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drawings/drawing1.xml" ContentType="application/vnd.openxmlformats-officedocument.drawingml.chartshapes+xml"/>
  <Override PartName="/word/header3.xml" ContentType="application/vnd.openxmlformats-officedocument.wordprocessingml.header+xml"/>
  <Override PartName="/word/footer3.xml" ContentType="application/vnd.openxmlformats-officedocument.wordprocessingml.footer+xml"/>
  <Override PartName="/word/charts/chart2.xml" ContentType="application/vnd.openxmlformats-officedocument.drawingml.chart+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608E7" w:rsidRDefault="00F608E7" w:rsidP="000559B1">
      <w:pPr>
        <w:pStyle w:val="12"/>
        <w:spacing w:line="240" w:lineRule="auto"/>
        <w:jc w:val="right"/>
        <w:rPr>
          <w:color w:val="auto"/>
          <w:sz w:val="24"/>
          <w:szCs w:val="20"/>
        </w:rPr>
      </w:pPr>
      <w:bookmarkStart w:id="0" w:name="_Toc6145702"/>
      <w:bookmarkStart w:id="1" w:name="_Toc221294344"/>
      <w:bookmarkStart w:id="2" w:name="_Toc221294463"/>
      <w:bookmarkStart w:id="3" w:name="_Toc221295012"/>
      <w:bookmarkStart w:id="4" w:name="_Toc222055272"/>
      <w:bookmarkStart w:id="5" w:name="_Toc222057534"/>
      <w:bookmarkStart w:id="6" w:name="_Toc222057814"/>
      <w:bookmarkStart w:id="7" w:name="_Toc222057954"/>
      <w:bookmarkStart w:id="8" w:name="_Toc222060710"/>
      <w:bookmarkStart w:id="9" w:name="_Toc222119549"/>
      <w:bookmarkStart w:id="10" w:name="_Toc222143724"/>
      <w:bookmarkStart w:id="11" w:name="_Toc222143895"/>
      <w:bookmarkStart w:id="12" w:name="_Toc240099466"/>
      <w:bookmarkStart w:id="13" w:name="_Toc240099650"/>
    </w:p>
    <w:p w:rsidR="004E6541" w:rsidRDefault="004E6541" w:rsidP="000559B1">
      <w:pPr>
        <w:pStyle w:val="12"/>
        <w:spacing w:line="240" w:lineRule="auto"/>
        <w:jc w:val="right"/>
        <w:rPr>
          <w:color w:val="auto"/>
          <w:sz w:val="24"/>
          <w:szCs w:val="20"/>
        </w:rPr>
      </w:pPr>
    </w:p>
    <w:p w:rsidR="004E6541" w:rsidRDefault="004E6541" w:rsidP="000559B1">
      <w:pPr>
        <w:pStyle w:val="12"/>
        <w:spacing w:line="240" w:lineRule="auto"/>
        <w:jc w:val="right"/>
        <w:rPr>
          <w:color w:val="auto"/>
          <w:sz w:val="24"/>
          <w:szCs w:val="20"/>
        </w:rPr>
      </w:pPr>
    </w:p>
    <w:p w:rsidR="004E6541" w:rsidRDefault="004E6541" w:rsidP="000559B1">
      <w:pPr>
        <w:pStyle w:val="12"/>
        <w:spacing w:line="240" w:lineRule="auto"/>
        <w:jc w:val="right"/>
        <w:rPr>
          <w:color w:val="auto"/>
          <w:sz w:val="24"/>
          <w:szCs w:val="20"/>
        </w:rPr>
      </w:pPr>
    </w:p>
    <w:p w:rsidR="004E6541" w:rsidRDefault="004E6541" w:rsidP="000559B1">
      <w:pPr>
        <w:pStyle w:val="12"/>
        <w:spacing w:line="240" w:lineRule="auto"/>
        <w:jc w:val="right"/>
        <w:rPr>
          <w:color w:val="auto"/>
          <w:sz w:val="24"/>
          <w:szCs w:val="20"/>
        </w:rPr>
      </w:pPr>
    </w:p>
    <w:p w:rsidR="00F608E7" w:rsidRPr="005A361B" w:rsidRDefault="00F608E7" w:rsidP="000559B1">
      <w:pPr>
        <w:pStyle w:val="12"/>
        <w:spacing w:line="240" w:lineRule="auto"/>
        <w:jc w:val="right"/>
        <w:rPr>
          <w:color w:val="auto"/>
          <w:sz w:val="24"/>
          <w:szCs w:val="20"/>
        </w:rPr>
      </w:pPr>
    </w:p>
    <w:p w:rsidR="001A1423" w:rsidRDefault="001A1423" w:rsidP="0066320C">
      <w:pPr>
        <w:rPr>
          <w:kern w:val="28"/>
        </w:rPr>
      </w:pPr>
    </w:p>
    <w:p w:rsidR="000559B1" w:rsidRDefault="000559B1" w:rsidP="0066320C">
      <w:pPr>
        <w:rPr>
          <w:kern w:val="28"/>
        </w:rPr>
      </w:pPr>
    </w:p>
    <w:p w:rsidR="00D52749" w:rsidRPr="001A5BC7" w:rsidRDefault="00D52749" w:rsidP="0066320C">
      <w:pPr>
        <w:rPr>
          <w:kern w:val="28"/>
        </w:rPr>
      </w:pPr>
    </w:p>
    <w:p w:rsidR="0066320C" w:rsidRPr="00093045" w:rsidRDefault="00BA750A" w:rsidP="0066320C">
      <w:pPr>
        <w:pStyle w:val="a8"/>
      </w:pPr>
      <w:r>
        <w:rPr>
          <w:b w:val="0"/>
          <w:caps w:val="0"/>
          <w:noProof/>
          <w:lang w:eastAsia="ru-RU"/>
        </w:rPr>
        <w:drawing>
          <wp:inline distT="0" distB="0" distL="0" distR="0" wp14:anchorId="025039DB" wp14:editId="5AC843A0">
            <wp:extent cx="2019300" cy="22669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cstate="print">
                      <a:clrChange>
                        <a:clrFrom>
                          <a:srgbClr val="FAFAFA"/>
                        </a:clrFrom>
                        <a:clrTo>
                          <a:srgbClr val="FAFAFA">
                            <a:alpha val="0"/>
                          </a:srgbClr>
                        </a:clrTo>
                      </a:clrChange>
                    </a:blip>
                    <a:srcRect/>
                    <a:stretch>
                      <a:fillRect/>
                    </a:stretch>
                  </pic:blipFill>
                  <pic:spPr bwMode="auto">
                    <a:xfrm>
                      <a:off x="0" y="0"/>
                      <a:ext cx="2019300" cy="2266950"/>
                    </a:xfrm>
                    <a:prstGeom prst="rect">
                      <a:avLst/>
                    </a:prstGeom>
                    <a:noFill/>
                    <a:ln w="9525">
                      <a:noFill/>
                      <a:miter lim="800000"/>
                      <a:headEnd/>
                      <a:tailEnd/>
                    </a:ln>
                  </pic:spPr>
                </pic:pic>
              </a:graphicData>
            </a:graphic>
          </wp:inline>
        </w:drawing>
      </w:r>
    </w:p>
    <w:p w:rsidR="003367DA" w:rsidRPr="00093045" w:rsidRDefault="003367DA" w:rsidP="0066320C">
      <w:pPr>
        <w:pStyle w:val="a8"/>
      </w:pPr>
    </w:p>
    <w:p w:rsidR="008E5729" w:rsidRDefault="008E5729" w:rsidP="00C77A78">
      <w:pPr>
        <w:pStyle w:val="a8"/>
        <w:spacing w:line="360" w:lineRule="auto"/>
      </w:pPr>
      <w:r w:rsidRPr="00093045">
        <w:t>Схема теплоснабжения</w:t>
      </w:r>
      <w:r w:rsidR="00BA750A">
        <w:t xml:space="preserve"> в административных границах </w:t>
      </w:r>
      <w:r w:rsidR="00C77A78">
        <w:t>муниципального образования «</w:t>
      </w:r>
      <w:r w:rsidRPr="00093045">
        <w:t>город</w:t>
      </w:r>
      <w:r w:rsidR="00C92A13">
        <w:t xml:space="preserve"> </w:t>
      </w:r>
      <w:r w:rsidR="00BA750A">
        <w:t>Калуга</w:t>
      </w:r>
      <w:r w:rsidR="00C77A78">
        <w:t xml:space="preserve">» </w:t>
      </w:r>
      <w:r w:rsidR="00BA750A">
        <w:t xml:space="preserve">                     </w:t>
      </w:r>
      <w:r w:rsidRPr="00093045">
        <w:t xml:space="preserve">до </w:t>
      </w:r>
      <w:r w:rsidR="0065690A" w:rsidRPr="00093045">
        <w:t>202</w:t>
      </w:r>
      <w:r w:rsidR="00BA750A">
        <w:t>8</w:t>
      </w:r>
      <w:r w:rsidR="00C92A13">
        <w:t xml:space="preserve"> </w:t>
      </w:r>
      <w:r w:rsidRPr="00093045">
        <w:t>года</w:t>
      </w:r>
    </w:p>
    <w:p w:rsidR="00AF123A" w:rsidRPr="00AF123A" w:rsidRDefault="00AF123A" w:rsidP="00AF123A"/>
    <w:bookmarkEnd w:id="0"/>
    <w:bookmarkEnd w:id="1"/>
    <w:bookmarkEnd w:id="2"/>
    <w:bookmarkEnd w:id="3"/>
    <w:bookmarkEnd w:id="4"/>
    <w:bookmarkEnd w:id="5"/>
    <w:bookmarkEnd w:id="6"/>
    <w:bookmarkEnd w:id="7"/>
    <w:bookmarkEnd w:id="8"/>
    <w:bookmarkEnd w:id="9"/>
    <w:bookmarkEnd w:id="10"/>
    <w:bookmarkEnd w:id="11"/>
    <w:bookmarkEnd w:id="12"/>
    <w:bookmarkEnd w:id="13"/>
    <w:p w:rsidR="00896C48" w:rsidRPr="00FA5061" w:rsidRDefault="00896C48" w:rsidP="00896C48">
      <w:pPr>
        <w:jc w:val="center"/>
        <w:rPr>
          <w:b/>
          <w:caps/>
          <w:spacing w:val="-30"/>
          <w:kern w:val="28"/>
          <w:sz w:val="32"/>
          <w:szCs w:val="28"/>
        </w:rPr>
      </w:pPr>
      <w:r w:rsidRPr="00F37167">
        <w:rPr>
          <w:b/>
          <w:caps/>
          <w:spacing w:val="-30"/>
          <w:kern w:val="28"/>
          <w:sz w:val="32"/>
          <w:szCs w:val="28"/>
        </w:rPr>
        <w:t>(актуализированная на 202</w:t>
      </w:r>
      <w:r w:rsidR="002603C4" w:rsidRPr="00F37167">
        <w:rPr>
          <w:b/>
          <w:caps/>
          <w:spacing w:val="-30"/>
          <w:kern w:val="28"/>
          <w:sz w:val="32"/>
          <w:szCs w:val="28"/>
        </w:rPr>
        <w:t>3</w:t>
      </w:r>
      <w:r w:rsidRPr="00F37167">
        <w:rPr>
          <w:b/>
          <w:caps/>
          <w:spacing w:val="-30"/>
          <w:kern w:val="28"/>
          <w:sz w:val="32"/>
          <w:szCs w:val="28"/>
        </w:rPr>
        <w:t xml:space="preserve"> год )</w:t>
      </w:r>
    </w:p>
    <w:p w:rsidR="00A662D4" w:rsidRDefault="00A662D4" w:rsidP="008E5729">
      <w:pPr>
        <w:ind w:firstLine="0"/>
        <w:jc w:val="center"/>
      </w:pPr>
    </w:p>
    <w:p w:rsidR="00E979B6" w:rsidRPr="00093045" w:rsidRDefault="00E979B6" w:rsidP="008E5729">
      <w:pPr>
        <w:ind w:firstLine="0"/>
        <w:jc w:val="center"/>
      </w:pPr>
    </w:p>
    <w:p w:rsidR="00D52749" w:rsidRPr="00093045" w:rsidRDefault="00D52749" w:rsidP="00896C48">
      <w:pPr>
        <w:ind w:firstLine="0"/>
      </w:pPr>
    </w:p>
    <w:p w:rsidR="00D52749" w:rsidRPr="00093045" w:rsidRDefault="00D52749" w:rsidP="008E5729">
      <w:pPr>
        <w:ind w:firstLine="0"/>
        <w:jc w:val="center"/>
      </w:pPr>
    </w:p>
    <w:p w:rsidR="00D52749" w:rsidRPr="00093045" w:rsidRDefault="00D52749" w:rsidP="008E5729">
      <w:pPr>
        <w:ind w:firstLine="0"/>
        <w:jc w:val="center"/>
      </w:pPr>
    </w:p>
    <w:p w:rsidR="00D52749" w:rsidRDefault="00D52749" w:rsidP="008E5729">
      <w:pPr>
        <w:ind w:firstLine="0"/>
        <w:jc w:val="center"/>
      </w:pPr>
    </w:p>
    <w:p w:rsidR="001F59EA" w:rsidRDefault="001F59EA" w:rsidP="008E5729">
      <w:pPr>
        <w:ind w:firstLine="0"/>
        <w:jc w:val="center"/>
      </w:pPr>
    </w:p>
    <w:p w:rsidR="001F59EA" w:rsidRDefault="001F59EA" w:rsidP="008E5729">
      <w:pPr>
        <w:ind w:firstLine="0"/>
        <w:jc w:val="center"/>
      </w:pPr>
    </w:p>
    <w:p w:rsidR="001F59EA" w:rsidRDefault="001F59EA" w:rsidP="008E5729">
      <w:pPr>
        <w:ind w:firstLine="0"/>
        <w:jc w:val="center"/>
      </w:pPr>
    </w:p>
    <w:p w:rsidR="001F59EA" w:rsidRDefault="001F59EA" w:rsidP="008E5729">
      <w:pPr>
        <w:ind w:firstLine="0"/>
        <w:jc w:val="center"/>
      </w:pPr>
    </w:p>
    <w:p w:rsidR="001F59EA" w:rsidRDefault="001F59EA" w:rsidP="008E5729">
      <w:pPr>
        <w:ind w:firstLine="0"/>
        <w:jc w:val="center"/>
      </w:pPr>
    </w:p>
    <w:p w:rsidR="00D52749" w:rsidRPr="00093045" w:rsidRDefault="00D52749" w:rsidP="008E5729">
      <w:pPr>
        <w:ind w:firstLine="0"/>
        <w:jc w:val="center"/>
      </w:pPr>
    </w:p>
    <w:p w:rsidR="0066320C" w:rsidRPr="00093045" w:rsidRDefault="00BA750A" w:rsidP="008E5729">
      <w:pPr>
        <w:ind w:firstLine="0"/>
        <w:jc w:val="center"/>
      </w:pPr>
      <w:r w:rsidRPr="00F37167">
        <w:t>Калуга</w:t>
      </w:r>
      <w:r w:rsidR="0066320C" w:rsidRPr="00F37167">
        <w:t>, 20</w:t>
      </w:r>
      <w:r w:rsidR="00896C48" w:rsidRPr="00F37167">
        <w:t>2</w:t>
      </w:r>
      <w:r w:rsidR="002603C4" w:rsidRPr="00F37167">
        <w:t>2</w:t>
      </w:r>
    </w:p>
    <w:p w:rsidR="00F41119" w:rsidRPr="00093045" w:rsidRDefault="00F41119" w:rsidP="009D6C4F">
      <w:pPr>
        <w:pStyle w:val="10"/>
        <w:tabs>
          <w:tab w:val="left" w:pos="993"/>
        </w:tabs>
        <w:ind w:left="0" w:firstLine="567"/>
        <w:sectPr w:rsidR="00F41119" w:rsidRPr="00093045" w:rsidSect="00082F50">
          <w:headerReference w:type="default" r:id="rId9"/>
          <w:footerReference w:type="even" r:id="rId10"/>
          <w:footerReference w:type="default" r:id="rId11"/>
          <w:headerReference w:type="first" r:id="rId12"/>
          <w:pgSz w:w="11906" w:h="16838" w:code="9"/>
          <w:pgMar w:top="851" w:right="1134" w:bottom="1134" w:left="1701" w:header="510" w:footer="691" w:gutter="0"/>
          <w:cols w:space="708"/>
          <w:titlePg/>
          <w:docGrid w:linePitch="360"/>
        </w:sectPr>
      </w:pPr>
    </w:p>
    <w:p w:rsidR="00A75193" w:rsidRPr="00093045" w:rsidRDefault="00A75193" w:rsidP="00A75193">
      <w:pPr>
        <w:widowControl/>
        <w:adjustRightInd/>
        <w:spacing w:before="0" w:after="0"/>
        <w:ind w:firstLine="0"/>
        <w:jc w:val="center"/>
        <w:textAlignment w:val="auto"/>
        <w:rPr>
          <w:rFonts w:ascii="Arial Black" w:hAnsi="Arial Black"/>
          <w:caps/>
        </w:rPr>
      </w:pPr>
      <w:bookmarkStart w:id="14" w:name="_Toc333913957"/>
      <w:bookmarkStart w:id="15" w:name="_Toc297816582"/>
      <w:bookmarkStart w:id="16" w:name="_Toc334207151"/>
      <w:r w:rsidRPr="00093045">
        <w:rPr>
          <w:rFonts w:ascii="Arial Black" w:hAnsi="Arial Black"/>
          <w:caps/>
        </w:rPr>
        <w:lastRenderedPageBreak/>
        <w:t xml:space="preserve">Состав </w:t>
      </w:r>
      <w:bookmarkEnd w:id="14"/>
      <w:r w:rsidR="0004037B" w:rsidRPr="00093045">
        <w:rPr>
          <w:rFonts w:ascii="Arial Black" w:hAnsi="Arial Black"/>
          <w:caps/>
        </w:rPr>
        <w:t>документов</w:t>
      </w:r>
    </w:p>
    <w:tbl>
      <w:tblPr>
        <w:tblW w:w="9017" w:type="dxa"/>
        <w:tblInd w:w="70" w:type="dxa"/>
        <w:tblCellMar>
          <w:left w:w="28" w:type="dxa"/>
          <w:right w:w="28" w:type="dxa"/>
        </w:tblCellMar>
        <w:tblLook w:val="04A0" w:firstRow="1" w:lastRow="0" w:firstColumn="1" w:lastColumn="0" w:noHBand="0" w:noVBand="1"/>
      </w:tblPr>
      <w:tblGrid>
        <w:gridCol w:w="6195"/>
        <w:gridCol w:w="2822"/>
      </w:tblGrid>
      <w:tr w:rsidR="00BA750A" w:rsidRPr="00AE15B0" w:rsidTr="002C0507">
        <w:trPr>
          <w:trHeight w:val="454"/>
          <w:tblHeader/>
        </w:trPr>
        <w:tc>
          <w:tcPr>
            <w:tcW w:w="61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b/>
                <w:color w:val="000000"/>
                <w:spacing w:val="0"/>
                <w:sz w:val="24"/>
                <w:szCs w:val="24"/>
                <w:lang w:eastAsia="ru-RU"/>
              </w:rPr>
            </w:pPr>
            <w:r w:rsidRPr="00AE15B0">
              <w:rPr>
                <w:rFonts w:eastAsia="Times New Roman" w:cs="Arial"/>
                <w:b/>
                <w:color w:val="000000"/>
                <w:spacing w:val="0"/>
                <w:sz w:val="24"/>
                <w:szCs w:val="24"/>
                <w:lang w:eastAsia="ru-RU"/>
              </w:rPr>
              <w:t>Наименование документа</w:t>
            </w:r>
          </w:p>
        </w:tc>
        <w:tc>
          <w:tcPr>
            <w:tcW w:w="2822" w:type="dxa"/>
            <w:tcBorders>
              <w:top w:val="single" w:sz="4" w:space="0" w:color="auto"/>
              <w:left w:val="nil"/>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b/>
                <w:color w:val="000000"/>
                <w:spacing w:val="0"/>
                <w:sz w:val="24"/>
                <w:szCs w:val="24"/>
                <w:lang w:eastAsia="ru-RU"/>
              </w:rPr>
            </w:pPr>
            <w:r w:rsidRPr="00AE15B0">
              <w:rPr>
                <w:rFonts w:eastAsia="Times New Roman" w:cs="Arial"/>
                <w:b/>
                <w:color w:val="000000"/>
                <w:spacing w:val="0"/>
                <w:sz w:val="24"/>
                <w:szCs w:val="24"/>
                <w:lang w:eastAsia="ru-RU"/>
              </w:rPr>
              <w:t>Шифр</w:t>
            </w:r>
          </w:p>
        </w:tc>
      </w:tr>
      <w:tr w:rsidR="00BA750A" w:rsidRPr="00AE15B0" w:rsidTr="002C0507">
        <w:trPr>
          <w:trHeight w:val="592"/>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 xml:space="preserve">Схема теплоснабжения муниципального образования "Город Калуга" на период до 2028 года </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29401.СТ-ПСТ.000.000.</w:t>
            </w:r>
          </w:p>
        </w:tc>
      </w:tr>
      <w:tr w:rsidR="00BA750A" w:rsidRPr="00AE15B0" w:rsidTr="002C0507">
        <w:trPr>
          <w:trHeight w:val="409"/>
        </w:trPr>
        <w:tc>
          <w:tcPr>
            <w:tcW w:w="9017" w:type="dxa"/>
            <w:gridSpan w:val="2"/>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left"/>
              <w:textAlignment w:val="auto"/>
              <w:rPr>
                <w:rFonts w:eastAsia="Times New Roman" w:cs="Arial"/>
                <w:b/>
                <w:i/>
                <w:color w:val="000000"/>
                <w:spacing w:val="0"/>
                <w:sz w:val="24"/>
                <w:szCs w:val="24"/>
                <w:lang w:eastAsia="ru-RU"/>
              </w:rPr>
            </w:pPr>
            <w:r w:rsidRPr="00AE15B0">
              <w:rPr>
                <w:rFonts w:eastAsia="Times New Roman" w:cs="Arial"/>
                <w:b/>
                <w:i/>
                <w:color w:val="000000"/>
                <w:spacing w:val="0"/>
                <w:sz w:val="24"/>
                <w:szCs w:val="24"/>
                <w:lang w:eastAsia="ru-RU"/>
              </w:rPr>
              <w:t>Обосновывающие материалы к схеме теплоснабжения</w:t>
            </w:r>
          </w:p>
        </w:tc>
      </w:tr>
      <w:tr w:rsidR="00896C48" w:rsidRPr="00AE15B0" w:rsidTr="002C0507">
        <w:trPr>
          <w:trHeight w:val="630"/>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896C48"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sidRPr="00896C48">
              <w:rPr>
                <w:rFonts w:eastAsia="Times New Roman" w:cs="Arial"/>
                <w:color w:val="000000"/>
                <w:spacing w:val="0"/>
                <w:sz w:val="24"/>
                <w:szCs w:val="24"/>
                <w:lang w:eastAsia="ru-RU"/>
              </w:rPr>
              <w:t>Глава 1. Существующее положение в сфере производства, передачи и потребления тепловой энергии для целей теплоснабжения</w:t>
            </w:r>
            <w:r w:rsidRPr="00896C48">
              <w:rPr>
                <w:rFonts w:cs="Arial"/>
                <w:caps/>
                <w:color w:val="000000"/>
                <w:spacing w:val="0"/>
                <w:sz w:val="24"/>
                <w:szCs w:val="24"/>
                <w:lang w:eastAsia="ru-RU"/>
              </w:rPr>
              <w:t xml:space="preserve"> </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29401.ОМ-ПСТ.001.000.</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1. Энергоисточники города</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29401.ОМ-ПСТ.001.001.</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2. Тепловые сети</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29401.ОМ-ПСТ.001.002.</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3. Тепловые нагрузки потребителей города</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29401.ОМ-ПСТ.001.003.</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4. Потребление тепловой энергии абонентами за отопительный период и за год в целом</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29401.ОМ-ПСТ.001.004.</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5. Данные для анализа фактического теплопотребления. Температурные графики</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29401.ОМ-ПСТ.001.005.</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6. Оценка надежности теплоснабжения</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29401.ОМ-ПСТ.001.006.</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7. Графическая часть</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29401.ОМ-ПСТ.001.007.</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sidRPr="00896C48">
              <w:rPr>
                <w:rFonts w:eastAsia="Times New Roman" w:cs="Arial"/>
                <w:color w:val="000000"/>
                <w:spacing w:val="0"/>
                <w:sz w:val="24"/>
                <w:szCs w:val="24"/>
                <w:lang w:eastAsia="ru-RU"/>
              </w:rPr>
              <w:t>Глава 2. Существующее и перспективное потребление тепловой энергии на цели теплоснабжения</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rPr>
              <w:t>29401.ОМ-ПСТ.002.000.</w:t>
            </w:r>
          </w:p>
        </w:tc>
      </w:tr>
      <w:tr w:rsidR="00896C48" w:rsidRPr="00AE15B0" w:rsidTr="002C0507">
        <w:trPr>
          <w:trHeight w:val="630"/>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sidRPr="00896C48">
              <w:rPr>
                <w:rFonts w:eastAsia="Times New Roman" w:cs="Arial"/>
                <w:color w:val="000000"/>
                <w:spacing w:val="0"/>
                <w:sz w:val="24"/>
                <w:szCs w:val="24"/>
                <w:lang w:eastAsia="ru-RU"/>
              </w:rPr>
              <w:t>Приложение 1. Характеристика существующей и перспективной застройки и тепловой нагрузки по элементам территориального деления</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rPr>
              <w:t>29401.ОМ-ПСТ.002.001.</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sidRPr="00896C48">
              <w:rPr>
                <w:rFonts w:eastAsia="Times New Roman" w:cs="Arial"/>
                <w:color w:val="000000"/>
                <w:spacing w:val="0"/>
                <w:sz w:val="24"/>
                <w:szCs w:val="24"/>
                <w:lang w:eastAsia="ru-RU"/>
              </w:rPr>
              <w:t>Приложение 2. Графическая часть</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rPr>
              <w:t>29401.ОМ-ПСТ.002.002.</w:t>
            </w:r>
          </w:p>
        </w:tc>
      </w:tr>
      <w:tr w:rsidR="00BA750A"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 xml:space="preserve">Глава </w:t>
            </w:r>
            <w:r w:rsidRPr="00AE15B0">
              <w:rPr>
                <w:rFonts w:eastAsia="Times New Roman" w:cs="Arial"/>
                <w:color w:val="000000"/>
                <w:spacing w:val="0"/>
                <w:sz w:val="24"/>
                <w:szCs w:val="24"/>
                <w:lang w:eastAsia="ru-RU"/>
              </w:rPr>
              <w:t>3. Электронная модель системы теплоснабжения города</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29401.ОМ-ПСТ.003.000.</w:t>
            </w:r>
          </w:p>
        </w:tc>
      </w:tr>
      <w:tr w:rsidR="00BA750A"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Приложение 1. Инструкция пользователя (Зулу Термо)</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29401.ОМ-ПСТ.003.001.</w:t>
            </w:r>
          </w:p>
        </w:tc>
      </w:tr>
      <w:tr w:rsidR="00BA750A"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Приложение 2. Инструкция пользователя ГИС «Zulu 7.0» (Зулу 7.0)</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29401.ОМ-ПСТ.003.002.</w:t>
            </w:r>
          </w:p>
        </w:tc>
      </w:tr>
      <w:tr w:rsidR="00BA750A"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Приложение 3. Альбом характеристик тепловых сетей</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29401.ОМ-ПСТ.003.003.</w:t>
            </w:r>
          </w:p>
        </w:tc>
      </w:tr>
      <w:tr w:rsidR="00BA750A"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Приложение 4. Результаты гидравлических расчетов по состоянию базового периода разработки схемы теплоснабжения</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29401.ОМ-ПСТ.003.004.</w:t>
            </w:r>
          </w:p>
        </w:tc>
      </w:tr>
      <w:tr w:rsidR="00BA750A" w:rsidRPr="00AE15B0" w:rsidTr="002C0507">
        <w:trPr>
          <w:trHeight w:val="356"/>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Приложение 5. Графическая часть</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29401.ОМ-ПСТ.003.005.</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sidRPr="00896C48">
              <w:rPr>
                <w:rFonts w:eastAsia="Times New Roman" w:cs="Arial"/>
                <w:color w:val="000000"/>
                <w:spacing w:val="0"/>
                <w:sz w:val="24"/>
                <w:szCs w:val="24"/>
                <w:lang w:eastAsia="ru-RU"/>
              </w:rPr>
              <w:t>Глава 4. Перспективные балансы тепловой мощности источников тепловой энергии и тепловой нагрузки</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sidRPr="00896C48">
              <w:rPr>
                <w:rFonts w:eastAsia="Times New Roman" w:cs="Arial"/>
                <w:color w:val="000000"/>
                <w:spacing w:val="0"/>
                <w:sz w:val="24"/>
                <w:szCs w:val="24"/>
                <w:lang w:eastAsia="ru-RU"/>
              </w:rPr>
              <w:t>29401.ОМ-ПСТ.004.000.</w:t>
            </w:r>
          </w:p>
        </w:tc>
      </w:tr>
      <w:tr w:rsidR="00896C48" w:rsidRPr="00AE15B0" w:rsidTr="002C0507">
        <w:trPr>
          <w:trHeight w:val="630"/>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sidRPr="00896C48">
              <w:rPr>
                <w:rFonts w:eastAsia="Times New Roman" w:cs="Arial"/>
                <w:color w:val="000000"/>
                <w:spacing w:val="0"/>
                <w:sz w:val="24"/>
                <w:szCs w:val="24"/>
                <w:lang w:eastAsia="ru-RU"/>
              </w:rPr>
              <w:t>Приложение 1. Результаты гидравлических расчетов (прогнозируемое перспективное состояние  в существующих зонах действия энергоисточников)</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sidRPr="00896C48">
              <w:rPr>
                <w:rFonts w:eastAsia="Times New Roman" w:cs="Arial"/>
                <w:color w:val="000000"/>
                <w:spacing w:val="0"/>
                <w:sz w:val="24"/>
                <w:szCs w:val="24"/>
                <w:lang w:eastAsia="ru-RU"/>
              </w:rPr>
              <w:t>29401.ОМ-ПСТ.004.001.</w:t>
            </w:r>
          </w:p>
        </w:tc>
      </w:tr>
      <w:tr w:rsidR="00896C48" w:rsidRPr="00AE15B0" w:rsidTr="00896C48">
        <w:trPr>
          <w:trHeight w:val="630"/>
        </w:trPr>
        <w:tc>
          <w:tcPr>
            <w:tcW w:w="6195" w:type="dxa"/>
            <w:tcBorders>
              <w:top w:val="nil"/>
              <w:left w:val="single" w:sz="4" w:space="0" w:color="auto"/>
              <w:bottom w:val="single" w:sz="4" w:space="0" w:color="auto"/>
              <w:right w:val="single" w:sz="4" w:space="0" w:color="auto"/>
            </w:tcBorders>
            <w:shd w:val="clear" w:color="auto" w:fill="auto"/>
            <w:vAlign w:val="center"/>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5</w:t>
            </w:r>
            <w:r w:rsidRPr="00AE15B0">
              <w:rPr>
                <w:rFonts w:eastAsia="Times New Roman" w:cs="Arial"/>
                <w:color w:val="000000"/>
                <w:spacing w:val="0"/>
                <w:sz w:val="24"/>
                <w:szCs w:val="24"/>
                <w:lang w:eastAsia="ru-RU"/>
              </w:rPr>
              <w:t xml:space="preserve">. Мастер-план </w:t>
            </w:r>
            <w:r>
              <w:rPr>
                <w:rFonts w:eastAsia="Times New Roman" w:cs="Arial"/>
                <w:color w:val="000000"/>
                <w:spacing w:val="0"/>
                <w:sz w:val="24"/>
                <w:szCs w:val="24"/>
                <w:lang w:eastAsia="ru-RU"/>
              </w:rPr>
              <w:t>развития систем</w:t>
            </w:r>
            <w:r w:rsidRPr="00AE15B0">
              <w:rPr>
                <w:rFonts w:eastAsia="Times New Roman" w:cs="Arial"/>
                <w:color w:val="000000"/>
                <w:spacing w:val="0"/>
                <w:sz w:val="24"/>
                <w:szCs w:val="24"/>
                <w:lang w:eastAsia="ru-RU"/>
              </w:rPr>
              <w:t xml:space="preserve"> теплоснабжения муниципального образования "Город Калуга" на период до 2028 года</w:t>
            </w:r>
          </w:p>
        </w:tc>
        <w:tc>
          <w:tcPr>
            <w:tcW w:w="2822" w:type="dxa"/>
            <w:tcBorders>
              <w:top w:val="nil"/>
              <w:left w:val="nil"/>
              <w:bottom w:val="single" w:sz="4" w:space="0" w:color="auto"/>
              <w:right w:val="single" w:sz="4" w:space="0" w:color="auto"/>
            </w:tcBorders>
            <w:shd w:val="clear" w:color="auto" w:fill="auto"/>
            <w:vAlign w:val="center"/>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29401.ОМ-ПСТ.005</w:t>
            </w:r>
            <w:r w:rsidRPr="00AE15B0">
              <w:rPr>
                <w:rFonts w:eastAsia="Times New Roman" w:cs="Arial"/>
                <w:color w:val="000000"/>
                <w:spacing w:val="0"/>
                <w:sz w:val="24"/>
                <w:szCs w:val="24"/>
                <w:lang w:eastAsia="ru-RU"/>
              </w:rPr>
              <w:t>.000.</w:t>
            </w:r>
          </w:p>
        </w:tc>
      </w:tr>
      <w:tr w:rsidR="00BA750A"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BA750A" w:rsidRDefault="00CC2502" w:rsidP="00CC2502">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6</w:t>
            </w:r>
            <w:r w:rsidR="00BA750A" w:rsidRPr="00AE15B0">
              <w:rPr>
                <w:rFonts w:eastAsia="Times New Roman" w:cs="Arial"/>
                <w:color w:val="000000"/>
                <w:spacing w:val="0"/>
                <w:sz w:val="24"/>
                <w:szCs w:val="24"/>
                <w:lang w:eastAsia="ru-RU"/>
              </w:rPr>
              <w:t xml:space="preserve">. </w:t>
            </w:r>
            <w:r>
              <w:rPr>
                <w:rFonts w:eastAsia="Times New Roman" w:cs="Arial"/>
                <w:color w:val="000000"/>
                <w:spacing w:val="0"/>
                <w:sz w:val="24"/>
                <w:szCs w:val="24"/>
                <w:lang w:eastAsia="ru-RU"/>
              </w:rPr>
              <w:t>Существующие и п</w:t>
            </w:r>
            <w:r w:rsidR="00BA750A" w:rsidRPr="00AE15B0">
              <w:rPr>
                <w:rFonts w:eastAsia="Times New Roman" w:cs="Arial"/>
                <w:color w:val="000000"/>
                <w:spacing w:val="0"/>
                <w:sz w:val="24"/>
                <w:szCs w:val="24"/>
                <w:lang w:eastAsia="ru-RU"/>
              </w:rPr>
              <w:t xml:space="preserve">ерспективные балансы производительности водоподготовительных </w:t>
            </w:r>
            <w:r w:rsidR="00BA750A" w:rsidRPr="00AE15B0">
              <w:rPr>
                <w:rFonts w:eastAsia="Times New Roman" w:cs="Arial"/>
                <w:color w:val="000000"/>
                <w:spacing w:val="0"/>
                <w:sz w:val="24"/>
                <w:szCs w:val="24"/>
                <w:lang w:eastAsia="ru-RU"/>
              </w:rPr>
              <w:lastRenderedPageBreak/>
              <w:t>установок</w:t>
            </w:r>
            <w:r w:rsidR="00BA750A">
              <w:t xml:space="preserve"> </w:t>
            </w:r>
            <w:r w:rsidR="00BA750A" w:rsidRPr="00527E81">
              <w:rPr>
                <w:rFonts w:eastAsia="Times New Roman" w:cs="Arial"/>
                <w:color w:val="000000"/>
                <w:spacing w:val="0"/>
                <w:sz w:val="24"/>
                <w:szCs w:val="24"/>
                <w:lang w:eastAsia="ru-RU"/>
              </w:rPr>
              <w:t>и максимального потребления теплоносителя теплопотребляющими установками потребителей, в том числе в аварийных режимах</w:t>
            </w:r>
          </w:p>
        </w:tc>
        <w:tc>
          <w:tcPr>
            <w:tcW w:w="2822" w:type="dxa"/>
            <w:tcBorders>
              <w:top w:val="nil"/>
              <w:left w:val="nil"/>
              <w:bottom w:val="single" w:sz="4" w:space="0" w:color="auto"/>
              <w:right w:val="single" w:sz="4" w:space="0" w:color="auto"/>
            </w:tcBorders>
            <w:shd w:val="clear" w:color="auto" w:fill="auto"/>
            <w:vAlign w:val="center"/>
          </w:tcPr>
          <w:p w:rsidR="00BA750A" w:rsidRPr="00AE15B0" w:rsidRDefault="00CC2502" w:rsidP="002C0507">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lastRenderedPageBreak/>
              <w:t>29401.ОМ-ПСТ.006</w:t>
            </w:r>
            <w:r w:rsidR="00BA750A" w:rsidRPr="00AE15B0">
              <w:rPr>
                <w:rFonts w:eastAsia="Times New Roman" w:cs="Arial"/>
                <w:color w:val="000000"/>
                <w:spacing w:val="0"/>
                <w:sz w:val="24"/>
                <w:szCs w:val="24"/>
                <w:lang w:eastAsia="ru-RU"/>
              </w:rPr>
              <w:t>.000.</w:t>
            </w:r>
          </w:p>
        </w:tc>
      </w:tr>
      <w:tr w:rsidR="00BA750A" w:rsidRPr="00AE15B0" w:rsidTr="002C0507">
        <w:trPr>
          <w:trHeight w:val="630"/>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 xml:space="preserve">Глава </w:t>
            </w:r>
            <w:r w:rsidR="00CC2502">
              <w:rPr>
                <w:rFonts w:eastAsia="Times New Roman" w:cs="Arial"/>
                <w:color w:val="000000"/>
                <w:spacing w:val="0"/>
                <w:sz w:val="24"/>
                <w:szCs w:val="24"/>
                <w:lang w:eastAsia="ru-RU"/>
              </w:rPr>
              <w:t>7</w:t>
            </w:r>
            <w:r w:rsidRPr="00AE15B0">
              <w:rPr>
                <w:rFonts w:eastAsia="Times New Roman" w:cs="Arial"/>
                <w:color w:val="000000"/>
                <w:spacing w:val="0"/>
                <w:sz w:val="24"/>
                <w:szCs w:val="24"/>
                <w:lang w:eastAsia="ru-RU"/>
              </w:rPr>
              <w:t>. Предложения по строительству, реконструкции и техническому перевооружению источников тепловой энергии</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CC2502" w:rsidP="002C0507">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29401.ОМ-ПСТ.007</w:t>
            </w:r>
            <w:r w:rsidR="00BA750A" w:rsidRPr="00AE15B0">
              <w:rPr>
                <w:rFonts w:eastAsia="Times New Roman" w:cs="Arial"/>
                <w:color w:val="000000"/>
                <w:spacing w:val="0"/>
                <w:sz w:val="24"/>
                <w:szCs w:val="24"/>
                <w:lang w:eastAsia="ru-RU"/>
              </w:rPr>
              <w:t>.000.</w:t>
            </w:r>
          </w:p>
        </w:tc>
      </w:tr>
      <w:tr w:rsidR="00BA750A"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Приложение 1. Графическая часть</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BA750A" w:rsidP="00CC2502">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29401.ОМ-ПСТ.00</w:t>
            </w:r>
            <w:r w:rsidR="00CC2502">
              <w:rPr>
                <w:rFonts w:eastAsia="Times New Roman" w:cs="Arial"/>
                <w:color w:val="000000"/>
                <w:spacing w:val="0"/>
                <w:sz w:val="24"/>
                <w:szCs w:val="24"/>
                <w:lang w:eastAsia="ru-RU"/>
              </w:rPr>
              <w:t>7</w:t>
            </w:r>
            <w:r w:rsidRPr="00AE15B0">
              <w:rPr>
                <w:rFonts w:eastAsia="Times New Roman" w:cs="Arial"/>
                <w:color w:val="000000"/>
                <w:spacing w:val="0"/>
                <w:sz w:val="24"/>
                <w:szCs w:val="24"/>
                <w:lang w:eastAsia="ru-RU"/>
              </w:rPr>
              <w:t>.001.</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8. Предложения по строительству, реконструкции и модернизации тепловых сетей.</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29401.ОМ-ПСТ.008.000.</w:t>
            </w:r>
          </w:p>
        </w:tc>
      </w:tr>
      <w:tr w:rsidR="00896C48" w:rsidRPr="00AE15B0" w:rsidTr="002C0507">
        <w:trPr>
          <w:trHeight w:val="630"/>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1. Результаты гидравлических расчетов (прогнозируемое перспективное состояние систем теплоснабжения с учетом реализации мероприятий схемы теплоснабжения)</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29401.ОМ-ПСТ.008.001.</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2. Графическая часть</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29401.ОМ-ПСТ.008.002.</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9</w:t>
            </w:r>
            <w:r w:rsidRPr="00AE15B0">
              <w:rPr>
                <w:rFonts w:eastAsia="Times New Roman" w:cs="Arial"/>
                <w:color w:val="000000"/>
                <w:spacing w:val="0"/>
                <w:sz w:val="24"/>
                <w:szCs w:val="24"/>
                <w:lang w:eastAsia="ru-RU"/>
              </w:rPr>
              <w:t xml:space="preserve">. </w:t>
            </w:r>
            <w:r>
              <w:rPr>
                <w:rFonts w:eastAsia="Times New Roman" w:cs="Arial"/>
                <w:color w:val="000000"/>
                <w:spacing w:val="0"/>
                <w:sz w:val="24"/>
                <w:szCs w:val="24"/>
                <w:lang w:eastAsia="ru-RU"/>
              </w:rPr>
              <w:t>Предложения по переводу открытых систем теплоснабжения (горячего водоснабжения) в закрытые системы горячего водоснабжения</w:t>
            </w:r>
          </w:p>
        </w:tc>
        <w:tc>
          <w:tcPr>
            <w:tcW w:w="2822" w:type="dxa"/>
            <w:tcBorders>
              <w:top w:val="nil"/>
              <w:left w:val="nil"/>
              <w:bottom w:val="single" w:sz="4" w:space="0" w:color="auto"/>
              <w:right w:val="single" w:sz="4" w:space="0" w:color="auto"/>
            </w:tcBorders>
            <w:shd w:val="clear" w:color="auto" w:fill="auto"/>
            <w:vAlign w:val="center"/>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29401.ОМ-ПСТ.009.000.</w:t>
            </w:r>
          </w:p>
        </w:tc>
      </w:tr>
      <w:tr w:rsidR="00BA750A"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783BDF" w:rsidP="002C0507">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10</w:t>
            </w:r>
            <w:r w:rsidR="00BA750A" w:rsidRPr="00AE15B0">
              <w:rPr>
                <w:rFonts w:eastAsia="Times New Roman" w:cs="Arial"/>
                <w:color w:val="000000"/>
                <w:spacing w:val="0"/>
                <w:sz w:val="24"/>
                <w:szCs w:val="24"/>
                <w:lang w:eastAsia="ru-RU"/>
              </w:rPr>
              <w:t>. Перспективные топливные балансы</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783BDF" w:rsidP="00783BDF">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29401.ОМ-ПСТ.010</w:t>
            </w:r>
            <w:r w:rsidR="00BA750A" w:rsidRPr="00AE15B0">
              <w:rPr>
                <w:rFonts w:eastAsia="Times New Roman" w:cs="Arial"/>
                <w:color w:val="000000"/>
                <w:spacing w:val="0"/>
                <w:sz w:val="24"/>
                <w:szCs w:val="24"/>
                <w:lang w:eastAsia="ru-RU"/>
              </w:rPr>
              <w:t>.000.</w:t>
            </w:r>
          </w:p>
        </w:tc>
      </w:tr>
      <w:tr w:rsidR="00BA750A"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BA750A" w:rsidRDefault="00783BDF" w:rsidP="002C0507">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11</w:t>
            </w:r>
            <w:r w:rsidR="00BA750A" w:rsidRPr="00AE15B0">
              <w:rPr>
                <w:rFonts w:eastAsia="Times New Roman" w:cs="Arial"/>
                <w:color w:val="000000"/>
                <w:spacing w:val="0"/>
                <w:sz w:val="24"/>
                <w:szCs w:val="24"/>
                <w:lang w:eastAsia="ru-RU"/>
              </w:rPr>
              <w:t>. Оценка надежности теплоснабжения</w:t>
            </w:r>
          </w:p>
        </w:tc>
        <w:tc>
          <w:tcPr>
            <w:tcW w:w="2822" w:type="dxa"/>
            <w:tcBorders>
              <w:top w:val="nil"/>
              <w:left w:val="nil"/>
              <w:bottom w:val="single" w:sz="4" w:space="0" w:color="auto"/>
              <w:right w:val="single" w:sz="4" w:space="0" w:color="auto"/>
            </w:tcBorders>
            <w:shd w:val="clear" w:color="auto" w:fill="auto"/>
            <w:vAlign w:val="center"/>
          </w:tcPr>
          <w:p w:rsidR="00BA750A" w:rsidRPr="00AE15B0" w:rsidRDefault="00783BDF" w:rsidP="002C0507">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29401.ОМ-ПСТ.011</w:t>
            </w:r>
            <w:r w:rsidR="00BA750A" w:rsidRPr="00AE15B0">
              <w:rPr>
                <w:rFonts w:eastAsia="Times New Roman" w:cs="Arial"/>
                <w:color w:val="000000"/>
                <w:spacing w:val="0"/>
                <w:sz w:val="24"/>
                <w:szCs w:val="24"/>
                <w:lang w:eastAsia="ru-RU"/>
              </w:rPr>
              <w:t>.000.</w:t>
            </w:r>
          </w:p>
        </w:tc>
      </w:tr>
      <w:tr w:rsidR="00BA750A"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BA750A" w:rsidRPr="00AE15B0" w:rsidRDefault="00EC23EC" w:rsidP="002C0507">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 xml:space="preserve">Глава </w:t>
            </w:r>
            <w:r w:rsidRPr="00AE15B0">
              <w:rPr>
                <w:rFonts w:eastAsia="Times New Roman" w:cs="Arial"/>
                <w:color w:val="000000"/>
                <w:spacing w:val="0"/>
                <w:sz w:val="24"/>
                <w:szCs w:val="24"/>
                <w:lang w:eastAsia="ru-RU"/>
              </w:rPr>
              <w:t>1</w:t>
            </w:r>
            <w:r>
              <w:rPr>
                <w:rFonts w:eastAsia="Times New Roman" w:cs="Arial"/>
                <w:color w:val="000000"/>
                <w:spacing w:val="0"/>
                <w:sz w:val="24"/>
                <w:szCs w:val="24"/>
                <w:lang w:eastAsia="ru-RU"/>
              </w:rPr>
              <w:t>2</w:t>
            </w:r>
            <w:r w:rsidRPr="00AE15B0">
              <w:rPr>
                <w:rFonts w:eastAsia="Times New Roman" w:cs="Arial"/>
                <w:color w:val="000000"/>
                <w:spacing w:val="0"/>
                <w:sz w:val="24"/>
                <w:szCs w:val="24"/>
                <w:lang w:eastAsia="ru-RU"/>
              </w:rPr>
              <w:t>. Обоснование инвестиций в строительство, реконструкцию</w:t>
            </w:r>
            <w:r>
              <w:rPr>
                <w:rFonts w:eastAsia="Times New Roman" w:cs="Arial"/>
                <w:color w:val="000000"/>
                <w:spacing w:val="0"/>
                <w:sz w:val="24"/>
                <w:szCs w:val="24"/>
                <w:lang w:eastAsia="ru-RU"/>
              </w:rPr>
              <w:t>,</w:t>
            </w:r>
            <w:r w:rsidRPr="00AE15B0">
              <w:rPr>
                <w:rFonts w:eastAsia="Times New Roman" w:cs="Arial"/>
                <w:color w:val="000000"/>
                <w:spacing w:val="0"/>
                <w:sz w:val="24"/>
                <w:szCs w:val="24"/>
                <w:lang w:eastAsia="ru-RU"/>
              </w:rPr>
              <w:t xml:space="preserve"> техническое перевооружение</w:t>
            </w:r>
            <w:r>
              <w:rPr>
                <w:rFonts w:eastAsia="Times New Roman" w:cs="Arial"/>
                <w:color w:val="000000"/>
                <w:spacing w:val="0"/>
                <w:sz w:val="24"/>
                <w:szCs w:val="24"/>
                <w:lang w:eastAsia="ru-RU"/>
              </w:rPr>
              <w:t xml:space="preserve"> и модернизацию</w:t>
            </w:r>
          </w:p>
        </w:tc>
        <w:tc>
          <w:tcPr>
            <w:tcW w:w="2822" w:type="dxa"/>
            <w:tcBorders>
              <w:top w:val="nil"/>
              <w:left w:val="nil"/>
              <w:bottom w:val="single" w:sz="4" w:space="0" w:color="auto"/>
              <w:right w:val="single" w:sz="4" w:space="0" w:color="auto"/>
            </w:tcBorders>
            <w:shd w:val="clear" w:color="auto" w:fill="auto"/>
            <w:vAlign w:val="center"/>
          </w:tcPr>
          <w:p w:rsidR="00BA750A" w:rsidRPr="00AE15B0" w:rsidRDefault="00BA750A" w:rsidP="00783BDF">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29401.ОМ-ПСТ.01</w:t>
            </w:r>
            <w:r w:rsidR="00783BDF">
              <w:rPr>
                <w:rFonts w:eastAsia="Times New Roman" w:cs="Arial"/>
                <w:color w:val="000000"/>
                <w:spacing w:val="0"/>
                <w:sz w:val="24"/>
                <w:szCs w:val="24"/>
                <w:lang w:eastAsia="ru-RU"/>
              </w:rPr>
              <w:t>2</w:t>
            </w:r>
            <w:r w:rsidRPr="00AE15B0">
              <w:rPr>
                <w:rFonts w:eastAsia="Times New Roman" w:cs="Arial"/>
                <w:color w:val="000000"/>
                <w:spacing w:val="0"/>
                <w:sz w:val="24"/>
                <w:szCs w:val="24"/>
                <w:lang w:eastAsia="ru-RU"/>
              </w:rPr>
              <w:t>.000.</w:t>
            </w:r>
          </w:p>
        </w:tc>
      </w:tr>
      <w:tr w:rsidR="00783BDF"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783BDF" w:rsidRDefault="00EC23EC" w:rsidP="002C0507">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13. Индикаторы развития систем теплоснабжения муниципального образования «Город Калуга»</w:t>
            </w:r>
          </w:p>
        </w:tc>
        <w:tc>
          <w:tcPr>
            <w:tcW w:w="2822" w:type="dxa"/>
            <w:tcBorders>
              <w:top w:val="nil"/>
              <w:left w:val="nil"/>
              <w:bottom w:val="single" w:sz="4" w:space="0" w:color="auto"/>
              <w:right w:val="single" w:sz="4" w:space="0" w:color="auto"/>
            </w:tcBorders>
            <w:shd w:val="clear" w:color="auto" w:fill="auto"/>
            <w:vAlign w:val="center"/>
          </w:tcPr>
          <w:p w:rsidR="00783BDF" w:rsidRPr="00AE15B0" w:rsidRDefault="00783BDF" w:rsidP="00783BDF">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29401.ОМ-ПСТ.01</w:t>
            </w:r>
            <w:r>
              <w:rPr>
                <w:rFonts w:eastAsia="Times New Roman" w:cs="Arial"/>
                <w:color w:val="000000"/>
                <w:spacing w:val="0"/>
                <w:sz w:val="24"/>
                <w:szCs w:val="24"/>
                <w:lang w:eastAsia="ru-RU"/>
              </w:rPr>
              <w:t>3</w:t>
            </w:r>
            <w:r w:rsidRPr="00AE15B0">
              <w:rPr>
                <w:rFonts w:eastAsia="Times New Roman" w:cs="Arial"/>
                <w:color w:val="000000"/>
                <w:spacing w:val="0"/>
                <w:sz w:val="24"/>
                <w:szCs w:val="24"/>
                <w:lang w:eastAsia="ru-RU"/>
              </w:rPr>
              <w:t>.000.</w:t>
            </w:r>
          </w:p>
        </w:tc>
      </w:tr>
      <w:tr w:rsidR="00783BDF"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783BDF" w:rsidRDefault="00783BDF" w:rsidP="002C0507">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14. Ценовые (тарифные) последствия</w:t>
            </w:r>
          </w:p>
        </w:tc>
        <w:tc>
          <w:tcPr>
            <w:tcW w:w="2822" w:type="dxa"/>
            <w:tcBorders>
              <w:top w:val="nil"/>
              <w:left w:val="nil"/>
              <w:bottom w:val="single" w:sz="4" w:space="0" w:color="auto"/>
              <w:right w:val="single" w:sz="4" w:space="0" w:color="auto"/>
            </w:tcBorders>
            <w:shd w:val="clear" w:color="auto" w:fill="auto"/>
            <w:vAlign w:val="center"/>
          </w:tcPr>
          <w:p w:rsidR="00783BDF" w:rsidRPr="00AE15B0" w:rsidRDefault="00783BDF" w:rsidP="00783BDF">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29401.ОМ-ПСТ.01</w:t>
            </w:r>
            <w:r>
              <w:rPr>
                <w:rFonts w:eastAsia="Times New Roman" w:cs="Arial"/>
                <w:color w:val="000000"/>
                <w:spacing w:val="0"/>
                <w:sz w:val="24"/>
                <w:szCs w:val="24"/>
                <w:lang w:eastAsia="ru-RU"/>
              </w:rPr>
              <w:t>4</w:t>
            </w:r>
            <w:r w:rsidRPr="00AE15B0">
              <w:rPr>
                <w:rFonts w:eastAsia="Times New Roman" w:cs="Arial"/>
                <w:color w:val="000000"/>
                <w:spacing w:val="0"/>
                <w:sz w:val="24"/>
                <w:szCs w:val="24"/>
                <w:lang w:eastAsia="ru-RU"/>
              </w:rPr>
              <w:t>.000.</w:t>
            </w:r>
          </w:p>
        </w:tc>
      </w:tr>
      <w:tr w:rsidR="00783BDF"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783BDF" w:rsidRDefault="003F0EBC" w:rsidP="002C0507">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15. Реестр единых теплоснабжающих организаций</w:t>
            </w:r>
          </w:p>
        </w:tc>
        <w:tc>
          <w:tcPr>
            <w:tcW w:w="2822" w:type="dxa"/>
            <w:tcBorders>
              <w:top w:val="nil"/>
              <w:left w:val="nil"/>
              <w:bottom w:val="single" w:sz="4" w:space="0" w:color="auto"/>
              <w:right w:val="single" w:sz="4" w:space="0" w:color="auto"/>
            </w:tcBorders>
            <w:shd w:val="clear" w:color="auto" w:fill="auto"/>
            <w:vAlign w:val="center"/>
          </w:tcPr>
          <w:p w:rsidR="00783BDF" w:rsidRPr="00AE15B0" w:rsidRDefault="003F0EBC" w:rsidP="003F0EBC">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29401.ОМ-ПСТ.01</w:t>
            </w:r>
            <w:r>
              <w:rPr>
                <w:rFonts w:eastAsia="Times New Roman" w:cs="Arial"/>
                <w:color w:val="000000"/>
                <w:spacing w:val="0"/>
                <w:sz w:val="24"/>
                <w:szCs w:val="24"/>
                <w:lang w:eastAsia="ru-RU"/>
              </w:rPr>
              <w:t>5</w:t>
            </w:r>
            <w:r w:rsidRPr="00AE15B0">
              <w:rPr>
                <w:rFonts w:eastAsia="Times New Roman" w:cs="Arial"/>
                <w:color w:val="000000"/>
                <w:spacing w:val="0"/>
                <w:sz w:val="24"/>
                <w:szCs w:val="24"/>
                <w:lang w:eastAsia="ru-RU"/>
              </w:rPr>
              <w:t>.000.</w:t>
            </w:r>
          </w:p>
        </w:tc>
      </w:tr>
      <w:tr w:rsidR="00EC23EC"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EC23EC" w:rsidRDefault="00EC23EC" w:rsidP="00EC23EC">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1. Графическая часть</w:t>
            </w:r>
          </w:p>
        </w:tc>
        <w:tc>
          <w:tcPr>
            <w:tcW w:w="2822" w:type="dxa"/>
            <w:tcBorders>
              <w:top w:val="nil"/>
              <w:left w:val="nil"/>
              <w:bottom w:val="single" w:sz="4" w:space="0" w:color="auto"/>
              <w:right w:val="single" w:sz="4" w:space="0" w:color="auto"/>
            </w:tcBorders>
            <w:shd w:val="clear" w:color="auto" w:fill="auto"/>
            <w:vAlign w:val="center"/>
          </w:tcPr>
          <w:p w:rsidR="00EC23EC" w:rsidRPr="00AE15B0" w:rsidRDefault="00EC23EC" w:rsidP="00EC23EC">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29401.ОМ-ПСТ.015.001.</w:t>
            </w:r>
          </w:p>
        </w:tc>
      </w:tr>
      <w:tr w:rsidR="00EC23EC"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EC23EC" w:rsidRDefault="00EC23EC" w:rsidP="00EC23EC">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16. Реестр мероприятий схемы теплоснабжения.</w:t>
            </w:r>
          </w:p>
        </w:tc>
        <w:tc>
          <w:tcPr>
            <w:tcW w:w="2822" w:type="dxa"/>
            <w:tcBorders>
              <w:top w:val="nil"/>
              <w:left w:val="nil"/>
              <w:bottom w:val="single" w:sz="4" w:space="0" w:color="auto"/>
              <w:right w:val="single" w:sz="4" w:space="0" w:color="auto"/>
            </w:tcBorders>
            <w:shd w:val="clear" w:color="auto" w:fill="auto"/>
            <w:vAlign w:val="center"/>
          </w:tcPr>
          <w:p w:rsidR="00EC23EC" w:rsidRPr="00AE15B0" w:rsidRDefault="00EC23EC" w:rsidP="00EC23EC">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29401.ОМ-ПСТ.01</w:t>
            </w:r>
            <w:r>
              <w:rPr>
                <w:rFonts w:eastAsia="Times New Roman" w:cs="Arial"/>
                <w:color w:val="000000"/>
                <w:spacing w:val="0"/>
                <w:sz w:val="24"/>
                <w:szCs w:val="24"/>
                <w:lang w:eastAsia="ru-RU"/>
              </w:rPr>
              <w:t>6</w:t>
            </w:r>
            <w:r w:rsidRPr="00AE15B0">
              <w:rPr>
                <w:rFonts w:eastAsia="Times New Roman" w:cs="Arial"/>
                <w:color w:val="000000"/>
                <w:spacing w:val="0"/>
                <w:sz w:val="24"/>
                <w:szCs w:val="24"/>
                <w:lang w:eastAsia="ru-RU"/>
              </w:rPr>
              <w:t>.000.</w:t>
            </w:r>
          </w:p>
        </w:tc>
      </w:tr>
      <w:tr w:rsidR="00EC23EC"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EC23EC" w:rsidRPr="00AE15B0" w:rsidRDefault="00EC23EC" w:rsidP="00EC23EC">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17. Замечания и предложения к проекту схемы теплоснабжения</w:t>
            </w:r>
          </w:p>
        </w:tc>
        <w:tc>
          <w:tcPr>
            <w:tcW w:w="2822" w:type="dxa"/>
            <w:tcBorders>
              <w:top w:val="nil"/>
              <w:left w:val="nil"/>
              <w:bottom w:val="single" w:sz="4" w:space="0" w:color="auto"/>
              <w:right w:val="single" w:sz="4" w:space="0" w:color="auto"/>
            </w:tcBorders>
            <w:shd w:val="clear" w:color="auto" w:fill="auto"/>
            <w:vAlign w:val="center"/>
          </w:tcPr>
          <w:p w:rsidR="00EC23EC" w:rsidRPr="00AE15B0" w:rsidRDefault="00EC23EC" w:rsidP="00EC23EC">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29401.ОМ-ПСТ.01</w:t>
            </w:r>
            <w:r>
              <w:rPr>
                <w:rFonts w:eastAsia="Times New Roman" w:cs="Arial"/>
                <w:color w:val="000000"/>
                <w:spacing w:val="0"/>
                <w:sz w:val="24"/>
                <w:szCs w:val="24"/>
                <w:lang w:eastAsia="ru-RU"/>
              </w:rPr>
              <w:t>7</w:t>
            </w:r>
            <w:r w:rsidRPr="00AE15B0">
              <w:rPr>
                <w:rFonts w:eastAsia="Times New Roman" w:cs="Arial"/>
                <w:color w:val="000000"/>
                <w:spacing w:val="0"/>
                <w:sz w:val="24"/>
                <w:szCs w:val="24"/>
                <w:lang w:eastAsia="ru-RU"/>
              </w:rPr>
              <w:t>.000.</w:t>
            </w:r>
          </w:p>
        </w:tc>
      </w:tr>
      <w:tr w:rsidR="00EC23EC"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EC23EC" w:rsidRPr="00AE15B0" w:rsidRDefault="00EC23EC" w:rsidP="00EC23EC">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18. Сводный том изменений , выполненных в доработанной и (или) актуализированной схеме теплоснабжения</w:t>
            </w:r>
          </w:p>
        </w:tc>
        <w:tc>
          <w:tcPr>
            <w:tcW w:w="2822" w:type="dxa"/>
            <w:tcBorders>
              <w:top w:val="nil"/>
              <w:left w:val="nil"/>
              <w:bottom w:val="single" w:sz="4" w:space="0" w:color="auto"/>
              <w:right w:val="single" w:sz="4" w:space="0" w:color="auto"/>
            </w:tcBorders>
            <w:shd w:val="clear" w:color="auto" w:fill="auto"/>
            <w:vAlign w:val="center"/>
          </w:tcPr>
          <w:p w:rsidR="00EC23EC" w:rsidRPr="00AE15B0" w:rsidRDefault="00EC23EC" w:rsidP="00EC23EC">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29401.ОМ-ПСТ.018</w:t>
            </w:r>
            <w:r w:rsidRPr="00AE15B0">
              <w:rPr>
                <w:rFonts w:eastAsia="Times New Roman" w:cs="Arial"/>
                <w:color w:val="000000"/>
                <w:spacing w:val="0"/>
                <w:sz w:val="24"/>
                <w:szCs w:val="24"/>
                <w:lang w:eastAsia="ru-RU"/>
              </w:rPr>
              <w:t>.000.</w:t>
            </w:r>
          </w:p>
        </w:tc>
      </w:tr>
    </w:tbl>
    <w:p w:rsidR="00A75193" w:rsidRPr="00093045" w:rsidRDefault="00A75193" w:rsidP="00A75193">
      <w:pPr>
        <w:widowControl/>
        <w:adjustRightInd/>
        <w:spacing w:before="0" w:after="0"/>
        <w:ind w:firstLine="0"/>
        <w:jc w:val="left"/>
        <w:textAlignment w:val="auto"/>
        <w:rPr>
          <w:rFonts w:ascii="Arial Black" w:hAnsi="Arial Black"/>
        </w:rPr>
      </w:pPr>
    </w:p>
    <w:p w:rsidR="00A75193" w:rsidRPr="00093045" w:rsidRDefault="00A75193">
      <w:pPr>
        <w:widowControl/>
        <w:adjustRightInd/>
        <w:spacing w:before="0" w:after="0"/>
        <w:ind w:firstLine="0"/>
        <w:jc w:val="left"/>
        <w:textAlignment w:val="auto"/>
        <w:rPr>
          <w:rFonts w:ascii="Arial Black" w:hAnsi="Arial Black"/>
          <w:caps/>
          <w:spacing w:val="-8"/>
          <w:kern w:val="20"/>
          <w:szCs w:val="24"/>
        </w:rPr>
      </w:pPr>
    </w:p>
    <w:p w:rsidR="00A75193" w:rsidRPr="00093045" w:rsidRDefault="00A75193" w:rsidP="00A75193">
      <w:pPr>
        <w:widowControl/>
        <w:adjustRightInd/>
        <w:spacing w:before="0" w:after="0"/>
        <w:ind w:firstLine="0"/>
        <w:jc w:val="center"/>
        <w:textAlignment w:val="auto"/>
        <w:rPr>
          <w:rFonts w:ascii="Arial Black" w:hAnsi="Arial Black"/>
          <w:caps/>
        </w:rPr>
      </w:pPr>
    </w:p>
    <w:p w:rsidR="00D800F3" w:rsidRPr="00093045" w:rsidRDefault="00D800F3">
      <w:pPr>
        <w:widowControl/>
        <w:adjustRightInd/>
        <w:spacing w:before="0" w:after="0"/>
        <w:ind w:firstLine="0"/>
        <w:jc w:val="left"/>
        <w:textAlignment w:val="auto"/>
        <w:rPr>
          <w:rFonts w:ascii="Arial Black" w:hAnsi="Arial Black"/>
          <w:caps/>
        </w:rPr>
      </w:pPr>
      <w:r w:rsidRPr="00093045">
        <w:rPr>
          <w:rFonts w:ascii="Arial Black" w:hAnsi="Arial Black"/>
          <w:caps/>
        </w:rPr>
        <w:br w:type="page"/>
      </w:r>
    </w:p>
    <w:p w:rsidR="00F41119" w:rsidRPr="00093045" w:rsidRDefault="00F41119" w:rsidP="00A75193">
      <w:pPr>
        <w:widowControl/>
        <w:adjustRightInd/>
        <w:spacing w:before="0" w:after="0"/>
        <w:ind w:firstLine="0"/>
        <w:jc w:val="center"/>
        <w:textAlignment w:val="auto"/>
        <w:rPr>
          <w:rFonts w:ascii="Arial Black" w:hAnsi="Arial Black"/>
          <w:caps/>
        </w:rPr>
      </w:pPr>
      <w:r w:rsidRPr="00093045">
        <w:rPr>
          <w:rFonts w:ascii="Arial Black" w:hAnsi="Arial Black"/>
          <w:caps/>
        </w:rPr>
        <w:lastRenderedPageBreak/>
        <w:t>Содержание</w:t>
      </w:r>
      <w:bookmarkEnd w:id="15"/>
      <w:bookmarkEnd w:id="16"/>
    </w:p>
    <w:p w:rsidR="00EB44A6" w:rsidRPr="00EB44A6" w:rsidRDefault="00EB1986" w:rsidP="00DD0FD9">
      <w:pPr>
        <w:pStyle w:val="17"/>
        <w:ind w:left="426" w:hanging="426"/>
        <w:jc w:val="left"/>
        <w:rPr>
          <w:rFonts w:ascii="Times New Roman" w:eastAsiaTheme="minorEastAsia" w:hAnsi="Times New Roman" w:cs="Times New Roman"/>
          <w:b w:val="0"/>
          <w:bCs w:val="0"/>
          <w:iCs w:val="0"/>
          <w:spacing w:val="0"/>
          <w:szCs w:val="28"/>
          <w:lang w:eastAsia="ru-RU"/>
        </w:rPr>
      </w:pPr>
      <w:r w:rsidRPr="00E83861">
        <w:rPr>
          <w:rFonts w:ascii="Times New Roman" w:hAnsi="Times New Roman" w:cs="Times New Roman"/>
          <w:szCs w:val="22"/>
        </w:rPr>
        <w:fldChar w:fldCharType="begin"/>
      </w:r>
      <w:r w:rsidR="00F41119" w:rsidRPr="00E83861">
        <w:rPr>
          <w:rFonts w:ascii="Times New Roman" w:hAnsi="Times New Roman" w:cs="Times New Roman"/>
          <w:szCs w:val="22"/>
        </w:rPr>
        <w:instrText xml:space="preserve"> TOC \o "1-3" \h \z \u </w:instrText>
      </w:r>
      <w:r w:rsidRPr="00E83861">
        <w:rPr>
          <w:rFonts w:ascii="Times New Roman" w:hAnsi="Times New Roman" w:cs="Times New Roman"/>
          <w:szCs w:val="22"/>
        </w:rPr>
        <w:fldChar w:fldCharType="separate"/>
      </w:r>
      <w:hyperlink w:anchor="_Toc71731922" w:history="1">
        <w:r w:rsidR="00EB44A6" w:rsidRPr="00EB44A6">
          <w:rPr>
            <w:rStyle w:val="afff0"/>
            <w:rFonts w:ascii="Times New Roman" w:hAnsi="Times New Roman" w:cs="Times New Roman"/>
            <w:b w:val="0"/>
            <w:szCs w:val="28"/>
          </w:rPr>
          <w:t>Перечень таблиц</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_Toc71731922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2C7562">
          <w:rPr>
            <w:rFonts w:ascii="Times New Roman" w:hAnsi="Times New Roman" w:cs="Times New Roman"/>
            <w:b w:val="0"/>
            <w:webHidden/>
            <w:szCs w:val="28"/>
          </w:rPr>
          <w:t>6</w:t>
        </w:r>
        <w:r w:rsidR="00EB44A6" w:rsidRPr="00EB44A6">
          <w:rPr>
            <w:rFonts w:ascii="Times New Roman" w:hAnsi="Times New Roman" w:cs="Times New Roman"/>
            <w:b w:val="0"/>
            <w:webHidden/>
            <w:szCs w:val="28"/>
          </w:rPr>
          <w:fldChar w:fldCharType="end"/>
        </w:r>
      </w:hyperlink>
    </w:p>
    <w:p w:rsidR="00EB44A6" w:rsidRPr="00EB44A6" w:rsidRDefault="007307A2" w:rsidP="00DD0FD9">
      <w:pPr>
        <w:pStyle w:val="17"/>
        <w:ind w:left="426" w:hanging="426"/>
        <w:jc w:val="left"/>
        <w:rPr>
          <w:rFonts w:ascii="Times New Roman" w:eastAsiaTheme="minorEastAsia" w:hAnsi="Times New Roman" w:cs="Times New Roman"/>
          <w:b w:val="0"/>
          <w:bCs w:val="0"/>
          <w:iCs w:val="0"/>
          <w:spacing w:val="0"/>
          <w:szCs w:val="28"/>
          <w:lang w:eastAsia="ru-RU"/>
        </w:rPr>
      </w:pPr>
      <w:hyperlink w:anchor="_Toc71731923" w:history="1">
        <w:r w:rsidR="00EB44A6" w:rsidRPr="00EB44A6">
          <w:rPr>
            <w:rStyle w:val="afff0"/>
            <w:rFonts w:ascii="Times New Roman" w:hAnsi="Times New Roman" w:cs="Times New Roman"/>
            <w:b w:val="0"/>
            <w:szCs w:val="28"/>
          </w:rPr>
          <w:t>Перечень рисунков</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_Toc71731923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2C7562">
          <w:rPr>
            <w:rFonts w:ascii="Times New Roman" w:hAnsi="Times New Roman" w:cs="Times New Roman"/>
            <w:b w:val="0"/>
            <w:webHidden/>
            <w:szCs w:val="28"/>
          </w:rPr>
          <w:t>7</w:t>
        </w:r>
        <w:r w:rsidR="00EB44A6" w:rsidRPr="00EB44A6">
          <w:rPr>
            <w:rFonts w:ascii="Times New Roman" w:hAnsi="Times New Roman" w:cs="Times New Roman"/>
            <w:b w:val="0"/>
            <w:webHidden/>
            <w:szCs w:val="28"/>
          </w:rPr>
          <w:fldChar w:fldCharType="end"/>
        </w:r>
      </w:hyperlink>
    </w:p>
    <w:p w:rsidR="00EB44A6" w:rsidRPr="00EB44A6" w:rsidRDefault="007307A2" w:rsidP="00DD0FD9">
      <w:pPr>
        <w:pStyle w:val="17"/>
        <w:ind w:left="426" w:hanging="426"/>
        <w:jc w:val="left"/>
        <w:rPr>
          <w:rFonts w:ascii="Times New Roman" w:eastAsiaTheme="minorEastAsia" w:hAnsi="Times New Roman" w:cs="Times New Roman"/>
          <w:b w:val="0"/>
          <w:bCs w:val="0"/>
          <w:iCs w:val="0"/>
          <w:spacing w:val="0"/>
          <w:szCs w:val="28"/>
          <w:lang w:eastAsia="ru-RU"/>
        </w:rPr>
      </w:pPr>
      <w:hyperlink w:anchor="_Toc71731924" w:history="1">
        <w:r w:rsidR="00EB44A6" w:rsidRPr="00EB44A6">
          <w:rPr>
            <w:rStyle w:val="afff0"/>
            <w:rFonts w:ascii="Times New Roman" w:hAnsi="Times New Roman" w:cs="Times New Roman"/>
            <w:b w:val="0"/>
            <w:szCs w:val="28"/>
          </w:rPr>
          <w:t>Раздел 1. Показатели существующего и перспективного спроса на тепловую энергию (мощность) и теплоноситель в установленных границах муниципального образования «Город Калуга»</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_Toc71731924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2C7562">
          <w:rPr>
            <w:rFonts w:ascii="Times New Roman" w:hAnsi="Times New Roman" w:cs="Times New Roman"/>
            <w:b w:val="0"/>
            <w:webHidden/>
            <w:szCs w:val="28"/>
          </w:rPr>
          <w:t>8</w:t>
        </w:r>
        <w:r w:rsidR="00EB44A6" w:rsidRPr="00EB44A6">
          <w:rPr>
            <w:rFonts w:ascii="Times New Roman" w:hAnsi="Times New Roman" w:cs="Times New Roman"/>
            <w:b w:val="0"/>
            <w:webHidden/>
            <w:szCs w:val="28"/>
          </w:rPr>
          <w:fldChar w:fldCharType="end"/>
        </w:r>
      </w:hyperlink>
    </w:p>
    <w:p w:rsidR="00EB44A6" w:rsidRPr="00EB44A6" w:rsidRDefault="007307A2" w:rsidP="00DD0FD9">
      <w:pPr>
        <w:pStyle w:val="29"/>
        <w:ind w:left="426" w:hanging="426"/>
        <w:jc w:val="left"/>
        <w:rPr>
          <w:rFonts w:ascii="Times New Roman" w:eastAsiaTheme="minorEastAsia" w:hAnsi="Times New Roman" w:cs="Times New Roman"/>
          <w:b w:val="0"/>
          <w:bCs w:val="0"/>
          <w:noProof/>
          <w:spacing w:val="0"/>
          <w:sz w:val="24"/>
          <w:szCs w:val="28"/>
          <w:lang w:eastAsia="ru-RU"/>
        </w:rPr>
      </w:pPr>
      <w:hyperlink w:anchor="_Toc71731925" w:history="1">
        <w:r w:rsidR="00EB44A6" w:rsidRPr="00EB44A6">
          <w:rPr>
            <w:rStyle w:val="afff0"/>
            <w:rFonts w:ascii="Times New Roman" w:hAnsi="Times New Roman" w:cs="Times New Roman"/>
            <w:b w:val="0"/>
            <w:noProof/>
            <w:spacing w:val="-10"/>
            <w:kern w:val="28"/>
            <w:sz w:val="24"/>
            <w:szCs w:val="28"/>
          </w:rPr>
          <w:t>1.1.</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pacing w:val="-10"/>
            <w:kern w:val="28"/>
            <w:sz w:val="24"/>
            <w:szCs w:val="28"/>
          </w:rPr>
          <w:t>Общие положения</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_Toc71731925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8</w:t>
        </w:r>
        <w:r w:rsidR="00EB44A6" w:rsidRPr="00EB44A6">
          <w:rPr>
            <w:rFonts w:ascii="Times New Roman" w:hAnsi="Times New Roman" w:cs="Times New Roman"/>
            <w:b w:val="0"/>
            <w:noProof/>
            <w:webHidden/>
            <w:sz w:val="24"/>
            <w:szCs w:val="28"/>
          </w:rPr>
          <w:fldChar w:fldCharType="end"/>
        </w:r>
      </w:hyperlink>
    </w:p>
    <w:p w:rsidR="00EB44A6" w:rsidRPr="00EB44A6" w:rsidRDefault="007307A2" w:rsidP="00DD0FD9">
      <w:pPr>
        <w:pStyle w:val="29"/>
        <w:ind w:left="426" w:hanging="426"/>
        <w:jc w:val="left"/>
        <w:rPr>
          <w:rFonts w:ascii="Times New Roman" w:eastAsiaTheme="minorEastAsia" w:hAnsi="Times New Roman" w:cs="Times New Roman"/>
          <w:b w:val="0"/>
          <w:bCs w:val="0"/>
          <w:noProof/>
          <w:spacing w:val="0"/>
          <w:sz w:val="24"/>
          <w:szCs w:val="28"/>
          <w:lang w:eastAsia="ru-RU"/>
        </w:rPr>
      </w:pPr>
      <w:hyperlink w:anchor="_Toc71731926" w:history="1">
        <w:r w:rsidR="00EB44A6" w:rsidRPr="00EB44A6">
          <w:rPr>
            <w:rStyle w:val="afff0"/>
            <w:rFonts w:ascii="Times New Roman" w:hAnsi="Times New Roman" w:cs="Times New Roman"/>
            <w:b w:val="0"/>
            <w:noProof/>
            <w:spacing w:val="-10"/>
            <w:kern w:val="28"/>
            <w:sz w:val="24"/>
            <w:szCs w:val="28"/>
          </w:rPr>
          <w:t>1.2.</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pacing w:val="-10"/>
            <w:kern w:val="28"/>
            <w:sz w:val="24"/>
            <w:szCs w:val="28"/>
          </w:rPr>
          <w:t>Прогноз численности населения и застройки</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_Toc71731926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11</w:t>
        </w:r>
        <w:r w:rsidR="00EB44A6" w:rsidRPr="00EB44A6">
          <w:rPr>
            <w:rFonts w:ascii="Times New Roman" w:hAnsi="Times New Roman" w:cs="Times New Roman"/>
            <w:b w:val="0"/>
            <w:noProof/>
            <w:webHidden/>
            <w:sz w:val="24"/>
            <w:szCs w:val="28"/>
          </w:rPr>
          <w:fldChar w:fldCharType="end"/>
        </w:r>
      </w:hyperlink>
    </w:p>
    <w:p w:rsidR="00EB44A6" w:rsidRPr="00EB44A6" w:rsidRDefault="007307A2" w:rsidP="00DD0FD9">
      <w:pPr>
        <w:pStyle w:val="29"/>
        <w:ind w:left="426" w:hanging="426"/>
        <w:jc w:val="left"/>
        <w:rPr>
          <w:rFonts w:ascii="Times New Roman" w:eastAsiaTheme="minorEastAsia" w:hAnsi="Times New Roman" w:cs="Times New Roman"/>
          <w:b w:val="0"/>
          <w:bCs w:val="0"/>
          <w:noProof/>
          <w:spacing w:val="0"/>
          <w:sz w:val="24"/>
          <w:szCs w:val="28"/>
          <w:lang w:eastAsia="ru-RU"/>
        </w:rPr>
      </w:pPr>
      <w:hyperlink w:anchor="_Toc71731927" w:history="1">
        <w:r w:rsidR="00EB44A6" w:rsidRPr="00EB44A6">
          <w:rPr>
            <w:rStyle w:val="afff0"/>
            <w:rFonts w:ascii="Times New Roman" w:hAnsi="Times New Roman" w:cs="Times New Roman"/>
            <w:b w:val="0"/>
            <w:noProof/>
            <w:spacing w:val="-10"/>
            <w:kern w:val="28"/>
            <w:sz w:val="24"/>
            <w:szCs w:val="28"/>
          </w:rPr>
          <w:t>1.3.</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pacing w:val="-10"/>
            <w:kern w:val="28"/>
            <w:sz w:val="24"/>
            <w:szCs w:val="28"/>
          </w:rPr>
          <w:t>Прогноз прироста тепловых нагрузок</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_Toc71731927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18</w:t>
        </w:r>
        <w:r w:rsidR="00EB44A6" w:rsidRPr="00EB44A6">
          <w:rPr>
            <w:rFonts w:ascii="Times New Roman" w:hAnsi="Times New Roman" w:cs="Times New Roman"/>
            <w:b w:val="0"/>
            <w:noProof/>
            <w:webHidden/>
            <w:sz w:val="24"/>
            <w:szCs w:val="28"/>
          </w:rPr>
          <w:fldChar w:fldCharType="end"/>
        </w:r>
      </w:hyperlink>
    </w:p>
    <w:p w:rsidR="00EB44A6" w:rsidRPr="00EB44A6" w:rsidRDefault="007307A2" w:rsidP="00DD0FD9">
      <w:pPr>
        <w:pStyle w:val="29"/>
        <w:ind w:left="426" w:hanging="426"/>
        <w:jc w:val="left"/>
        <w:rPr>
          <w:rFonts w:ascii="Times New Roman" w:eastAsiaTheme="minorEastAsia" w:hAnsi="Times New Roman" w:cs="Times New Roman"/>
          <w:b w:val="0"/>
          <w:bCs w:val="0"/>
          <w:noProof/>
          <w:spacing w:val="0"/>
          <w:sz w:val="24"/>
          <w:szCs w:val="28"/>
          <w:lang w:eastAsia="ru-RU"/>
        </w:rPr>
      </w:pPr>
      <w:hyperlink w:anchor="_Toc71731928" w:history="1">
        <w:r w:rsidR="00EB44A6" w:rsidRPr="00EB44A6">
          <w:rPr>
            <w:rStyle w:val="afff0"/>
            <w:rFonts w:ascii="Times New Roman" w:hAnsi="Times New Roman" w:cs="Times New Roman"/>
            <w:b w:val="0"/>
            <w:noProof/>
            <w:spacing w:val="-10"/>
            <w:kern w:val="28"/>
            <w:sz w:val="24"/>
            <w:szCs w:val="28"/>
          </w:rPr>
          <w:t>1.4.</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pacing w:val="-10"/>
            <w:kern w:val="28"/>
            <w:sz w:val="24"/>
            <w:szCs w:val="28"/>
          </w:rPr>
          <w:t>Показатели существующего и перспективного спроса на тепловую энергию (мощность) и теплоноситель.</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_Toc71731928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24</w:t>
        </w:r>
        <w:r w:rsidR="00EB44A6" w:rsidRPr="00EB44A6">
          <w:rPr>
            <w:rFonts w:ascii="Times New Roman" w:hAnsi="Times New Roman" w:cs="Times New Roman"/>
            <w:b w:val="0"/>
            <w:noProof/>
            <w:webHidden/>
            <w:sz w:val="24"/>
            <w:szCs w:val="28"/>
          </w:rPr>
          <w:fldChar w:fldCharType="end"/>
        </w:r>
      </w:hyperlink>
    </w:p>
    <w:p w:rsidR="00EB44A6" w:rsidRPr="00EB44A6" w:rsidRDefault="007307A2" w:rsidP="00DD0FD9">
      <w:pPr>
        <w:pStyle w:val="17"/>
        <w:ind w:left="426" w:hanging="426"/>
        <w:jc w:val="left"/>
        <w:rPr>
          <w:rFonts w:ascii="Times New Roman" w:eastAsiaTheme="minorEastAsia" w:hAnsi="Times New Roman" w:cs="Times New Roman"/>
          <w:b w:val="0"/>
          <w:bCs w:val="0"/>
          <w:iCs w:val="0"/>
          <w:spacing w:val="0"/>
          <w:szCs w:val="28"/>
          <w:lang w:eastAsia="ru-RU"/>
        </w:rPr>
      </w:pPr>
      <w:hyperlink w:anchor="_Toc71731929" w:history="1">
        <w:r w:rsidR="00EB44A6" w:rsidRPr="00EB44A6">
          <w:rPr>
            <w:rStyle w:val="afff0"/>
            <w:rFonts w:ascii="Times New Roman" w:hAnsi="Times New Roman" w:cs="Times New Roman"/>
            <w:b w:val="0"/>
            <w:szCs w:val="28"/>
          </w:rPr>
          <w:t>Раздел 2. Существующие и Перспективные балансы тепловой мощности источников тепловой энергии и тепловой нагрузки потребителей</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_Toc71731929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2C7562">
          <w:rPr>
            <w:rFonts w:ascii="Times New Roman" w:hAnsi="Times New Roman" w:cs="Times New Roman"/>
            <w:b w:val="0"/>
            <w:webHidden/>
            <w:szCs w:val="28"/>
          </w:rPr>
          <w:t>27</w:t>
        </w:r>
        <w:r w:rsidR="00EB44A6" w:rsidRPr="00EB44A6">
          <w:rPr>
            <w:rFonts w:ascii="Times New Roman" w:hAnsi="Times New Roman" w:cs="Times New Roman"/>
            <w:b w:val="0"/>
            <w:webHidden/>
            <w:szCs w:val="28"/>
          </w:rPr>
          <w:fldChar w:fldCharType="end"/>
        </w:r>
      </w:hyperlink>
    </w:p>
    <w:p w:rsidR="00EB44A6" w:rsidRPr="00EB44A6" w:rsidRDefault="007307A2" w:rsidP="00DD0FD9">
      <w:pPr>
        <w:pStyle w:val="29"/>
        <w:ind w:left="426" w:hanging="426"/>
        <w:jc w:val="left"/>
        <w:rPr>
          <w:rFonts w:ascii="Times New Roman" w:eastAsiaTheme="minorEastAsia" w:hAnsi="Times New Roman" w:cs="Times New Roman"/>
          <w:b w:val="0"/>
          <w:bCs w:val="0"/>
          <w:noProof/>
          <w:spacing w:val="0"/>
          <w:sz w:val="24"/>
          <w:szCs w:val="28"/>
          <w:lang w:eastAsia="ru-RU"/>
        </w:rPr>
      </w:pPr>
      <w:hyperlink w:anchor="_Toc71731930" w:history="1">
        <w:r w:rsidR="00EB44A6" w:rsidRPr="00EB44A6">
          <w:rPr>
            <w:rStyle w:val="afff0"/>
            <w:rFonts w:ascii="Times New Roman" w:hAnsi="Times New Roman" w:cs="Times New Roman"/>
            <w:b w:val="0"/>
            <w:noProof/>
            <w:sz w:val="24"/>
            <w:szCs w:val="28"/>
          </w:rPr>
          <w:t>2.1.</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z w:val="24"/>
            <w:szCs w:val="28"/>
          </w:rPr>
          <w:t>Радиусы эффективного теплоснабжения базовых теплоисточников</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_Toc71731930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27</w:t>
        </w:r>
        <w:r w:rsidR="00EB44A6" w:rsidRPr="00EB44A6">
          <w:rPr>
            <w:rFonts w:ascii="Times New Roman" w:hAnsi="Times New Roman" w:cs="Times New Roman"/>
            <w:b w:val="0"/>
            <w:noProof/>
            <w:webHidden/>
            <w:sz w:val="24"/>
            <w:szCs w:val="28"/>
          </w:rPr>
          <w:fldChar w:fldCharType="end"/>
        </w:r>
      </w:hyperlink>
    </w:p>
    <w:p w:rsidR="00EB44A6" w:rsidRPr="00EB44A6" w:rsidRDefault="007307A2" w:rsidP="00DD0FD9">
      <w:pPr>
        <w:pStyle w:val="29"/>
        <w:ind w:left="426" w:hanging="426"/>
        <w:jc w:val="left"/>
        <w:rPr>
          <w:rFonts w:ascii="Times New Roman" w:eastAsiaTheme="minorEastAsia" w:hAnsi="Times New Roman" w:cs="Times New Roman"/>
          <w:b w:val="0"/>
          <w:bCs w:val="0"/>
          <w:noProof/>
          <w:spacing w:val="0"/>
          <w:sz w:val="24"/>
          <w:szCs w:val="28"/>
          <w:lang w:eastAsia="ru-RU"/>
        </w:rPr>
      </w:pPr>
      <w:hyperlink w:anchor="_Toc71731931" w:history="1">
        <w:r w:rsidR="00EB44A6" w:rsidRPr="00EB44A6">
          <w:rPr>
            <w:rStyle w:val="afff0"/>
            <w:rFonts w:ascii="Times New Roman" w:hAnsi="Times New Roman" w:cs="Times New Roman"/>
            <w:b w:val="0"/>
            <w:noProof/>
            <w:sz w:val="24"/>
            <w:szCs w:val="28"/>
          </w:rPr>
          <w:t>2.2.</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z w:val="24"/>
            <w:szCs w:val="28"/>
          </w:rPr>
          <w:t>Описание существующих и перспективных зон действия систем теплоснабжения</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_Toc71731931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30</w:t>
        </w:r>
        <w:r w:rsidR="00EB44A6" w:rsidRPr="00EB44A6">
          <w:rPr>
            <w:rFonts w:ascii="Times New Roman" w:hAnsi="Times New Roman" w:cs="Times New Roman"/>
            <w:b w:val="0"/>
            <w:noProof/>
            <w:webHidden/>
            <w:sz w:val="24"/>
            <w:szCs w:val="28"/>
          </w:rPr>
          <w:fldChar w:fldCharType="end"/>
        </w:r>
      </w:hyperlink>
    </w:p>
    <w:p w:rsidR="00EB44A6" w:rsidRPr="00EB44A6" w:rsidRDefault="007307A2" w:rsidP="00DD0FD9">
      <w:pPr>
        <w:pStyle w:val="29"/>
        <w:ind w:left="426" w:hanging="426"/>
        <w:jc w:val="left"/>
        <w:rPr>
          <w:rFonts w:ascii="Times New Roman" w:eastAsiaTheme="minorEastAsia" w:hAnsi="Times New Roman" w:cs="Times New Roman"/>
          <w:b w:val="0"/>
          <w:bCs w:val="0"/>
          <w:noProof/>
          <w:spacing w:val="0"/>
          <w:sz w:val="24"/>
          <w:szCs w:val="28"/>
          <w:lang w:eastAsia="ru-RU"/>
        </w:rPr>
      </w:pPr>
      <w:hyperlink w:anchor="_Toc71731932" w:history="1">
        <w:r w:rsidR="00EB44A6" w:rsidRPr="00EB44A6">
          <w:rPr>
            <w:rStyle w:val="afff0"/>
            <w:rFonts w:ascii="Times New Roman" w:hAnsi="Times New Roman" w:cs="Times New Roman"/>
            <w:b w:val="0"/>
            <w:noProof/>
            <w:sz w:val="24"/>
            <w:szCs w:val="28"/>
          </w:rPr>
          <w:t>2.3.</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z w:val="24"/>
            <w:szCs w:val="28"/>
          </w:rPr>
          <w:t>Описание зон действия индивидуальных  источников тепловой энергии</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_Toc71731932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32</w:t>
        </w:r>
        <w:r w:rsidR="00EB44A6" w:rsidRPr="00EB44A6">
          <w:rPr>
            <w:rFonts w:ascii="Times New Roman" w:hAnsi="Times New Roman" w:cs="Times New Roman"/>
            <w:b w:val="0"/>
            <w:noProof/>
            <w:webHidden/>
            <w:sz w:val="24"/>
            <w:szCs w:val="28"/>
          </w:rPr>
          <w:fldChar w:fldCharType="end"/>
        </w:r>
      </w:hyperlink>
    </w:p>
    <w:p w:rsidR="00EB44A6" w:rsidRPr="00EB44A6" w:rsidRDefault="007307A2" w:rsidP="00DD0FD9">
      <w:pPr>
        <w:pStyle w:val="29"/>
        <w:ind w:left="426" w:hanging="426"/>
        <w:jc w:val="left"/>
        <w:rPr>
          <w:rFonts w:ascii="Times New Roman" w:eastAsiaTheme="minorEastAsia" w:hAnsi="Times New Roman" w:cs="Times New Roman"/>
          <w:b w:val="0"/>
          <w:bCs w:val="0"/>
          <w:noProof/>
          <w:spacing w:val="0"/>
          <w:sz w:val="24"/>
          <w:szCs w:val="28"/>
          <w:lang w:eastAsia="ru-RU"/>
        </w:rPr>
      </w:pPr>
      <w:hyperlink w:anchor="_Toc71731933" w:history="1">
        <w:r w:rsidR="00EB44A6" w:rsidRPr="00EB44A6">
          <w:rPr>
            <w:rStyle w:val="afff0"/>
            <w:rFonts w:ascii="Times New Roman" w:hAnsi="Times New Roman" w:cs="Times New Roman"/>
            <w:b w:val="0"/>
            <w:noProof/>
            <w:sz w:val="24"/>
            <w:szCs w:val="28"/>
          </w:rPr>
          <w:t>2.4.</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z w:val="24"/>
            <w:szCs w:val="28"/>
          </w:rPr>
          <w:t>Перспективные балансы тепловой мощности и тепловой нагрузки в зонах действия источников тепловой энергии на каждом этапе и к окончанию планируемого периода</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_Toc71731933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33</w:t>
        </w:r>
        <w:r w:rsidR="00EB44A6" w:rsidRPr="00EB44A6">
          <w:rPr>
            <w:rFonts w:ascii="Times New Roman" w:hAnsi="Times New Roman" w:cs="Times New Roman"/>
            <w:b w:val="0"/>
            <w:noProof/>
            <w:webHidden/>
            <w:sz w:val="24"/>
            <w:szCs w:val="28"/>
          </w:rPr>
          <w:fldChar w:fldCharType="end"/>
        </w:r>
      </w:hyperlink>
    </w:p>
    <w:p w:rsidR="00EB44A6" w:rsidRPr="00EB44A6" w:rsidRDefault="007307A2" w:rsidP="00DD0FD9">
      <w:pPr>
        <w:pStyle w:val="17"/>
        <w:ind w:left="426" w:hanging="426"/>
        <w:jc w:val="left"/>
        <w:rPr>
          <w:rFonts w:ascii="Times New Roman" w:eastAsiaTheme="minorEastAsia" w:hAnsi="Times New Roman" w:cs="Times New Roman"/>
          <w:b w:val="0"/>
          <w:bCs w:val="0"/>
          <w:iCs w:val="0"/>
          <w:spacing w:val="0"/>
          <w:szCs w:val="28"/>
          <w:lang w:eastAsia="ru-RU"/>
        </w:rPr>
      </w:pPr>
      <w:hyperlink w:anchor="_Toc71731934" w:history="1">
        <w:r w:rsidR="00EB44A6" w:rsidRPr="00EB44A6">
          <w:rPr>
            <w:rStyle w:val="afff0"/>
            <w:rFonts w:ascii="Times New Roman" w:hAnsi="Times New Roman" w:cs="Times New Roman"/>
            <w:b w:val="0"/>
            <w:szCs w:val="28"/>
          </w:rPr>
          <w:t>Раздел 3.</w:t>
        </w:r>
        <w:r w:rsidR="00DD0FD9">
          <w:rPr>
            <w:rStyle w:val="afff0"/>
            <w:rFonts w:ascii="Times New Roman" w:hAnsi="Times New Roman" w:cs="Times New Roman"/>
            <w:b w:val="0"/>
            <w:szCs w:val="28"/>
          </w:rPr>
          <w:t>С</w:t>
        </w:r>
        <w:r w:rsidR="00EB44A6" w:rsidRPr="00EB44A6">
          <w:rPr>
            <w:rStyle w:val="afff0"/>
            <w:rFonts w:ascii="Times New Roman" w:hAnsi="Times New Roman" w:cs="Times New Roman"/>
            <w:b w:val="0"/>
            <w:szCs w:val="28"/>
          </w:rPr>
          <w:t>уществующие и Перспективные балансы теплоносителя</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_Toc71731934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2C7562">
          <w:rPr>
            <w:rFonts w:ascii="Times New Roman" w:hAnsi="Times New Roman" w:cs="Times New Roman"/>
            <w:b w:val="0"/>
            <w:webHidden/>
            <w:szCs w:val="28"/>
          </w:rPr>
          <w:t>35</w:t>
        </w:r>
        <w:r w:rsidR="00EB44A6" w:rsidRPr="00EB44A6">
          <w:rPr>
            <w:rFonts w:ascii="Times New Roman" w:hAnsi="Times New Roman" w:cs="Times New Roman"/>
            <w:b w:val="0"/>
            <w:webHidden/>
            <w:szCs w:val="28"/>
          </w:rPr>
          <w:fldChar w:fldCharType="end"/>
        </w:r>
      </w:hyperlink>
    </w:p>
    <w:p w:rsidR="00EB44A6" w:rsidRPr="00EB44A6" w:rsidRDefault="007307A2" w:rsidP="00DD0FD9">
      <w:pPr>
        <w:pStyle w:val="29"/>
        <w:ind w:left="426" w:hanging="426"/>
        <w:jc w:val="left"/>
        <w:rPr>
          <w:rFonts w:ascii="Times New Roman" w:eastAsiaTheme="minorEastAsia" w:hAnsi="Times New Roman" w:cs="Times New Roman"/>
          <w:b w:val="0"/>
          <w:bCs w:val="0"/>
          <w:noProof/>
          <w:spacing w:val="0"/>
          <w:sz w:val="24"/>
          <w:szCs w:val="28"/>
          <w:lang w:eastAsia="ru-RU"/>
        </w:rPr>
      </w:pPr>
      <w:hyperlink w:anchor="_Toc71731935" w:history="1">
        <w:r w:rsidR="00EB44A6" w:rsidRPr="00EB44A6">
          <w:rPr>
            <w:rStyle w:val="afff0"/>
            <w:rFonts w:ascii="Times New Roman" w:hAnsi="Times New Roman" w:cs="Times New Roman"/>
            <w:b w:val="0"/>
            <w:noProof/>
            <w:sz w:val="24"/>
            <w:szCs w:val="28"/>
          </w:rPr>
          <w:t>3.1. Существующие и перспективные объемы теплоносителя</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_Toc71731935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35</w:t>
        </w:r>
        <w:r w:rsidR="00EB44A6" w:rsidRPr="00EB44A6">
          <w:rPr>
            <w:rFonts w:ascii="Times New Roman" w:hAnsi="Times New Roman" w:cs="Times New Roman"/>
            <w:b w:val="0"/>
            <w:noProof/>
            <w:webHidden/>
            <w:sz w:val="24"/>
            <w:szCs w:val="28"/>
          </w:rPr>
          <w:fldChar w:fldCharType="end"/>
        </w:r>
      </w:hyperlink>
    </w:p>
    <w:p w:rsidR="00EB44A6" w:rsidRPr="00EB44A6" w:rsidRDefault="007307A2" w:rsidP="00DD0FD9">
      <w:pPr>
        <w:pStyle w:val="29"/>
        <w:ind w:left="426" w:hanging="426"/>
        <w:jc w:val="left"/>
        <w:rPr>
          <w:rFonts w:ascii="Times New Roman" w:eastAsiaTheme="minorEastAsia" w:hAnsi="Times New Roman" w:cs="Times New Roman"/>
          <w:b w:val="0"/>
          <w:bCs w:val="0"/>
          <w:noProof/>
          <w:spacing w:val="0"/>
          <w:sz w:val="24"/>
          <w:szCs w:val="28"/>
          <w:lang w:eastAsia="ru-RU"/>
        </w:rPr>
      </w:pPr>
      <w:hyperlink w:anchor="_Toc71731936" w:history="1">
        <w:r w:rsidR="00EB44A6" w:rsidRPr="00EB44A6">
          <w:rPr>
            <w:rStyle w:val="afff0"/>
            <w:rFonts w:ascii="Times New Roman" w:hAnsi="Times New Roman" w:cs="Times New Roman"/>
            <w:b w:val="0"/>
            <w:noProof/>
            <w:sz w:val="24"/>
            <w:szCs w:val="28"/>
          </w:rPr>
          <w:t>3.2.</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z w:val="24"/>
            <w:szCs w:val="28"/>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_Toc71731936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37</w:t>
        </w:r>
        <w:r w:rsidR="00EB44A6" w:rsidRPr="00EB44A6">
          <w:rPr>
            <w:rFonts w:ascii="Times New Roman" w:hAnsi="Times New Roman" w:cs="Times New Roman"/>
            <w:b w:val="0"/>
            <w:noProof/>
            <w:webHidden/>
            <w:sz w:val="24"/>
            <w:szCs w:val="28"/>
          </w:rPr>
          <w:fldChar w:fldCharType="end"/>
        </w:r>
      </w:hyperlink>
    </w:p>
    <w:p w:rsidR="00EB44A6" w:rsidRPr="00EB44A6" w:rsidRDefault="007307A2" w:rsidP="00DD0FD9">
      <w:pPr>
        <w:pStyle w:val="29"/>
        <w:ind w:left="426" w:hanging="426"/>
        <w:jc w:val="left"/>
        <w:rPr>
          <w:rFonts w:ascii="Times New Roman" w:eastAsiaTheme="minorEastAsia" w:hAnsi="Times New Roman" w:cs="Times New Roman"/>
          <w:b w:val="0"/>
          <w:bCs w:val="0"/>
          <w:noProof/>
          <w:spacing w:val="0"/>
          <w:sz w:val="24"/>
          <w:szCs w:val="28"/>
          <w:lang w:eastAsia="ru-RU"/>
        </w:rPr>
      </w:pPr>
      <w:hyperlink w:anchor="_Toc71731937" w:history="1">
        <w:r w:rsidR="00EB44A6" w:rsidRPr="00EB44A6">
          <w:rPr>
            <w:rStyle w:val="afff0"/>
            <w:rFonts w:ascii="Times New Roman" w:hAnsi="Times New Roman" w:cs="Times New Roman"/>
            <w:b w:val="0"/>
            <w:noProof/>
            <w:sz w:val="24"/>
            <w:szCs w:val="28"/>
          </w:rPr>
          <w:t>3.3.</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z w:val="24"/>
            <w:szCs w:val="28"/>
          </w:rPr>
          <w:t>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_Toc71731937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39</w:t>
        </w:r>
        <w:r w:rsidR="00EB44A6" w:rsidRPr="00EB44A6">
          <w:rPr>
            <w:rFonts w:ascii="Times New Roman" w:hAnsi="Times New Roman" w:cs="Times New Roman"/>
            <w:b w:val="0"/>
            <w:noProof/>
            <w:webHidden/>
            <w:sz w:val="24"/>
            <w:szCs w:val="28"/>
          </w:rPr>
          <w:fldChar w:fldCharType="end"/>
        </w:r>
      </w:hyperlink>
    </w:p>
    <w:p w:rsidR="00EB44A6" w:rsidRPr="00EB44A6" w:rsidRDefault="007307A2" w:rsidP="00DD0FD9">
      <w:pPr>
        <w:pStyle w:val="29"/>
        <w:ind w:left="426" w:hanging="426"/>
        <w:jc w:val="left"/>
        <w:rPr>
          <w:rFonts w:ascii="Times New Roman" w:eastAsiaTheme="minorEastAsia" w:hAnsi="Times New Roman" w:cs="Times New Roman"/>
          <w:b w:val="0"/>
          <w:bCs w:val="0"/>
          <w:noProof/>
          <w:spacing w:val="0"/>
          <w:sz w:val="24"/>
          <w:szCs w:val="28"/>
          <w:lang w:eastAsia="ru-RU"/>
        </w:rPr>
      </w:pPr>
      <w:hyperlink w:anchor="_Toc71731938" w:history="1">
        <w:r w:rsidR="00EB44A6" w:rsidRPr="00EB44A6">
          <w:rPr>
            <w:rStyle w:val="afff0"/>
            <w:rFonts w:ascii="Times New Roman" w:hAnsi="Times New Roman" w:cs="Times New Roman"/>
            <w:b w:val="0"/>
            <w:noProof/>
            <w:sz w:val="24"/>
            <w:szCs w:val="28"/>
          </w:rPr>
          <w:t>3.4.</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z w:val="24"/>
            <w:szCs w:val="28"/>
          </w:rPr>
          <w:t>Мероприятия по переводу потребителей с зависимой схемы теплоснабжения на независимую</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_Toc71731938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42</w:t>
        </w:r>
        <w:r w:rsidR="00EB44A6" w:rsidRPr="00EB44A6">
          <w:rPr>
            <w:rFonts w:ascii="Times New Roman" w:hAnsi="Times New Roman" w:cs="Times New Roman"/>
            <w:b w:val="0"/>
            <w:noProof/>
            <w:webHidden/>
            <w:sz w:val="24"/>
            <w:szCs w:val="28"/>
          </w:rPr>
          <w:fldChar w:fldCharType="end"/>
        </w:r>
      </w:hyperlink>
    </w:p>
    <w:p w:rsidR="00EB44A6" w:rsidRPr="00EB44A6" w:rsidRDefault="007307A2" w:rsidP="00DD0FD9">
      <w:pPr>
        <w:pStyle w:val="17"/>
        <w:ind w:left="426" w:hanging="426"/>
        <w:jc w:val="left"/>
        <w:rPr>
          <w:rFonts w:ascii="Times New Roman" w:eastAsiaTheme="minorEastAsia" w:hAnsi="Times New Roman" w:cs="Times New Roman"/>
          <w:b w:val="0"/>
          <w:bCs w:val="0"/>
          <w:iCs w:val="0"/>
          <w:spacing w:val="0"/>
          <w:szCs w:val="28"/>
          <w:lang w:eastAsia="ru-RU"/>
        </w:rPr>
      </w:pPr>
      <w:hyperlink w:anchor="_Toc71731939" w:history="1">
        <w:r w:rsidR="00DD0FD9">
          <w:rPr>
            <w:rStyle w:val="afff0"/>
            <w:rFonts w:ascii="Times New Roman" w:hAnsi="Times New Roman" w:cs="Times New Roman"/>
            <w:b w:val="0"/>
            <w:szCs w:val="28"/>
            <w:lang w:eastAsia="ru-RU"/>
          </w:rPr>
          <w:t xml:space="preserve">Раздел </w:t>
        </w:r>
        <w:r w:rsidR="00EB44A6" w:rsidRPr="00EB44A6">
          <w:rPr>
            <w:rStyle w:val="afff0"/>
            <w:rFonts w:ascii="Times New Roman" w:hAnsi="Times New Roman" w:cs="Times New Roman"/>
            <w:b w:val="0"/>
            <w:szCs w:val="28"/>
            <w:lang w:eastAsia="ru-RU"/>
          </w:rPr>
          <w:t xml:space="preserve"> 4. </w:t>
        </w:r>
        <w:r w:rsidR="00DD0FD9">
          <w:rPr>
            <w:rStyle w:val="afff0"/>
            <w:rFonts w:ascii="Times New Roman" w:hAnsi="Times New Roman" w:cs="Times New Roman"/>
            <w:b w:val="0"/>
            <w:szCs w:val="28"/>
            <w:lang w:eastAsia="ru-RU"/>
          </w:rPr>
          <w:t>Основные положения мастер – плана развития системы теплоснабжения городского округа</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_Toc71731939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2C7562">
          <w:rPr>
            <w:rFonts w:ascii="Times New Roman" w:hAnsi="Times New Roman" w:cs="Times New Roman"/>
            <w:b w:val="0"/>
            <w:webHidden/>
            <w:szCs w:val="28"/>
          </w:rPr>
          <w:t>43</w:t>
        </w:r>
        <w:r w:rsidR="00EB44A6" w:rsidRPr="00EB44A6">
          <w:rPr>
            <w:rFonts w:ascii="Times New Roman" w:hAnsi="Times New Roman" w:cs="Times New Roman"/>
            <w:b w:val="0"/>
            <w:webHidden/>
            <w:szCs w:val="28"/>
          </w:rPr>
          <w:fldChar w:fldCharType="end"/>
        </w:r>
      </w:hyperlink>
    </w:p>
    <w:p w:rsidR="00EB44A6" w:rsidRPr="00EB44A6" w:rsidRDefault="007307A2" w:rsidP="00DD0FD9">
      <w:pPr>
        <w:pStyle w:val="29"/>
        <w:ind w:left="426" w:hanging="426"/>
        <w:jc w:val="left"/>
        <w:rPr>
          <w:rFonts w:ascii="Times New Roman" w:eastAsiaTheme="minorEastAsia" w:hAnsi="Times New Roman" w:cs="Times New Roman"/>
          <w:b w:val="0"/>
          <w:bCs w:val="0"/>
          <w:noProof/>
          <w:spacing w:val="0"/>
          <w:sz w:val="24"/>
          <w:szCs w:val="28"/>
          <w:lang w:eastAsia="ru-RU"/>
        </w:rPr>
      </w:pPr>
      <w:hyperlink w:anchor="_Toc71731940" w:history="1">
        <w:r w:rsidR="00EB44A6" w:rsidRPr="00EB44A6">
          <w:rPr>
            <w:rStyle w:val="afff0"/>
            <w:rFonts w:ascii="Times New Roman" w:hAnsi="Times New Roman" w:cs="Times New Roman"/>
            <w:b w:val="0"/>
            <w:noProof/>
            <w:spacing w:val="-10"/>
            <w:kern w:val="28"/>
            <w:sz w:val="24"/>
            <w:szCs w:val="28"/>
          </w:rPr>
          <w:t>4.1.</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pacing w:val="-10"/>
            <w:kern w:val="28"/>
            <w:sz w:val="24"/>
            <w:szCs w:val="28"/>
          </w:rPr>
          <w:t>Варианты, включенные в мастер-план</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_Toc71731940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44</w:t>
        </w:r>
        <w:r w:rsidR="00EB44A6" w:rsidRPr="00EB44A6">
          <w:rPr>
            <w:rFonts w:ascii="Times New Roman" w:hAnsi="Times New Roman" w:cs="Times New Roman"/>
            <w:b w:val="0"/>
            <w:noProof/>
            <w:webHidden/>
            <w:sz w:val="24"/>
            <w:szCs w:val="28"/>
          </w:rPr>
          <w:fldChar w:fldCharType="end"/>
        </w:r>
      </w:hyperlink>
    </w:p>
    <w:p w:rsidR="00EB44A6" w:rsidRPr="00E7582B" w:rsidRDefault="007307A2" w:rsidP="00E7582B">
      <w:pPr>
        <w:pStyle w:val="17"/>
        <w:ind w:left="426" w:hanging="426"/>
        <w:jc w:val="left"/>
        <w:rPr>
          <w:rFonts w:ascii="Times New Roman" w:hAnsi="Times New Roman" w:cs="Times New Roman"/>
          <w:b w:val="0"/>
          <w:caps/>
          <w:color w:val="0000FF"/>
          <w:spacing w:val="-8"/>
          <w:kern w:val="20"/>
          <w:szCs w:val="28"/>
          <w:u w:val="single"/>
        </w:rPr>
      </w:pPr>
      <w:hyperlink w:anchor="_Toc71731941" w:history="1">
        <w:r w:rsidR="00EB44A6" w:rsidRPr="00EB44A6">
          <w:rPr>
            <w:rStyle w:val="afff0"/>
            <w:rFonts w:ascii="Times New Roman" w:hAnsi="Times New Roman" w:cs="Times New Roman"/>
            <w:b w:val="0"/>
            <w:caps/>
            <w:spacing w:val="-8"/>
            <w:kern w:val="20"/>
            <w:szCs w:val="28"/>
          </w:rPr>
          <w:t>4.2.</w:t>
        </w:r>
        <w:r w:rsidR="00EB44A6" w:rsidRPr="00EB44A6">
          <w:rPr>
            <w:rFonts w:ascii="Times New Roman" w:eastAsiaTheme="minorEastAsia" w:hAnsi="Times New Roman" w:cs="Times New Roman"/>
            <w:b w:val="0"/>
            <w:bCs w:val="0"/>
            <w:iCs w:val="0"/>
            <w:spacing w:val="0"/>
            <w:szCs w:val="28"/>
            <w:lang w:eastAsia="ru-RU"/>
          </w:rPr>
          <w:tab/>
        </w:r>
        <w:r w:rsidR="00DD0FD9">
          <w:rPr>
            <w:rFonts w:ascii="Times New Roman" w:eastAsiaTheme="minorEastAsia" w:hAnsi="Times New Roman" w:cs="Times New Roman"/>
            <w:b w:val="0"/>
            <w:bCs w:val="0"/>
            <w:iCs w:val="0"/>
            <w:spacing w:val="0"/>
            <w:szCs w:val="28"/>
            <w:lang w:eastAsia="ru-RU"/>
          </w:rPr>
          <w:t>Описание разработанных сценариев и вариантов развития системы теплоснабжения</w:t>
        </w:r>
        <w:r w:rsidR="00EB44A6" w:rsidRPr="00EB44A6">
          <w:rPr>
            <w:rStyle w:val="afff0"/>
            <w:rFonts w:ascii="Times New Roman" w:hAnsi="Times New Roman" w:cs="Times New Roman"/>
            <w:b w:val="0"/>
            <w:caps/>
            <w:spacing w:val="-8"/>
            <w:kern w:val="20"/>
            <w:szCs w:val="28"/>
          </w:rPr>
          <w:t>.</w:t>
        </w:r>
        <w:r w:rsidR="00E7582B">
          <w:rPr>
            <w:rStyle w:val="afff0"/>
            <w:rFonts w:ascii="Times New Roman" w:hAnsi="Times New Roman" w:cs="Times New Roman"/>
            <w:b w:val="0"/>
            <w:caps/>
            <w:spacing w:val="-8"/>
            <w:kern w:val="20"/>
            <w:szCs w:val="28"/>
          </w:rPr>
          <w:t xml:space="preserve"> </w:t>
        </w:r>
        <w:r w:rsidR="00EB44A6" w:rsidRPr="00EB44A6">
          <w:rPr>
            <w:rStyle w:val="afff0"/>
            <w:rFonts w:ascii="Times New Roman" w:hAnsi="Times New Roman" w:cs="Times New Roman"/>
            <w:b w:val="0"/>
            <w:caps/>
            <w:spacing w:val="-8"/>
            <w:kern w:val="20"/>
            <w:szCs w:val="28"/>
          </w:rPr>
          <w:t xml:space="preserve"> Перспективные балансы тепловой мощности теплоисточников и производительности водоподготовительных установок в существующих зонах действия</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_Toc71731941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2C7562">
          <w:rPr>
            <w:rFonts w:ascii="Times New Roman" w:hAnsi="Times New Roman" w:cs="Times New Roman"/>
            <w:b w:val="0"/>
            <w:webHidden/>
            <w:szCs w:val="28"/>
          </w:rPr>
          <w:t>56</w:t>
        </w:r>
        <w:r w:rsidR="00EB44A6" w:rsidRPr="00EB44A6">
          <w:rPr>
            <w:rFonts w:ascii="Times New Roman" w:hAnsi="Times New Roman" w:cs="Times New Roman"/>
            <w:b w:val="0"/>
            <w:webHidden/>
            <w:szCs w:val="28"/>
          </w:rPr>
          <w:fldChar w:fldCharType="end"/>
        </w:r>
      </w:hyperlink>
    </w:p>
    <w:p w:rsidR="00EB44A6" w:rsidRPr="00EB44A6" w:rsidRDefault="007307A2" w:rsidP="00DD0FD9">
      <w:pPr>
        <w:pStyle w:val="29"/>
        <w:tabs>
          <w:tab w:val="left" w:pos="1760"/>
        </w:tabs>
        <w:ind w:left="426" w:hanging="426"/>
        <w:jc w:val="left"/>
        <w:rPr>
          <w:rFonts w:ascii="Times New Roman" w:eastAsiaTheme="minorEastAsia" w:hAnsi="Times New Roman" w:cs="Times New Roman"/>
          <w:b w:val="0"/>
          <w:bCs w:val="0"/>
          <w:noProof/>
          <w:spacing w:val="0"/>
          <w:sz w:val="24"/>
          <w:szCs w:val="28"/>
          <w:lang w:eastAsia="ru-RU"/>
        </w:rPr>
      </w:pPr>
      <w:hyperlink w:anchor="_Toc71731942" w:history="1">
        <w:r w:rsidR="00EB44A6" w:rsidRPr="00EB44A6">
          <w:rPr>
            <w:rStyle w:val="afff0"/>
            <w:rFonts w:ascii="Times New Roman" w:hAnsi="Times New Roman" w:cs="Times New Roman"/>
            <w:b w:val="0"/>
            <w:noProof/>
            <w:spacing w:val="-10"/>
            <w:kern w:val="28"/>
            <w:sz w:val="24"/>
            <w:szCs w:val="28"/>
          </w:rPr>
          <w:t>4.2.1.</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pacing w:val="-10"/>
            <w:kern w:val="28"/>
            <w:sz w:val="24"/>
            <w:szCs w:val="28"/>
          </w:rPr>
          <w:t>Сценарий № 1 «Консервативный»</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_Toc71731942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56</w:t>
        </w:r>
        <w:r w:rsidR="00EB44A6" w:rsidRPr="00EB44A6">
          <w:rPr>
            <w:rFonts w:ascii="Times New Roman" w:hAnsi="Times New Roman" w:cs="Times New Roman"/>
            <w:b w:val="0"/>
            <w:noProof/>
            <w:webHidden/>
            <w:sz w:val="24"/>
            <w:szCs w:val="28"/>
          </w:rPr>
          <w:fldChar w:fldCharType="end"/>
        </w:r>
      </w:hyperlink>
    </w:p>
    <w:p w:rsidR="00EB44A6" w:rsidRPr="00EB44A6" w:rsidRDefault="007307A2" w:rsidP="00DD0FD9">
      <w:pPr>
        <w:pStyle w:val="29"/>
        <w:tabs>
          <w:tab w:val="left" w:pos="1760"/>
        </w:tabs>
        <w:ind w:left="426" w:hanging="426"/>
        <w:jc w:val="left"/>
        <w:rPr>
          <w:rFonts w:ascii="Times New Roman" w:eastAsiaTheme="minorEastAsia" w:hAnsi="Times New Roman" w:cs="Times New Roman"/>
          <w:b w:val="0"/>
          <w:bCs w:val="0"/>
          <w:noProof/>
          <w:spacing w:val="0"/>
          <w:sz w:val="24"/>
          <w:szCs w:val="28"/>
          <w:lang w:eastAsia="ru-RU"/>
        </w:rPr>
      </w:pPr>
      <w:hyperlink w:anchor="_Toc71731943" w:history="1">
        <w:r w:rsidR="00EB44A6" w:rsidRPr="00EB44A6">
          <w:rPr>
            <w:rStyle w:val="afff0"/>
            <w:rFonts w:ascii="Times New Roman" w:hAnsi="Times New Roman" w:cs="Times New Roman"/>
            <w:b w:val="0"/>
            <w:noProof/>
            <w:spacing w:val="-10"/>
            <w:kern w:val="28"/>
            <w:sz w:val="24"/>
            <w:szCs w:val="28"/>
          </w:rPr>
          <w:t>4.2.2.</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pacing w:val="-10"/>
            <w:kern w:val="28"/>
            <w:sz w:val="24"/>
            <w:szCs w:val="28"/>
          </w:rPr>
          <w:t>Сценарий № 2 «Вариационный»</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_Toc71731943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63</w:t>
        </w:r>
        <w:r w:rsidR="00EB44A6" w:rsidRPr="00EB44A6">
          <w:rPr>
            <w:rFonts w:ascii="Times New Roman" w:hAnsi="Times New Roman" w:cs="Times New Roman"/>
            <w:b w:val="0"/>
            <w:noProof/>
            <w:webHidden/>
            <w:sz w:val="24"/>
            <w:szCs w:val="28"/>
          </w:rPr>
          <w:fldChar w:fldCharType="end"/>
        </w:r>
      </w:hyperlink>
    </w:p>
    <w:p w:rsidR="00EB44A6" w:rsidRPr="00EB44A6" w:rsidRDefault="007307A2" w:rsidP="00DD0FD9">
      <w:pPr>
        <w:pStyle w:val="29"/>
        <w:tabs>
          <w:tab w:val="left" w:pos="1760"/>
        </w:tabs>
        <w:ind w:left="426" w:hanging="426"/>
        <w:jc w:val="left"/>
        <w:rPr>
          <w:rFonts w:ascii="Times New Roman" w:eastAsiaTheme="minorEastAsia" w:hAnsi="Times New Roman" w:cs="Times New Roman"/>
          <w:b w:val="0"/>
          <w:bCs w:val="0"/>
          <w:noProof/>
          <w:spacing w:val="0"/>
          <w:sz w:val="24"/>
          <w:szCs w:val="28"/>
          <w:lang w:eastAsia="ru-RU"/>
        </w:rPr>
      </w:pPr>
      <w:hyperlink w:anchor="_Toc71731944" w:history="1">
        <w:r w:rsidR="00EB44A6" w:rsidRPr="00EB44A6">
          <w:rPr>
            <w:rStyle w:val="afff0"/>
            <w:rFonts w:ascii="Times New Roman" w:hAnsi="Times New Roman" w:cs="Times New Roman"/>
            <w:b w:val="0"/>
            <w:noProof/>
            <w:spacing w:val="-10"/>
            <w:kern w:val="28"/>
            <w:sz w:val="24"/>
            <w:szCs w:val="28"/>
          </w:rPr>
          <w:t>4.2.3.</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pacing w:val="-10"/>
            <w:kern w:val="28"/>
            <w:sz w:val="24"/>
            <w:szCs w:val="28"/>
          </w:rPr>
          <w:t>Сценарий № 3 «Когенерационный»</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_Toc71731944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67</w:t>
        </w:r>
        <w:r w:rsidR="00EB44A6" w:rsidRPr="00EB44A6">
          <w:rPr>
            <w:rFonts w:ascii="Times New Roman" w:hAnsi="Times New Roman" w:cs="Times New Roman"/>
            <w:b w:val="0"/>
            <w:noProof/>
            <w:webHidden/>
            <w:sz w:val="24"/>
            <w:szCs w:val="28"/>
          </w:rPr>
          <w:fldChar w:fldCharType="end"/>
        </w:r>
      </w:hyperlink>
    </w:p>
    <w:p w:rsidR="00EB44A6" w:rsidRPr="00EB44A6" w:rsidRDefault="007307A2" w:rsidP="00DD0FD9">
      <w:pPr>
        <w:pStyle w:val="29"/>
        <w:ind w:left="426" w:hanging="426"/>
        <w:jc w:val="left"/>
        <w:rPr>
          <w:rFonts w:ascii="Times New Roman" w:eastAsiaTheme="minorEastAsia" w:hAnsi="Times New Roman" w:cs="Times New Roman"/>
          <w:b w:val="0"/>
          <w:bCs w:val="0"/>
          <w:noProof/>
          <w:spacing w:val="0"/>
          <w:sz w:val="24"/>
          <w:szCs w:val="28"/>
          <w:lang w:eastAsia="ru-RU"/>
        </w:rPr>
      </w:pPr>
      <w:hyperlink w:anchor="_Toc71731945" w:history="1">
        <w:r w:rsidR="00EB44A6" w:rsidRPr="00EB44A6">
          <w:rPr>
            <w:rStyle w:val="afff0"/>
            <w:rFonts w:ascii="Times New Roman" w:hAnsi="Times New Roman" w:cs="Times New Roman"/>
            <w:b w:val="0"/>
            <w:noProof/>
            <w:spacing w:val="-10"/>
            <w:kern w:val="28"/>
            <w:sz w:val="24"/>
            <w:szCs w:val="28"/>
          </w:rPr>
          <w:t>4.3.</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pacing w:val="-10"/>
            <w:kern w:val="28"/>
            <w:sz w:val="24"/>
            <w:szCs w:val="28"/>
          </w:rPr>
          <w:t>Вариант развития системы теплоснабжения с переходом на использование индивидуальных тепловых пунктов (ИТП)</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_Toc71731945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73</w:t>
        </w:r>
        <w:r w:rsidR="00EB44A6" w:rsidRPr="00EB44A6">
          <w:rPr>
            <w:rFonts w:ascii="Times New Roman" w:hAnsi="Times New Roman" w:cs="Times New Roman"/>
            <w:b w:val="0"/>
            <w:noProof/>
            <w:webHidden/>
            <w:sz w:val="24"/>
            <w:szCs w:val="28"/>
          </w:rPr>
          <w:fldChar w:fldCharType="end"/>
        </w:r>
      </w:hyperlink>
    </w:p>
    <w:p w:rsidR="00EB44A6" w:rsidRPr="00EB44A6" w:rsidRDefault="007307A2" w:rsidP="00DD0FD9">
      <w:pPr>
        <w:pStyle w:val="17"/>
        <w:ind w:left="426" w:hanging="426"/>
        <w:jc w:val="left"/>
        <w:rPr>
          <w:rFonts w:ascii="Times New Roman" w:eastAsiaTheme="minorEastAsia" w:hAnsi="Times New Roman" w:cs="Times New Roman"/>
          <w:b w:val="0"/>
          <w:bCs w:val="0"/>
          <w:iCs w:val="0"/>
          <w:spacing w:val="0"/>
          <w:szCs w:val="28"/>
          <w:lang w:eastAsia="ru-RU"/>
        </w:rPr>
      </w:pPr>
      <w:hyperlink w:anchor="_Toc71731946" w:history="1">
        <w:r w:rsidR="00EB44A6" w:rsidRPr="00EB44A6">
          <w:rPr>
            <w:rStyle w:val="afff0"/>
            <w:rFonts w:ascii="Times New Roman" w:hAnsi="Times New Roman" w:cs="Times New Roman"/>
            <w:b w:val="0"/>
            <w:szCs w:val="28"/>
          </w:rPr>
          <w:t xml:space="preserve">Раздел 5.  Предложения по строительству, реконструкции и техническому перевооружению </w:t>
        </w:r>
        <w:r w:rsidR="00EB44A6" w:rsidRPr="00EB44A6">
          <w:rPr>
            <w:rStyle w:val="afff0"/>
            <w:rFonts w:ascii="Times New Roman" w:hAnsi="Times New Roman" w:cs="Times New Roman"/>
            <w:b w:val="0"/>
            <w:szCs w:val="28"/>
          </w:rPr>
          <w:lastRenderedPageBreak/>
          <w:t>источников тепловой энергии</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_Toc71731946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2C7562">
          <w:rPr>
            <w:rFonts w:ascii="Times New Roman" w:hAnsi="Times New Roman" w:cs="Times New Roman"/>
            <w:b w:val="0"/>
            <w:webHidden/>
            <w:szCs w:val="28"/>
          </w:rPr>
          <w:t>83</w:t>
        </w:r>
        <w:r w:rsidR="00EB44A6" w:rsidRPr="00EB44A6">
          <w:rPr>
            <w:rFonts w:ascii="Times New Roman" w:hAnsi="Times New Roman" w:cs="Times New Roman"/>
            <w:b w:val="0"/>
            <w:webHidden/>
            <w:szCs w:val="28"/>
          </w:rPr>
          <w:fldChar w:fldCharType="end"/>
        </w:r>
      </w:hyperlink>
    </w:p>
    <w:p w:rsidR="00EB44A6" w:rsidRPr="00EB44A6" w:rsidRDefault="007307A2" w:rsidP="00DD0FD9">
      <w:pPr>
        <w:pStyle w:val="29"/>
        <w:ind w:left="426" w:hanging="426"/>
        <w:jc w:val="left"/>
        <w:rPr>
          <w:rFonts w:ascii="Times New Roman" w:eastAsiaTheme="minorEastAsia" w:hAnsi="Times New Roman" w:cs="Times New Roman"/>
          <w:b w:val="0"/>
          <w:bCs w:val="0"/>
          <w:noProof/>
          <w:spacing w:val="0"/>
          <w:sz w:val="24"/>
          <w:szCs w:val="28"/>
          <w:lang w:eastAsia="ru-RU"/>
        </w:rPr>
      </w:pPr>
      <w:hyperlink w:anchor="_Toc71731947" w:history="1">
        <w:r w:rsidR="00EB44A6" w:rsidRPr="00EB44A6">
          <w:rPr>
            <w:rStyle w:val="afff0"/>
            <w:rFonts w:ascii="Times New Roman" w:hAnsi="Times New Roman" w:cs="Times New Roman"/>
            <w:b w:val="0"/>
            <w:noProof/>
            <w:sz w:val="24"/>
            <w:szCs w:val="28"/>
          </w:rPr>
          <w:t>5.1.</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z w:val="24"/>
            <w:szCs w:val="28"/>
          </w:rPr>
          <w:t>Общие положения</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_Toc71731947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83</w:t>
        </w:r>
        <w:r w:rsidR="00EB44A6" w:rsidRPr="00EB44A6">
          <w:rPr>
            <w:rFonts w:ascii="Times New Roman" w:hAnsi="Times New Roman" w:cs="Times New Roman"/>
            <w:b w:val="0"/>
            <w:noProof/>
            <w:webHidden/>
            <w:sz w:val="24"/>
            <w:szCs w:val="28"/>
          </w:rPr>
          <w:fldChar w:fldCharType="end"/>
        </w:r>
      </w:hyperlink>
    </w:p>
    <w:p w:rsidR="00EB44A6" w:rsidRPr="00EB44A6" w:rsidRDefault="007307A2" w:rsidP="00DD0FD9">
      <w:pPr>
        <w:pStyle w:val="29"/>
        <w:ind w:left="426" w:hanging="426"/>
        <w:jc w:val="left"/>
        <w:rPr>
          <w:rFonts w:ascii="Times New Roman" w:eastAsiaTheme="minorEastAsia" w:hAnsi="Times New Roman" w:cs="Times New Roman"/>
          <w:b w:val="0"/>
          <w:bCs w:val="0"/>
          <w:noProof/>
          <w:spacing w:val="0"/>
          <w:sz w:val="24"/>
          <w:szCs w:val="28"/>
          <w:lang w:eastAsia="ru-RU"/>
        </w:rPr>
      </w:pPr>
      <w:hyperlink w:anchor="_Toc71731948" w:history="1">
        <w:r w:rsidR="00EB44A6" w:rsidRPr="00EB44A6">
          <w:rPr>
            <w:rStyle w:val="afff0"/>
            <w:rFonts w:ascii="Times New Roman" w:hAnsi="Times New Roman" w:cs="Times New Roman"/>
            <w:b w:val="0"/>
            <w:noProof/>
            <w:sz w:val="24"/>
            <w:szCs w:val="28"/>
          </w:rPr>
          <w:t>5.2.</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z w:val="24"/>
            <w:szCs w:val="28"/>
          </w:rPr>
          <w:t>Предложения по реконструкции теплоисточников с увеличением установленной тепловой мощности при объединении смежных зон действия теплоисточников</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_Toc71731948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84</w:t>
        </w:r>
        <w:r w:rsidR="00EB44A6" w:rsidRPr="00EB44A6">
          <w:rPr>
            <w:rFonts w:ascii="Times New Roman" w:hAnsi="Times New Roman" w:cs="Times New Roman"/>
            <w:b w:val="0"/>
            <w:noProof/>
            <w:webHidden/>
            <w:sz w:val="24"/>
            <w:szCs w:val="28"/>
          </w:rPr>
          <w:fldChar w:fldCharType="end"/>
        </w:r>
      </w:hyperlink>
    </w:p>
    <w:p w:rsidR="00EB44A6" w:rsidRPr="00EB44A6" w:rsidRDefault="007307A2" w:rsidP="00DD0FD9">
      <w:pPr>
        <w:pStyle w:val="29"/>
        <w:ind w:left="426" w:hanging="426"/>
        <w:jc w:val="left"/>
        <w:rPr>
          <w:rFonts w:ascii="Times New Roman" w:eastAsiaTheme="minorEastAsia" w:hAnsi="Times New Roman" w:cs="Times New Roman"/>
          <w:b w:val="0"/>
          <w:bCs w:val="0"/>
          <w:noProof/>
          <w:spacing w:val="0"/>
          <w:sz w:val="24"/>
          <w:szCs w:val="28"/>
          <w:lang w:eastAsia="ru-RU"/>
        </w:rPr>
      </w:pPr>
      <w:hyperlink w:anchor="_Toc71731949" w:history="1">
        <w:r w:rsidR="00EB44A6" w:rsidRPr="00EB44A6">
          <w:rPr>
            <w:rStyle w:val="afff0"/>
            <w:rFonts w:ascii="Times New Roman" w:hAnsi="Times New Roman" w:cs="Times New Roman"/>
            <w:b w:val="0"/>
            <w:noProof/>
            <w:sz w:val="24"/>
            <w:szCs w:val="28"/>
          </w:rPr>
          <w:t>5.3.</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z w:val="24"/>
            <w:szCs w:val="28"/>
          </w:rPr>
          <w:t>Предложения по установке ГПА</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_Toc71731949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85</w:t>
        </w:r>
        <w:r w:rsidR="00EB44A6" w:rsidRPr="00EB44A6">
          <w:rPr>
            <w:rFonts w:ascii="Times New Roman" w:hAnsi="Times New Roman" w:cs="Times New Roman"/>
            <w:b w:val="0"/>
            <w:noProof/>
            <w:webHidden/>
            <w:sz w:val="24"/>
            <w:szCs w:val="28"/>
          </w:rPr>
          <w:fldChar w:fldCharType="end"/>
        </w:r>
      </w:hyperlink>
    </w:p>
    <w:p w:rsidR="00EB44A6" w:rsidRPr="00EB44A6" w:rsidRDefault="007307A2" w:rsidP="00DD0FD9">
      <w:pPr>
        <w:pStyle w:val="29"/>
        <w:ind w:left="426" w:hanging="426"/>
        <w:jc w:val="left"/>
        <w:rPr>
          <w:rFonts w:ascii="Times New Roman" w:eastAsiaTheme="minorEastAsia" w:hAnsi="Times New Roman" w:cs="Times New Roman"/>
          <w:b w:val="0"/>
          <w:bCs w:val="0"/>
          <w:noProof/>
          <w:spacing w:val="0"/>
          <w:sz w:val="24"/>
          <w:szCs w:val="28"/>
          <w:lang w:eastAsia="ru-RU"/>
        </w:rPr>
      </w:pPr>
      <w:hyperlink w:anchor="_Toc71731950" w:history="1">
        <w:r w:rsidR="00EB44A6" w:rsidRPr="00EB44A6">
          <w:rPr>
            <w:rStyle w:val="afff0"/>
            <w:rFonts w:ascii="Times New Roman" w:hAnsi="Times New Roman" w:cs="Times New Roman"/>
            <w:b w:val="0"/>
            <w:noProof/>
            <w:sz w:val="24"/>
            <w:szCs w:val="28"/>
          </w:rPr>
          <w:t>5.4.</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z w:val="24"/>
            <w:szCs w:val="28"/>
          </w:rPr>
          <w:t>Предложения по модернизации и реконструкции теплоисточников</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_Toc71731950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86</w:t>
        </w:r>
        <w:r w:rsidR="00EB44A6" w:rsidRPr="00EB44A6">
          <w:rPr>
            <w:rFonts w:ascii="Times New Roman" w:hAnsi="Times New Roman" w:cs="Times New Roman"/>
            <w:b w:val="0"/>
            <w:noProof/>
            <w:webHidden/>
            <w:sz w:val="24"/>
            <w:szCs w:val="28"/>
          </w:rPr>
          <w:fldChar w:fldCharType="end"/>
        </w:r>
      </w:hyperlink>
    </w:p>
    <w:p w:rsidR="00EB44A6" w:rsidRPr="00EB44A6" w:rsidRDefault="007307A2" w:rsidP="00DD0FD9">
      <w:pPr>
        <w:pStyle w:val="29"/>
        <w:ind w:left="426" w:hanging="426"/>
        <w:jc w:val="left"/>
        <w:rPr>
          <w:rFonts w:ascii="Times New Roman" w:eastAsiaTheme="minorEastAsia" w:hAnsi="Times New Roman" w:cs="Times New Roman"/>
          <w:b w:val="0"/>
          <w:bCs w:val="0"/>
          <w:noProof/>
          <w:spacing w:val="0"/>
          <w:sz w:val="24"/>
          <w:szCs w:val="28"/>
          <w:lang w:eastAsia="ru-RU"/>
        </w:rPr>
      </w:pPr>
      <w:hyperlink w:anchor="_Toc71731951" w:history="1">
        <w:r w:rsidR="00EB44A6" w:rsidRPr="00EB44A6">
          <w:rPr>
            <w:rStyle w:val="afff0"/>
            <w:rFonts w:ascii="Times New Roman" w:hAnsi="Times New Roman" w:cs="Times New Roman"/>
            <w:b w:val="0"/>
            <w:noProof/>
            <w:sz w:val="24"/>
            <w:szCs w:val="28"/>
          </w:rPr>
          <w:t>5.5.</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z w:val="24"/>
            <w:szCs w:val="28"/>
          </w:rPr>
          <w:t>Предложения по переоборудованию котельной в ЦТП при выводе теплоисточника из эксплуатации</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_Toc71731951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88</w:t>
        </w:r>
        <w:r w:rsidR="00EB44A6" w:rsidRPr="00EB44A6">
          <w:rPr>
            <w:rFonts w:ascii="Times New Roman" w:hAnsi="Times New Roman" w:cs="Times New Roman"/>
            <w:b w:val="0"/>
            <w:noProof/>
            <w:webHidden/>
            <w:sz w:val="24"/>
            <w:szCs w:val="28"/>
          </w:rPr>
          <w:fldChar w:fldCharType="end"/>
        </w:r>
      </w:hyperlink>
    </w:p>
    <w:p w:rsidR="00EB44A6" w:rsidRPr="00EB44A6" w:rsidRDefault="007307A2" w:rsidP="00DD0FD9">
      <w:pPr>
        <w:pStyle w:val="29"/>
        <w:ind w:left="426" w:hanging="426"/>
        <w:jc w:val="left"/>
        <w:rPr>
          <w:rFonts w:ascii="Times New Roman" w:eastAsiaTheme="minorEastAsia" w:hAnsi="Times New Roman" w:cs="Times New Roman"/>
          <w:b w:val="0"/>
          <w:bCs w:val="0"/>
          <w:noProof/>
          <w:spacing w:val="0"/>
          <w:sz w:val="24"/>
          <w:szCs w:val="28"/>
          <w:lang w:eastAsia="ru-RU"/>
        </w:rPr>
      </w:pPr>
      <w:hyperlink w:anchor="_Toc71731952" w:history="1">
        <w:r w:rsidR="00EB44A6" w:rsidRPr="00EB44A6">
          <w:rPr>
            <w:rStyle w:val="afff0"/>
            <w:rFonts w:ascii="Times New Roman" w:hAnsi="Times New Roman" w:cs="Times New Roman"/>
            <w:b w:val="0"/>
            <w:noProof/>
            <w:sz w:val="24"/>
            <w:szCs w:val="28"/>
          </w:rPr>
          <w:t>5.6.</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z w:val="24"/>
            <w:szCs w:val="28"/>
          </w:rPr>
          <w:t>Предложения по строительству новых источников тепловой энергии (мощности)</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_Toc71731952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90</w:t>
        </w:r>
        <w:r w:rsidR="00EB44A6" w:rsidRPr="00EB44A6">
          <w:rPr>
            <w:rFonts w:ascii="Times New Roman" w:hAnsi="Times New Roman" w:cs="Times New Roman"/>
            <w:b w:val="0"/>
            <w:noProof/>
            <w:webHidden/>
            <w:sz w:val="24"/>
            <w:szCs w:val="28"/>
          </w:rPr>
          <w:fldChar w:fldCharType="end"/>
        </w:r>
      </w:hyperlink>
    </w:p>
    <w:p w:rsidR="00EB44A6" w:rsidRPr="00EB44A6" w:rsidRDefault="007307A2" w:rsidP="00DD0FD9">
      <w:pPr>
        <w:pStyle w:val="17"/>
        <w:ind w:left="426" w:hanging="426"/>
        <w:jc w:val="left"/>
        <w:rPr>
          <w:rFonts w:ascii="Times New Roman" w:eastAsiaTheme="minorEastAsia" w:hAnsi="Times New Roman" w:cs="Times New Roman"/>
          <w:b w:val="0"/>
          <w:bCs w:val="0"/>
          <w:iCs w:val="0"/>
          <w:spacing w:val="0"/>
          <w:szCs w:val="28"/>
          <w:lang w:eastAsia="ru-RU"/>
        </w:rPr>
      </w:pPr>
      <w:hyperlink w:anchor="_Toc71731953" w:history="1">
        <w:r w:rsidR="00EB44A6" w:rsidRPr="00EB44A6">
          <w:rPr>
            <w:rStyle w:val="afff0"/>
            <w:rFonts w:ascii="Times New Roman" w:hAnsi="Times New Roman" w:cs="Times New Roman"/>
            <w:b w:val="0"/>
            <w:szCs w:val="28"/>
          </w:rPr>
          <w:t xml:space="preserve">Раздел 6. Предложения по строительству, реконструкции и </w:t>
        </w:r>
        <w:r w:rsidR="00E7582B">
          <w:rPr>
            <w:rStyle w:val="afff0"/>
            <w:rFonts w:ascii="Times New Roman" w:hAnsi="Times New Roman" w:cs="Times New Roman"/>
            <w:b w:val="0"/>
            <w:szCs w:val="28"/>
          </w:rPr>
          <w:t xml:space="preserve">модернизации тепловых </w:t>
        </w:r>
        <w:r w:rsidR="00EB44A6" w:rsidRPr="00EB44A6">
          <w:rPr>
            <w:rStyle w:val="afff0"/>
            <w:rFonts w:ascii="Times New Roman" w:hAnsi="Times New Roman" w:cs="Times New Roman"/>
            <w:b w:val="0"/>
            <w:szCs w:val="28"/>
          </w:rPr>
          <w:t>сетей</w:t>
        </w:r>
        <w:r w:rsidR="00A176D9">
          <w:rPr>
            <w:rFonts w:ascii="Times New Roman" w:hAnsi="Times New Roman" w:cs="Times New Roman"/>
            <w:b w:val="0"/>
            <w:webHidden/>
            <w:szCs w:val="28"/>
          </w:rPr>
          <w:t>……………………………………………………………………………………….</w:t>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_Toc71731953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2C7562">
          <w:rPr>
            <w:rFonts w:ascii="Times New Roman" w:hAnsi="Times New Roman" w:cs="Times New Roman"/>
            <w:b w:val="0"/>
            <w:webHidden/>
            <w:szCs w:val="28"/>
          </w:rPr>
          <w:t>91</w:t>
        </w:r>
        <w:r w:rsidR="00EB44A6" w:rsidRPr="00EB44A6">
          <w:rPr>
            <w:rFonts w:ascii="Times New Roman" w:hAnsi="Times New Roman" w:cs="Times New Roman"/>
            <w:b w:val="0"/>
            <w:webHidden/>
            <w:szCs w:val="28"/>
          </w:rPr>
          <w:fldChar w:fldCharType="end"/>
        </w:r>
      </w:hyperlink>
    </w:p>
    <w:p w:rsidR="00EB44A6" w:rsidRPr="00EB44A6" w:rsidRDefault="007307A2" w:rsidP="00DD0FD9">
      <w:pPr>
        <w:pStyle w:val="29"/>
        <w:ind w:left="426" w:hanging="426"/>
        <w:jc w:val="left"/>
        <w:rPr>
          <w:rFonts w:ascii="Times New Roman" w:eastAsiaTheme="minorEastAsia" w:hAnsi="Times New Roman" w:cs="Times New Roman"/>
          <w:b w:val="0"/>
          <w:bCs w:val="0"/>
          <w:noProof/>
          <w:spacing w:val="0"/>
          <w:sz w:val="24"/>
          <w:szCs w:val="28"/>
          <w:lang w:eastAsia="ru-RU"/>
        </w:rPr>
      </w:pPr>
      <w:hyperlink w:anchor="_Toc71731954" w:history="1">
        <w:r w:rsidR="00EB44A6" w:rsidRPr="00EB44A6">
          <w:rPr>
            <w:rStyle w:val="afff0"/>
            <w:rFonts w:ascii="Times New Roman" w:hAnsi="Times New Roman" w:cs="Times New Roman"/>
            <w:b w:val="0"/>
            <w:noProof/>
            <w:sz w:val="24"/>
            <w:szCs w:val="28"/>
          </w:rPr>
          <w:t>6.1.</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z w:val="24"/>
            <w:szCs w:val="28"/>
          </w:rPr>
          <w:t>Общие положения</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_Toc71731954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91</w:t>
        </w:r>
        <w:r w:rsidR="00EB44A6" w:rsidRPr="00EB44A6">
          <w:rPr>
            <w:rFonts w:ascii="Times New Roman" w:hAnsi="Times New Roman" w:cs="Times New Roman"/>
            <w:b w:val="0"/>
            <w:noProof/>
            <w:webHidden/>
            <w:sz w:val="24"/>
            <w:szCs w:val="28"/>
          </w:rPr>
          <w:fldChar w:fldCharType="end"/>
        </w:r>
      </w:hyperlink>
    </w:p>
    <w:p w:rsidR="00EB44A6" w:rsidRPr="00EB44A6" w:rsidRDefault="007307A2" w:rsidP="00DD0FD9">
      <w:pPr>
        <w:pStyle w:val="29"/>
        <w:ind w:left="426" w:hanging="426"/>
        <w:jc w:val="left"/>
        <w:rPr>
          <w:rFonts w:ascii="Times New Roman" w:eastAsiaTheme="minorEastAsia" w:hAnsi="Times New Roman" w:cs="Times New Roman"/>
          <w:b w:val="0"/>
          <w:bCs w:val="0"/>
          <w:noProof/>
          <w:spacing w:val="0"/>
          <w:sz w:val="24"/>
          <w:szCs w:val="28"/>
          <w:lang w:eastAsia="ru-RU"/>
        </w:rPr>
      </w:pPr>
      <w:hyperlink w:anchor="_Toc71731955" w:history="1">
        <w:r w:rsidR="00EB44A6" w:rsidRPr="00EB44A6">
          <w:rPr>
            <w:rStyle w:val="afff0"/>
            <w:rFonts w:ascii="Times New Roman" w:hAnsi="Times New Roman" w:cs="Times New Roman"/>
            <w:b w:val="0"/>
            <w:noProof/>
            <w:sz w:val="24"/>
            <w:szCs w:val="28"/>
          </w:rPr>
          <w:t>6.2.</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z w:val="24"/>
            <w:szCs w:val="28"/>
          </w:rPr>
          <w:t>Предложения по новому строительству для объединения котельных</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_Toc71731955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92</w:t>
        </w:r>
        <w:r w:rsidR="00EB44A6" w:rsidRPr="00EB44A6">
          <w:rPr>
            <w:rFonts w:ascii="Times New Roman" w:hAnsi="Times New Roman" w:cs="Times New Roman"/>
            <w:b w:val="0"/>
            <w:noProof/>
            <w:webHidden/>
            <w:sz w:val="24"/>
            <w:szCs w:val="28"/>
          </w:rPr>
          <w:fldChar w:fldCharType="end"/>
        </w:r>
      </w:hyperlink>
    </w:p>
    <w:p w:rsidR="00EB44A6" w:rsidRPr="00EB44A6" w:rsidRDefault="007307A2" w:rsidP="00DD0FD9">
      <w:pPr>
        <w:pStyle w:val="29"/>
        <w:ind w:left="426" w:hanging="426"/>
        <w:jc w:val="left"/>
        <w:rPr>
          <w:rFonts w:ascii="Times New Roman" w:eastAsiaTheme="minorEastAsia" w:hAnsi="Times New Roman" w:cs="Times New Roman"/>
          <w:b w:val="0"/>
          <w:bCs w:val="0"/>
          <w:noProof/>
          <w:spacing w:val="0"/>
          <w:sz w:val="24"/>
          <w:szCs w:val="28"/>
          <w:lang w:eastAsia="ru-RU"/>
        </w:rPr>
      </w:pPr>
      <w:hyperlink w:anchor="_Toc71731956" w:history="1">
        <w:r w:rsidR="00EB44A6" w:rsidRPr="00EB44A6">
          <w:rPr>
            <w:rStyle w:val="afff0"/>
            <w:rFonts w:ascii="Times New Roman" w:hAnsi="Times New Roman" w:cs="Times New Roman"/>
            <w:b w:val="0"/>
            <w:noProof/>
            <w:sz w:val="24"/>
            <w:szCs w:val="28"/>
          </w:rPr>
          <w:t>6.3.</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z w:val="24"/>
            <w:szCs w:val="28"/>
          </w:rPr>
          <w:t>Предложения по реконструкции с увеличением диаметра для нормализации гидравлических режимов</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_Toc71731956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94</w:t>
        </w:r>
        <w:r w:rsidR="00EB44A6" w:rsidRPr="00EB44A6">
          <w:rPr>
            <w:rFonts w:ascii="Times New Roman" w:hAnsi="Times New Roman" w:cs="Times New Roman"/>
            <w:b w:val="0"/>
            <w:noProof/>
            <w:webHidden/>
            <w:sz w:val="24"/>
            <w:szCs w:val="28"/>
          </w:rPr>
          <w:fldChar w:fldCharType="end"/>
        </w:r>
      </w:hyperlink>
    </w:p>
    <w:p w:rsidR="00EB44A6" w:rsidRPr="00EB44A6" w:rsidRDefault="007307A2" w:rsidP="00DD0FD9">
      <w:pPr>
        <w:pStyle w:val="29"/>
        <w:ind w:left="426" w:hanging="426"/>
        <w:jc w:val="left"/>
        <w:rPr>
          <w:rFonts w:ascii="Times New Roman" w:eastAsiaTheme="minorEastAsia" w:hAnsi="Times New Roman" w:cs="Times New Roman"/>
          <w:b w:val="0"/>
          <w:bCs w:val="0"/>
          <w:noProof/>
          <w:spacing w:val="0"/>
          <w:sz w:val="24"/>
          <w:szCs w:val="28"/>
          <w:lang w:eastAsia="ru-RU"/>
        </w:rPr>
      </w:pPr>
      <w:hyperlink w:anchor="_Toc71731957" w:history="1">
        <w:r w:rsidR="00EB44A6" w:rsidRPr="00EB44A6">
          <w:rPr>
            <w:rStyle w:val="afff0"/>
            <w:rFonts w:ascii="Times New Roman" w:hAnsi="Times New Roman" w:cs="Times New Roman"/>
            <w:b w:val="0"/>
            <w:noProof/>
            <w:sz w:val="24"/>
            <w:szCs w:val="28"/>
          </w:rPr>
          <w:t>6.4.</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z w:val="24"/>
            <w:szCs w:val="28"/>
          </w:rPr>
          <w:t>Предложения по новому строительству для обеспечения надежности</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_Toc71731957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95</w:t>
        </w:r>
        <w:r w:rsidR="00EB44A6" w:rsidRPr="00EB44A6">
          <w:rPr>
            <w:rFonts w:ascii="Times New Roman" w:hAnsi="Times New Roman" w:cs="Times New Roman"/>
            <w:b w:val="0"/>
            <w:noProof/>
            <w:webHidden/>
            <w:sz w:val="24"/>
            <w:szCs w:val="28"/>
          </w:rPr>
          <w:fldChar w:fldCharType="end"/>
        </w:r>
      </w:hyperlink>
    </w:p>
    <w:p w:rsidR="00EB44A6" w:rsidRPr="00EB44A6" w:rsidRDefault="007307A2" w:rsidP="00DD0FD9">
      <w:pPr>
        <w:pStyle w:val="29"/>
        <w:ind w:left="426" w:hanging="426"/>
        <w:jc w:val="left"/>
        <w:rPr>
          <w:rFonts w:ascii="Times New Roman" w:eastAsiaTheme="minorEastAsia" w:hAnsi="Times New Roman" w:cs="Times New Roman"/>
          <w:b w:val="0"/>
          <w:bCs w:val="0"/>
          <w:noProof/>
          <w:spacing w:val="0"/>
          <w:sz w:val="24"/>
          <w:szCs w:val="28"/>
          <w:lang w:eastAsia="ru-RU"/>
        </w:rPr>
      </w:pPr>
      <w:hyperlink w:anchor="_Toc71731958" w:history="1">
        <w:r w:rsidR="00EB44A6" w:rsidRPr="00EB44A6">
          <w:rPr>
            <w:rStyle w:val="afff0"/>
            <w:rFonts w:ascii="Times New Roman" w:hAnsi="Times New Roman" w:cs="Times New Roman"/>
            <w:b w:val="0"/>
            <w:noProof/>
            <w:sz w:val="24"/>
            <w:szCs w:val="28"/>
          </w:rPr>
          <w:t>6.5.</w:t>
        </w:r>
        <w:r w:rsidR="00EB44A6" w:rsidRPr="00EB44A6">
          <w:rPr>
            <w:rFonts w:ascii="Times New Roman" w:eastAsiaTheme="minorEastAsia" w:hAnsi="Times New Roman" w:cs="Times New Roman"/>
            <w:b w:val="0"/>
            <w:bCs w:val="0"/>
            <w:noProof/>
            <w:spacing w:val="0"/>
            <w:sz w:val="24"/>
            <w:szCs w:val="28"/>
            <w:lang w:eastAsia="ru-RU"/>
          </w:rPr>
          <w:tab/>
        </w:r>
        <w:r w:rsidR="00EB44A6" w:rsidRPr="00EB44A6">
          <w:rPr>
            <w:rStyle w:val="afff0"/>
            <w:rFonts w:ascii="Times New Roman" w:hAnsi="Times New Roman" w:cs="Times New Roman"/>
            <w:b w:val="0"/>
            <w:noProof/>
            <w:sz w:val="24"/>
            <w:szCs w:val="28"/>
          </w:rPr>
          <w:t>Предложения по новому строительству для обеспечения надежности</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_Toc71731958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95</w:t>
        </w:r>
        <w:r w:rsidR="00EB44A6" w:rsidRPr="00EB44A6">
          <w:rPr>
            <w:rFonts w:ascii="Times New Roman" w:hAnsi="Times New Roman" w:cs="Times New Roman"/>
            <w:b w:val="0"/>
            <w:noProof/>
            <w:webHidden/>
            <w:sz w:val="24"/>
            <w:szCs w:val="28"/>
          </w:rPr>
          <w:fldChar w:fldCharType="end"/>
        </w:r>
      </w:hyperlink>
    </w:p>
    <w:p w:rsidR="00EB44A6" w:rsidRPr="00EB44A6" w:rsidRDefault="007307A2" w:rsidP="00DD0FD9">
      <w:pPr>
        <w:pStyle w:val="17"/>
        <w:ind w:left="426" w:hanging="426"/>
        <w:jc w:val="left"/>
        <w:rPr>
          <w:rFonts w:ascii="Times New Roman" w:eastAsiaTheme="minorEastAsia" w:hAnsi="Times New Roman" w:cs="Times New Roman"/>
          <w:b w:val="0"/>
          <w:bCs w:val="0"/>
          <w:iCs w:val="0"/>
          <w:spacing w:val="0"/>
          <w:szCs w:val="28"/>
          <w:lang w:eastAsia="ru-RU"/>
        </w:rPr>
      </w:pPr>
      <w:hyperlink w:anchor="_Toc71731959" w:history="1">
        <w:r w:rsidR="00EB44A6" w:rsidRPr="00EB44A6">
          <w:rPr>
            <w:rStyle w:val="afff0"/>
            <w:rFonts w:ascii="Times New Roman" w:hAnsi="Times New Roman" w:cs="Times New Roman"/>
            <w:b w:val="0"/>
            <w:szCs w:val="28"/>
          </w:rPr>
          <w:t>раздел 7. Предложения по переводу открытых систем теплоснабжения (горячего водоснабжения) в закрытые системы горячего водоснабжения</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_Toc71731959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2C7562">
          <w:rPr>
            <w:rFonts w:ascii="Times New Roman" w:hAnsi="Times New Roman" w:cs="Times New Roman"/>
            <w:b w:val="0"/>
            <w:webHidden/>
            <w:szCs w:val="28"/>
          </w:rPr>
          <w:t>96</w:t>
        </w:r>
        <w:r w:rsidR="00EB44A6" w:rsidRPr="00EB44A6">
          <w:rPr>
            <w:rFonts w:ascii="Times New Roman" w:hAnsi="Times New Roman" w:cs="Times New Roman"/>
            <w:b w:val="0"/>
            <w:webHidden/>
            <w:szCs w:val="28"/>
          </w:rPr>
          <w:fldChar w:fldCharType="end"/>
        </w:r>
      </w:hyperlink>
    </w:p>
    <w:p w:rsidR="00EB44A6" w:rsidRPr="00EB44A6" w:rsidRDefault="007307A2" w:rsidP="00DD0FD9">
      <w:pPr>
        <w:pStyle w:val="17"/>
        <w:ind w:left="426" w:hanging="426"/>
        <w:jc w:val="left"/>
        <w:rPr>
          <w:rFonts w:ascii="Times New Roman" w:eastAsiaTheme="minorEastAsia" w:hAnsi="Times New Roman" w:cs="Times New Roman"/>
          <w:b w:val="0"/>
          <w:bCs w:val="0"/>
          <w:iCs w:val="0"/>
          <w:spacing w:val="0"/>
          <w:szCs w:val="28"/>
          <w:lang w:eastAsia="ru-RU"/>
        </w:rPr>
      </w:pPr>
      <w:hyperlink w:anchor="_Toc71731960" w:history="1">
        <w:r w:rsidR="00EB44A6" w:rsidRPr="00EB44A6">
          <w:rPr>
            <w:rStyle w:val="afff0"/>
            <w:rFonts w:ascii="Times New Roman" w:hAnsi="Times New Roman" w:cs="Times New Roman"/>
            <w:b w:val="0"/>
            <w:szCs w:val="28"/>
          </w:rPr>
          <w:t>Раздел 8. Перспективные топливные балансы</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_Toc71731960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2C7562">
          <w:rPr>
            <w:rFonts w:ascii="Times New Roman" w:hAnsi="Times New Roman" w:cs="Times New Roman"/>
            <w:b w:val="0"/>
            <w:webHidden/>
            <w:szCs w:val="28"/>
          </w:rPr>
          <w:t>120</w:t>
        </w:r>
        <w:r w:rsidR="00EB44A6" w:rsidRPr="00EB44A6">
          <w:rPr>
            <w:rFonts w:ascii="Times New Roman" w:hAnsi="Times New Roman" w:cs="Times New Roman"/>
            <w:b w:val="0"/>
            <w:webHidden/>
            <w:szCs w:val="28"/>
          </w:rPr>
          <w:fldChar w:fldCharType="end"/>
        </w:r>
      </w:hyperlink>
    </w:p>
    <w:p w:rsidR="00EB44A6" w:rsidRPr="00EB44A6" w:rsidRDefault="007307A2" w:rsidP="00DD0FD9">
      <w:pPr>
        <w:pStyle w:val="17"/>
        <w:ind w:left="426" w:hanging="426"/>
        <w:jc w:val="left"/>
        <w:rPr>
          <w:rFonts w:ascii="Times New Roman" w:eastAsiaTheme="minorEastAsia" w:hAnsi="Times New Roman" w:cs="Times New Roman"/>
          <w:b w:val="0"/>
          <w:bCs w:val="0"/>
          <w:iCs w:val="0"/>
          <w:spacing w:val="0"/>
          <w:szCs w:val="28"/>
          <w:lang w:eastAsia="ru-RU"/>
        </w:rPr>
      </w:pPr>
      <w:hyperlink w:anchor="_Toc71731961" w:history="1">
        <w:r w:rsidR="00EB44A6" w:rsidRPr="00EB44A6">
          <w:rPr>
            <w:rStyle w:val="afff0"/>
            <w:rFonts w:ascii="Times New Roman" w:hAnsi="Times New Roman" w:cs="Times New Roman"/>
            <w:b w:val="0"/>
            <w:szCs w:val="28"/>
          </w:rPr>
          <w:t>Раздел 9. Инвестиции в строительство, реконструкцию,техническое перевооружение и модернизацию</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_Toc71731961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2C7562">
          <w:rPr>
            <w:rFonts w:ascii="Times New Roman" w:hAnsi="Times New Roman" w:cs="Times New Roman"/>
            <w:b w:val="0"/>
            <w:webHidden/>
            <w:szCs w:val="28"/>
          </w:rPr>
          <w:t>123</w:t>
        </w:r>
        <w:r w:rsidR="00EB44A6" w:rsidRPr="00EB44A6">
          <w:rPr>
            <w:rFonts w:ascii="Times New Roman" w:hAnsi="Times New Roman" w:cs="Times New Roman"/>
            <w:b w:val="0"/>
            <w:webHidden/>
            <w:szCs w:val="28"/>
          </w:rPr>
          <w:fldChar w:fldCharType="end"/>
        </w:r>
      </w:hyperlink>
    </w:p>
    <w:p w:rsidR="00EB44A6" w:rsidRPr="00EB44A6" w:rsidRDefault="007307A2" w:rsidP="00DD0FD9">
      <w:pPr>
        <w:pStyle w:val="17"/>
        <w:ind w:left="426" w:hanging="426"/>
        <w:jc w:val="left"/>
        <w:rPr>
          <w:rFonts w:ascii="Times New Roman" w:eastAsiaTheme="minorEastAsia" w:hAnsi="Times New Roman" w:cs="Times New Roman"/>
          <w:b w:val="0"/>
          <w:bCs w:val="0"/>
          <w:iCs w:val="0"/>
          <w:spacing w:val="0"/>
          <w:szCs w:val="28"/>
          <w:lang w:eastAsia="ru-RU"/>
        </w:rPr>
      </w:pPr>
      <w:hyperlink w:anchor="_Toc71731962" w:history="1">
        <w:r w:rsidR="00EB44A6" w:rsidRPr="00EB44A6">
          <w:rPr>
            <w:rStyle w:val="afff0"/>
            <w:rFonts w:ascii="Times New Roman" w:hAnsi="Times New Roman" w:cs="Times New Roman"/>
            <w:b w:val="0"/>
            <w:szCs w:val="28"/>
          </w:rPr>
          <w:t>Раздел 10. Решение о присвоении статуса единой теплоснабжающей организации (организациям)</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_Toc71731962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2C7562">
          <w:rPr>
            <w:rFonts w:ascii="Times New Roman" w:hAnsi="Times New Roman" w:cs="Times New Roman"/>
            <w:b w:val="0"/>
            <w:webHidden/>
            <w:szCs w:val="28"/>
          </w:rPr>
          <w:t>125</w:t>
        </w:r>
        <w:r w:rsidR="00EB44A6" w:rsidRPr="00EB44A6">
          <w:rPr>
            <w:rFonts w:ascii="Times New Roman" w:hAnsi="Times New Roman" w:cs="Times New Roman"/>
            <w:b w:val="0"/>
            <w:webHidden/>
            <w:szCs w:val="28"/>
          </w:rPr>
          <w:fldChar w:fldCharType="end"/>
        </w:r>
      </w:hyperlink>
    </w:p>
    <w:p w:rsidR="00EB44A6" w:rsidRPr="00EB44A6" w:rsidRDefault="007307A2" w:rsidP="00DD0FD9">
      <w:pPr>
        <w:pStyle w:val="17"/>
        <w:ind w:left="426" w:hanging="426"/>
        <w:jc w:val="left"/>
        <w:rPr>
          <w:rFonts w:ascii="Times New Roman" w:eastAsiaTheme="minorEastAsia" w:hAnsi="Times New Roman" w:cs="Times New Roman"/>
          <w:b w:val="0"/>
          <w:bCs w:val="0"/>
          <w:iCs w:val="0"/>
          <w:spacing w:val="0"/>
          <w:szCs w:val="28"/>
          <w:lang w:eastAsia="ru-RU"/>
        </w:rPr>
      </w:pPr>
      <w:hyperlink w:anchor="_Toc71731963" w:history="1">
        <w:r w:rsidR="00EB44A6" w:rsidRPr="00EB44A6">
          <w:rPr>
            <w:rStyle w:val="afff0"/>
            <w:rFonts w:ascii="Times New Roman" w:hAnsi="Times New Roman" w:cs="Times New Roman"/>
            <w:b w:val="0"/>
            <w:szCs w:val="28"/>
          </w:rPr>
          <w:t>Раздел 11.  Решения о распределении тепловой нагрузки между источниками тепловой энергии</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_Toc71731963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2C7562">
          <w:rPr>
            <w:rFonts w:ascii="Times New Roman" w:hAnsi="Times New Roman" w:cs="Times New Roman"/>
            <w:b w:val="0"/>
            <w:webHidden/>
            <w:szCs w:val="28"/>
          </w:rPr>
          <w:t>143</w:t>
        </w:r>
        <w:r w:rsidR="00EB44A6" w:rsidRPr="00EB44A6">
          <w:rPr>
            <w:rFonts w:ascii="Times New Roman" w:hAnsi="Times New Roman" w:cs="Times New Roman"/>
            <w:b w:val="0"/>
            <w:webHidden/>
            <w:szCs w:val="28"/>
          </w:rPr>
          <w:fldChar w:fldCharType="end"/>
        </w:r>
      </w:hyperlink>
    </w:p>
    <w:p w:rsidR="00EB44A6" w:rsidRPr="00EB44A6" w:rsidRDefault="007307A2" w:rsidP="00DD0FD9">
      <w:pPr>
        <w:pStyle w:val="17"/>
        <w:ind w:left="426" w:hanging="426"/>
        <w:jc w:val="left"/>
        <w:rPr>
          <w:rFonts w:ascii="Times New Roman" w:eastAsiaTheme="minorEastAsia" w:hAnsi="Times New Roman" w:cs="Times New Roman"/>
          <w:b w:val="0"/>
          <w:bCs w:val="0"/>
          <w:iCs w:val="0"/>
          <w:spacing w:val="0"/>
          <w:szCs w:val="28"/>
          <w:lang w:eastAsia="ru-RU"/>
        </w:rPr>
      </w:pPr>
      <w:hyperlink w:anchor="_Toc71731964" w:history="1">
        <w:r w:rsidR="00EB44A6" w:rsidRPr="00EB44A6">
          <w:rPr>
            <w:rStyle w:val="afff0"/>
            <w:rFonts w:ascii="Times New Roman" w:hAnsi="Times New Roman" w:cs="Times New Roman"/>
            <w:b w:val="0"/>
            <w:szCs w:val="28"/>
          </w:rPr>
          <w:t>Раздел 12. Решения по бесхозяйным тепловым сетям</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_Toc71731964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2C7562">
          <w:rPr>
            <w:rFonts w:ascii="Times New Roman" w:hAnsi="Times New Roman" w:cs="Times New Roman"/>
            <w:b w:val="0"/>
            <w:webHidden/>
            <w:szCs w:val="28"/>
          </w:rPr>
          <w:t>147</w:t>
        </w:r>
        <w:r w:rsidR="00EB44A6" w:rsidRPr="00EB44A6">
          <w:rPr>
            <w:rFonts w:ascii="Times New Roman" w:hAnsi="Times New Roman" w:cs="Times New Roman"/>
            <w:b w:val="0"/>
            <w:webHidden/>
            <w:szCs w:val="28"/>
          </w:rPr>
          <w:fldChar w:fldCharType="end"/>
        </w:r>
      </w:hyperlink>
    </w:p>
    <w:p w:rsidR="00EB44A6" w:rsidRPr="00EB44A6" w:rsidRDefault="007307A2" w:rsidP="00DD0FD9">
      <w:pPr>
        <w:pStyle w:val="17"/>
        <w:ind w:left="426" w:hanging="426"/>
        <w:jc w:val="left"/>
        <w:rPr>
          <w:rFonts w:ascii="Times New Roman" w:eastAsiaTheme="minorEastAsia" w:hAnsi="Times New Roman" w:cs="Times New Roman"/>
          <w:b w:val="0"/>
          <w:bCs w:val="0"/>
          <w:iCs w:val="0"/>
          <w:spacing w:val="0"/>
          <w:szCs w:val="28"/>
          <w:lang w:eastAsia="ru-RU"/>
        </w:rPr>
      </w:pPr>
      <w:hyperlink w:anchor="_Toc71731965" w:history="1">
        <w:r w:rsidR="00EB44A6" w:rsidRPr="00EB44A6">
          <w:rPr>
            <w:rStyle w:val="afff0"/>
            <w:rFonts w:ascii="Times New Roman" w:hAnsi="Times New Roman" w:cs="Times New Roman"/>
            <w:b w:val="0"/>
            <w:szCs w:val="28"/>
          </w:rPr>
          <w:t>РАЗДЕл 13. Индикаторы развития системы теплоснабжения МО «Город Калуга»</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_Toc71731965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2C7562">
          <w:rPr>
            <w:rFonts w:ascii="Times New Roman" w:hAnsi="Times New Roman" w:cs="Times New Roman"/>
            <w:b w:val="0"/>
            <w:webHidden/>
            <w:szCs w:val="28"/>
          </w:rPr>
          <w:t>151</w:t>
        </w:r>
        <w:r w:rsidR="00EB44A6" w:rsidRPr="00EB44A6">
          <w:rPr>
            <w:rFonts w:ascii="Times New Roman" w:hAnsi="Times New Roman" w:cs="Times New Roman"/>
            <w:b w:val="0"/>
            <w:webHidden/>
            <w:szCs w:val="28"/>
          </w:rPr>
          <w:fldChar w:fldCharType="end"/>
        </w:r>
      </w:hyperlink>
    </w:p>
    <w:p w:rsidR="00EB44A6" w:rsidRPr="00EB44A6" w:rsidRDefault="007307A2" w:rsidP="00DD0FD9">
      <w:pPr>
        <w:pStyle w:val="17"/>
        <w:ind w:left="426" w:hanging="426"/>
        <w:jc w:val="left"/>
        <w:rPr>
          <w:rFonts w:ascii="Times New Roman" w:eastAsiaTheme="minorEastAsia" w:hAnsi="Times New Roman" w:cs="Times New Roman"/>
          <w:b w:val="0"/>
          <w:bCs w:val="0"/>
          <w:iCs w:val="0"/>
          <w:spacing w:val="0"/>
          <w:szCs w:val="28"/>
          <w:lang w:eastAsia="ru-RU"/>
        </w:rPr>
      </w:pPr>
      <w:hyperlink w:anchor="_Toc71731966" w:history="1">
        <w:r w:rsidR="00EB44A6" w:rsidRPr="00EB44A6">
          <w:rPr>
            <w:rStyle w:val="afff0"/>
            <w:rFonts w:ascii="Times New Roman" w:hAnsi="Times New Roman" w:cs="Times New Roman"/>
            <w:b w:val="0"/>
            <w:szCs w:val="28"/>
          </w:rPr>
          <w:t>Раздел 14. Ценовые (тарифные) последствия</w:t>
        </w:r>
        <w:r w:rsidR="00EB44A6" w:rsidRPr="00EB44A6">
          <w:rPr>
            <w:rFonts w:ascii="Times New Roman" w:hAnsi="Times New Roman" w:cs="Times New Roman"/>
            <w:b w:val="0"/>
            <w:webHidden/>
            <w:szCs w:val="28"/>
          </w:rPr>
          <w:tab/>
        </w:r>
        <w:r w:rsidR="00EB44A6" w:rsidRPr="00EB44A6">
          <w:rPr>
            <w:rFonts w:ascii="Times New Roman" w:hAnsi="Times New Roman" w:cs="Times New Roman"/>
            <w:b w:val="0"/>
            <w:webHidden/>
            <w:szCs w:val="28"/>
          </w:rPr>
          <w:fldChar w:fldCharType="begin"/>
        </w:r>
        <w:r w:rsidR="00EB44A6" w:rsidRPr="00EB44A6">
          <w:rPr>
            <w:rFonts w:ascii="Times New Roman" w:hAnsi="Times New Roman" w:cs="Times New Roman"/>
            <w:b w:val="0"/>
            <w:webHidden/>
            <w:szCs w:val="28"/>
          </w:rPr>
          <w:instrText xml:space="preserve"> PAGEREF _Toc71731966 \h </w:instrText>
        </w:r>
        <w:r w:rsidR="00EB44A6" w:rsidRPr="00EB44A6">
          <w:rPr>
            <w:rFonts w:ascii="Times New Roman" w:hAnsi="Times New Roman" w:cs="Times New Roman"/>
            <w:b w:val="0"/>
            <w:webHidden/>
            <w:szCs w:val="28"/>
          </w:rPr>
        </w:r>
        <w:r w:rsidR="00EB44A6" w:rsidRPr="00EB44A6">
          <w:rPr>
            <w:rFonts w:ascii="Times New Roman" w:hAnsi="Times New Roman" w:cs="Times New Roman"/>
            <w:b w:val="0"/>
            <w:webHidden/>
            <w:szCs w:val="28"/>
          </w:rPr>
          <w:fldChar w:fldCharType="separate"/>
        </w:r>
        <w:r w:rsidR="002C7562">
          <w:rPr>
            <w:rFonts w:ascii="Times New Roman" w:hAnsi="Times New Roman" w:cs="Times New Roman"/>
            <w:b w:val="0"/>
            <w:webHidden/>
            <w:szCs w:val="28"/>
          </w:rPr>
          <w:t>154</w:t>
        </w:r>
        <w:r w:rsidR="00EB44A6" w:rsidRPr="00EB44A6">
          <w:rPr>
            <w:rFonts w:ascii="Times New Roman" w:hAnsi="Times New Roman" w:cs="Times New Roman"/>
            <w:b w:val="0"/>
            <w:webHidden/>
            <w:szCs w:val="28"/>
          </w:rPr>
          <w:fldChar w:fldCharType="end"/>
        </w:r>
      </w:hyperlink>
    </w:p>
    <w:p w:rsidR="00EB44A6" w:rsidRPr="00EB44A6" w:rsidRDefault="007307A2" w:rsidP="00DD0FD9">
      <w:pPr>
        <w:pStyle w:val="29"/>
        <w:ind w:left="426" w:hanging="426"/>
        <w:jc w:val="left"/>
        <w:rPr>
          <w:rFonts w:ascii="Times New Roman" w:eastAsiaTheme="minorEastAsia" w:hAnsi="Times New Roman" w:cs="Times New Roman"/>
          <w:b w:val="0"/>
          <w:bCs w:val="0"/>
          <w:noProof/>
          <w:spacing w:val="0"/>
          <w:sz w:val="24"/>
          <w:szCs w:val="28"/>
          <w:lang w:eastAsia="ru-RU"/>
        </w:rPr>
      </w:pPr>
      <w:hyperlink w:anchor="_Toc71731967" w:history="1">
        <w:r w:rsidR="00EB44A6" w:rsidRPr="00EB44A6">
          <w:rPr>
            <w:rStyle w:val="afff0"/>
            <w:rFonts w:ascii="Times New Roman" w:hAnsi="Times New Roman" w:cs="Times New Roman"/>
            <w:b w:val="0"/>
            <w:noProof/>
            <w:sz w:val="24"/>
            <w:szCs w:val="28"/>
          </w:rPr>
          <w:t>Плата за подключение к системе теплоснабжения</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_Toc71731967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186</w:t>
        </w:r>
        <w:r w:rsidR="00EB44A6" w:rsidRPr="00EB44A6">
          <w:rPr>
            <w:rFonts w:ascii="Times New Roman" w:hAnsi="Times New Roman" w:cs="Times New Roman"/>
            <w:b w:val="0"/>
            <w:noProof/>
            <w:webHidden/>
            <w:sz w:val="24"/>
            <w:szCs w:val="28"/>
          </w:rPr>
          <w:fldChar w:fldCharType="end"/>
        </w:r>
      </w:hyperlink>
    </w:p>
    <w:p w:rsidR="00EB44A6" w:rsidRDefault="007307A2" w:rsidP="00DD0FD9">
      <w:pPr>
        <w:pStyle w:val="29"/>
        <w:ind w:left="426" w:hanging="426"/>
        <w:jc w:val="left"/>
        <w:rPr>
          <w:rFonts w:asciiTheme="minorHAnsi" w:eastAsiaTheme="minorEastAsia" w:hAnsiTheme="minorHAnsi" w:cstheme="minorBidi"/>
          <w:b w:val="0"/>
          <w:bCs w:val="0"/>
          <w:noProof/>
          <w:spacing w:val="0"/>
          <w:lang w:eastAsia="ru-RU"/>
        </w:rPr>
      </w:pPr>
      <w:hyperlink w:anchor="_Toc71731968" w:history="1">
        <w:r w:rsidR="00EB44A6" w:rsidRPr="00EB44A6">
          <w:rPr>
            <w:rStyle w:val="afff0"/>
            <w:rFonts w:ascii="Times New Roman" w:hAnsi="Times New Roman" w:cs="Times New Roman"/>
            <w:b w:val="0"/>
            <w:noProof/>
            <w:sz w:val="24"/>
            <w:szCs w:val="28"/>
          </w:rPr>
          <w:t>Плата за услуги по поддержанию резервной тепловой мощности</w:t>
        </w:r>
        <w:r w:rsidR="00EB44A6" w:rsidRPr="00EB44A6">
          <w:rPr>
            <w:rFonts w:ascii="Times New Roman" w:hAnsi="Times New Roman" w:cs="Times New Roman"/>
            <w:b w:val="0"/>
            <w:noProof/>
            <w:webHidden/>
            <w:sz w:val="24"/>
            <w:szCs w:val="28"/>
          </w:rPr>
          <w:tab/>
        </w:r>
        <w:r w:rsidR="00EB44A6" w:rsidRPr="00EB44A6">
          <w:rPr>
            <w:rFonts w:ascii="Times New Roman" w:hAnsi="Times New Roman" w:cs="Times New Roman"/>
            <w:b w:val="0"/>
            <w:noProof/>
            <w:webHidden/>
            <w:sz w:val="24"/>
            <w:szCs w:val="28"/>
          </w:rPr>
          <w:fldChar w:fldCharType="begin"/>
        </w:r>
        <w:r w:rsidR="00EB44A6" w:rsidRPr="00EB44A6">
          <w:rPr>
            <w:rFonts w:ascii="Times New Roman" w:hAnsi="Times New Roman" w:cs="Times New Roman"/>
            <w:b w:val="0"/>
            <w:noProof/>
            <w:webHidden/>
            <w:sz w:val="24"/>
            <w:szCs w:val="28"/>
          </w:rPr>
          <w:instrText xml:space="preserve"> PAGEREF _Toc71731968 \h </w:instrText>
        </w:r>
        <w:r w:rsidR="00EB44A6" w:rsidRPr="00EB44A6">
          <w:rPr>
            <w:rFonts w:ascii="Times New Roman" w:hAnsi="Times New Roman" w:cs="Times New Roman"/>
            <w:b w:val="0"/>
            <w:noProof/>
            <w:webHidden/>
            <w:sz w:val="24"/>
            <w:szCs w:val="28"/>
          </w:rPr>
        </w:r>
        <w:r w:rsidR="00EB44A6" w:rsidRPr="00EB44A6">
          <w:rPr>
            <w:rFonts w:ascii="Times New Roman" w:hAnsi="Times New Roman" w:cs="Times New Roman"/>
            <w:b w:val="0"/>
            <w:noProof/>
            <w:webHidden/>
            <w:sz w:val="24"/>
            <w:szCs w:val="28"/>
          </w:rPr>
          <w:fldChar w:fldCharType="separate"/>
        </w:r>
        <w:r w:rsidR="002C7562">
          <w:rPr>
            <w:rFonts w:ascii="Times New Roman" w:hAnsi="Times New Roman" w:cs="Times New Roman"/>
            <w:b w:val="0"/>
            <w:noProof/>
            <w:webHidden/>
            <w:sz w:val="24"/>
            <w:szCs w:val="28"/>
          </w:rPr>
          <w:t>188</w:t>
        </w:r>
        <w:r w:rsidR="00EB44A6" w:rsidRPr="00EB44A6">
          <w:rPr>
            <w:rFonts w:ascii="Times New Roman" w:hAnsi="Times New Roman" w:cs="Times New Roman"/>
            <w:b w:val="0"/>
            <w:noProof/>
            <w:webHidden/>
            <w:sz w:val="24"/>
            <w:szCs w:val="28"/>
          </w:rPr>
          <w:fldChar w:fldCharType="end"/>
        </w:r>
      </w:hyperlink>
    </w:p>
    <w:p w:rsidR="00F41119" w:rsidRPr="00093045" w:rsidRDefault="00EB1986" w:rsidP="00B83BCC">
      <w:pPr>
        <w:pStyle w:val="10"/>
        <w:numPr>
          <w:ilvl w:val="0"/>
          <w:numId w:val="0"/>
        </w:numPr>
        <w:tabs>
          <w:tab w:val="left" w:pos="993"/>
        </w:tabs>
        <w:spacing w:before="0" w:after="0" w:line="240" w:lineRule="auto"/>
        <w:jc w:val="center"/>
        <w:rPr>
          <w:b/>
        </w:rPr>
      </w:pPr>
      <w:r w:rsidRPr="00E83861">
        <w:rPr>
          <w:rFonts w:ascii="Times New Roman" w:hAnsi="Times New Roman"/>
          <w:bCs/>
          <w:caps w:val="0"/>
          <w:sz w:val="24"/>
          <w:szCs w:val="22"/>
        </w:rPr>
        <w:lastRenderedPageBreak/>
        <w:fldChar w:fldCharType="end"/>
      </w:r>
      <w:bookmarkStart w:id="17" w:name="_Toc71731922"/>
      <w:r w:rsidR="00F41119" w:rsidRPr="00093045">
        <w:rPr>
          <w:b/>
        </w:rPr>
        <w:t>Перечень таблиц</w:t>
      </w:r>
      <w:bookmarkEnd w:id="17"/>
    </w:p>
    <w:p w:rsidR="00CB6978" w:rsidRPr="00CB6978" w:rsidRDefault="00EB1986">
      <w:pPr>
        <w:pStyle w:val="affd"/>
        <w:tabs>
          <w:tab w:val="right" w:leader="dot" w:pos="9061"/>
        </w:tabs>
        <w:rPr>
          <w:rFonts w:eastAsiaTheme="minorEastAsia"/>
          <w:i w:val="0"/>
          <w:iCs w:val="0"/>
          <w:noProof/>
          <w:spacing w:val="0"/>
          <w:sz w:val="24"/>
          <w:szCs w:val="22"/>
          <w:lang w:val="ru-RU" w:eastAsia="ru-RU"/>
        </w:rPr>
      </w:pPr>
      <w:r w:rsidRPr="00431765">
        <w:rPr>
          <w:rFonts w:ascii="Arial" w:hAnsi="Arial" w:cs="Arial"/>
          <w:i w:val="0"/>
          <w:sz w:val="24"/>
          <w:szCs w:val="24"/>
        </w:rPr>
        <w:fldChar w:fldCharType="begin"/>
      </w:r>
      <w:r w:rsidR="00F41119" w:rsidRPr="00FE7EBE">
        <w:rPr>
          <w:rFonts w:ascii="Arial" w:hAnsi="Arial" w:cs="Arial"/>
          <w:i w:val="0"/>
          <w:sz w:val="24"/>
          <w:szCs w:val="24"/>
          <w:lang w:val="ru-RU"/>
        </w:rPr>
        <w:instrText xml:space="preserve"> </w:instrText>
      </w:r>
      <w:r w:rsidR="00F41119" w:rsidRPr="00431765">
        <w:rPr>
          <w:rFonts w:ascii="Arial" w:hAnsi="Arial" w:cs="Arial"/>
          <w:i w:val="0"/>
          <w:sz w:val="24"/>
          <w:szCs w:val="24"/>
        </w:rPr>
        <w:instrText>TOC</w:instrText>
      </w:r>
      <w:r w:rsidR="00F41119" w:rsidRPr="00FE7EBE">
        <w:rPr>
          <w:rFonts w:ascii="Arial" w:hAnsi="Arial" w:cs="Arial"/>
          <w:i w:val="0"/>
          <w:sz w:val="24"/>
          <w:szCs w:val="24"/>
          <w:lang w:val="ru-RU"/>
        </w:rPr>
        <w:instrText xml:space="preserve"> \</w:instrText>
      </w:r>
      <w:r w:rsidR="00F41119" w:rsidRPr="00431765">
        <w:rPr>
          <w:rFonts w:ascii="Arial" w:hAnsi="Arial" w:cs="Arial"/>
          <w:i w:val="0"/>
          <w:sz w:val="24"/>
          <w:szCs w:val="24"/>
        </w:rPr>
        <w:instrText>h</w:instrText>
      </w:r>
      <w:r w:rsidR="00F41119" w:rsidRPr="00FE7EBE">
        <w:rPr>
          <w:rFonts w:ascii="Arial" w:hAnsi="Arial" w:cs="Arial"/>
          <w:i w:val="0"/>
          <w:sz w:val="24"/>
          <w:szCs w:val="24"/>
          <w:lang w:val="ru-RU"/>
        </w:rPr>
        <w:instrText xml:space="preserve"> \</w:instrText>
      </w:r>
      <w:r w:rsidR="00F41119" w:rsidRPr="00431765">
        <w:rPr>
          <w:rFonts w:ascii="Arial" w:hAnsi="Arial" w:cs="Arial"/>
          <w:i w:val="0"/>
          <w:sz w:val="24"/>
          <w:szCs w:val="24"/>
        </w:rPr>
        <w:instrText>z</w:instrText>
      </w:r>
      <w:r w:rsidR="00F41119" w:rsidRPr="00FE7EBE">
        <w:rPr>
          <w:rFonts w:ascii="Arial" w:hAnsi="Arial" w:cs="Arial"/>
          <w:i w:val="0"/>
          <w:sz w:val="24"/>
          <w:szCs w:val="24"/>
          <w:lang w:val="ru-RU"/>
        </w:rPr>
        <w:instrText xml:space="preserve"> \</w:instrText>
      </w:r>
      <w:r w:rsidR="00F41119" w:rsidRPr="00431765">
        <w:rPr>
          <w:rFonts w:ascii="Arial" w:hAnsi="Arial" w:cs="Arial"/>
          <w:i w:val="0"/>
          <w:sz w:val="24"/>
          <w:szCs w:val="24"/>
        </w:rPr>
        <w:instrText>c</w:instrText>
      </w:r>
      <w:r w:rsidR="00F41119" w:rsidRPr="00FE7EBE">
        <w:rPr>
          <w:rFonts w:ascii="Arial" w:hAnsi="Arial" w:cs="Arial"/>
          <w:i w:val="0"/>
          <w:sz w:val="24"/>
          <w:szCs w:val="24"/>
          <w:lang w:val="ru-RU"/>
        </w:rPr>
        <w:instrText xml:space="preserve"> "Таблица" </w:instrText>
      </w:r>
      <w:r w:rsidRPr="00431765">
        <w:rPr>
          <w:rFonts w:ascii="Arial" w:hAnsi="Arial" w:cs="Arial"/>
          <w:i w:val="0"/>
          <w:sz w:val="24"/>
          <w:szCs w:val="24"/>
        </w:rPr>
        <w:fldChar w:fldCharType="separate"/>
      </w:r>
      <w:hyperlink w:anchor="_Toc71732442" w:history="1">
        <w:r w:rsidR="00CB6978" w:rsidRPr="00CB6978">
          <w:rPr>
            <w:rStyle w:val="afff0"/>
            <w:rFonts w:eastAsia="Microsoft YaHei"/>
            <w:bCs/>
            <w:i w:val="0"/>
            <w:noProof/>
            <w:sz w:val="22"/>
          </w:rPr>
          <w:t>Таблица 1.1. Изменение величины жилищного фонда  в период до 2030 г.</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_Toc71732442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14</w:t>
        </w:r>
        <w:r w:rsidR="00CB6978" w:rsidRPr="00CB6978">
          <w:rPr>
            <w:i w:val="0"/>
            <w:noProof/>
            <w:webHidden/>
            <w:sz w:val="22"/>
          </w:rPr>
          <w:fldChar w:fldCharType="end"/>
        </w:r>
      </w:hyperlink>
    </w:p>
    <w:p w:rsidR="00CB6978" w:rsidRPr="00CB6978" w:rsidRDefault="007307A2">
      <w:pPr>
        <w:pStyle w:val="affd"/>
        <w:tabs>
          <w:tab w:val="right" w:leader="dot" w:pos="9061"/>
        </w:tabs>
        <w:rPr>
          <w:rFonts w:eastAsiaTheme="minorEastAsia"/>
          <w:i w:val="0"/>
          <w:iCs w:val="0"/>
          <w:noProof/>
          <w:spacing w:val="0"/>
          <w:sz w:val="24"/>
          <w:szCs w:val="22"/>
          <w:lang w:val="ru-RU" w:eastAsia="ru-RU"/>
        </w:rPr>
      </w:pPr>
      <w:hyperlink w:anchor="_Toc71732443" w:history="1">
        <w:r w:rsidR="00CB6978" w:rsidRPr="00CB6978">
          <w:rPr>
            <w:rStyle w:val="afff0"/>
            <w:rFonts w:eastAsia="Microsoft YaHei"/>
            <w:bCs/>
            <w:i w:val="0"/>
            <w:noProof/>
            <w:sz w:val="22"/>
          </w:rPr>
          <w:t>Таблица 1.2. Прирост тепловой нагрузки при вводе новой застройки на период до 2030 г.  (Гкал/ч)</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_Toc71732443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20</w:t>
        </w:r>
        <w:r w:rsidR="00CB6978" w:rsidRPr="00CB6978">
          <w:rPr>
            <w:i w:val="0"/>
            <w:noProof/>
            <w:webHidden/>
            <w:sz w:val="22"/>
          </w:rPr>
          <w:fldChar w:fldCharType="end"/>
        </w:r>
      </w:hyperlink>
    </w:p>
    <w:p w:rsidR="00CB6978" w:rsidRPr="00CB6978" w:rsidRDefault="007307A2">
      <w:pPr>
        <w:pStyle w:val="affd"/>
        <w:tabs>
          <w:tab w:val="right" w:leader="dot" w:pos="9061"/>
        </w:tabs>
        <w:rPr>
          <w:rFonts w:eastAsiaTheme="minorEastAsia"/>
          <w:i w:val="0"/>
          <w:iCs w:val="0"/>
          <w:noProof/>
          <w:spacing w:val="0"/>
          <w:sz w:val="24"/>
          <w:szCs w:val="22"/>
          <w:lang w:val="ru-RU" w:eastAsia="ru-RU"/>
        </w:rPr>
      </w:pPr>
      <w:hyperlink w:anchor="_Toc71732444" w:history="1">
        <w:r w:rsidR="00CB6978" w:rsidRPr="00CB6978">
          <w:rPr>
            <w:rStyle w:val="afff0"/>
            <w:rFonts w:eastAsia="Microsoft YaHei"/>
            <w:bCs/>
            <w:i w:val="0"/>
            <w:noProof/>
            <w:sz w:val="22"/>
          </w:rPr>
          <w:t>Таблица 1.3. Прирост теплопотребления при вводе новой застройки на период до 2030 г.  (тыс. Гкал)</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_Toc71732444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22</w:t>
        </w:r>
        <w:r w:rsidR="00CB6978" w:rsidRPr="00CB6978">
          <w:rPr>
            <w:i w:val="0"/>
            <w:noProof/>
            <w:webHidden/>
            <w:sz w:val="22"/>
          </w:rPr>
          <w:fldChar w:fldCharType="end"/>
        </w:r>
      </w:hyperlink>
    </w:p>
    <w:p w:rsidR="00CB6978" w:rsidRPr="00CB6978" w:rsidRDefault="007307A2">
      <w:pPr>
        <w:pStyle w:val="affd"/>
        <w:tabs>
          <w:tab w:val="right" w:leader="dot" w:pos="9061"/>
        </w:tabs>
        <w:rPr>
          <w:rFonts w:eastAsiaTheme="minorEastAsia"/>
          <w:i w:val="0"/>
          <w:iCs w:val="0"/>
          <w:noProof/>
          <w:spacing w:val="0"/>
          <w:sz w:val="24"/>
          <w:szCs w:val="22"/>
          <w:lang w:val="ru-RU" w:eastAsia="ru-RU"/>
        </w:rPr>
      </w:pPr>
      <w:hyperlink w:anchor="_Toc71732445" w:history="1">
        <w:r w:rsidR="00CB6978" w:rsidRPr="00CB6978">
          <w:rPr>
            <w:rStyle w:val="afff0"/>
            <w:rFonts w:eastAsia="Microsoft YaHei"/>
            <w:bCs/>
            <w:i w:val="0"/>
            <w:noProof/>
            <w:sz w:val="22"/>
          </w:rPr>
          <w:t>Таблица 1.4. Cуществующие и переспективные показателяи работы теплоснабжающих и теплосетевых организаций</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_Toc71732445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24</w:t>
        </w:r>
        <w:r w:rsidR="00CB6978" w:rsidRPr="00CB6978">
          <w:rPr>
            <w:i w:val="0"/>
            <w:noProof/>
            <w:webHidden/>
            <w:sz w:val="22"/>
          </w:rPr>
          <w:fldChar w:fldCharType="end"/>
        </w:r>
      </w:hyperlink>
    </w:p>
    <w:p w:rsidR="00CB6978" w:rsidRPr="00CB6978" w:rsidRDefault="007307A2">
      <w:pPr>
        <w:pStyle w:val="affd"/>
        <w:tabs>
          <w:tab w:val="right" w:leader="dot" w:pos="9061"/>
        </w:tabs>
        <w:rPr>
          <w:rFonts w:eastAsiaTheme="minorEastAsia"/>
          <w:i w:val="0"/>
          <w:iCs w:val="0"/>
          <w:noProof/>
          <w:spacing w:val="0"/>
          <w:sz w:val="24"/>
          <w:szCs w:val="22"/>
          <w:lang w:val="ru-RU" w:eastAsia="ru-RU"/>
        </w:rPr>
      </w:pPr>
      <w:hyperlink w:anchor="_Toc71732446" w:history="1">
        <w:r w:rsidR="00CB6978" w:rsidRPr="00CB6978">
          <w:rPr>
            <w:rStyle w:val="afff0"/>
            <w:rFonts w:eastAsia="Microsoft YaHei"/>
            <w:bCs/>
            <w:i w:val="0"/>
            <w:noProof/>
            <w:sz w:val="22"/>
          </w:rPr>
          <w:t>Таблица 1.5. Отпуск тепловой энергии ПАО «КВАДРА»</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_Toc71732446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26</w:t>
        </w:r>
        <w:r w:rsidR="00CB6978" w:rsidRPr="00CB6978">
          <w:rPr>
            <w:i w:val="0"/>
            <w:noProof/>
            <w:webHidden/>
            <w:sz w:val="22"/>
          </w:rPr>
          <w:fldChar w:fldCharType="end"/>
        </w:r>
      </w:hyperlink>
    </w:p>
    <w:p w:rsidR="00CB6978" w:rsidRPr="00CB6978" w:rsidRDefault="007307A2">
      <w:pPr>
        <w:pStyle w:val="affd"/>
        <w:tabs>
          <w:tab w:val="right" w:leader="dot" w:pos="9061"/>
        </w:tabs>
        <w:rPr>
          <w:rFonts w:eastAsiaTheme="minorEastAsia"/>
          <w:i w:val="0"/>
          <w:iCs w:val="0"/>
          <w:noProof/>
          <w:spacing w:val="0"/>
          <w:sz w:val="24"/>
          <w:szCs w:val="22"/>
          <w:lang w:val="ru-RU" w:eastAsia="ru-RU"/>
        </w:rPr>
      </w:pPr>
      <w:hyperlink w:anchor="_Toc71732447" w:history="1">
        <w:r w:rsidR="00CB6978" w:rsidRPr="00CB6978">
          <w:rPr>
            <w:rStyle w:val="afff0"/>
            <w:rFonts w:eastAsia="Microsoft YaHei"/>
            <w:bCs/>
            <w:i w:val="0"/>
            <w:noProof/>
            <w:sz w:val="22"/>
          </w:rPr>
          <w:t>Таблица 1.6. Отпуск теплоносителя энергии ПАО «КВАДРА»</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_Toc71732447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26</w:t>
        </w:r>
        <w:r w:rsidR="00CB6978" w:rsidRPr="00CB6978">
          <w:rPr>
            <w:i w:val="0"/>
            <w:noProof/>
            <w:webHidden/>
            <w:sz w:val="22"/>
          </w:rPr>
          <w:fldChar w:fldCharType="end"/>
        </w:r>
      </w:hyperlink>
    </w:p>
    <w:p w:rsidR="00CB6978" w:rsidRPr="00CB6978" w:rsidRDefault="007307A2">
      <w:pPr>
        <w:pStyle w:val="affd"/>
        <w:tabs>
          <w:tab w:val="right" w:leader="dot" w:pos="9061"/>
        </w:tabs>
        <w:rPr>
          <w:rFonts w:eastAsiaTheme="minorEastAsia"/>
          <w:i w:val="0"/>
          <w:iCs w:val="0"/>
          <w:noProof/>
          <w:spacing w:val="0"/>
          <w:sz w:val="24"/>
          <w:szCs w:val="22"/>
          <w:lang w:val="ru-RU" w:eastAsia="ru-RU"/>
        </w:rPr>
      </w:pPr>
      <w:hyperlink w:anchor="_Toc71732448" w:history="1">
        <w:r w:rsidR="00CB6978" w:rsidRPr="00CB6978">
          <w:rPr>
            <w:rStyle w:val="afff0"/>
            <w:rFonts w:eastAsia="Microsoft YaHei"/>
            <w:bCs/>
            <w:i w:val="0"/>
            <w:noProof/>
            <w:sz w:val="22"/>
          </w:rPr>
          <w:t>Таблица 2.1– Перспективный радиус эффективного теплоснабжения, км</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_Toc71732448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27</w:t>
        </w:r>
        <w:r w:rsidR="00CB6978" w:rsidRPr="00CB6978">
          <w:rPr>
            <w:i w:val="0"/>
            <w:noProof/>
            <w:webHidden/>
            <w:sz w:val="22"/>
          </w:rPr>
          <w:fldChar w:fldCharType="end"/>
        </w:r>
      </w:hyperlink>
    </w:p>
    <w:p w:rsidR="00CB6978" w:rsidRPr="00CB6978" w:rsidRDefault="007307A2">
      <w:pPr>
        <w:pStyle w:val="affd"/>
        <w:tabs>
          <w:tab w:val="right" w:leader="dot" w:pos="9061"/>
        </w:tabs>
        <w:rPr>
          <w:rFonts w:eastAsiaTheme="minorEastAsia"/>
          <w:i w:val="0"/>
          <w:iCs w:val="0"/>
          <w:noProof/>
          <w:spacing w:val="0"/>
          <w:sz w:val="24"/>
          <w:szCs w:val="22"/>
          <w:lang w:val="ru-RU" w:eastAsia="ru-RU"/>
        </w:rPr>
      </w:pPr>
      <w:hyperlink w:anchor="_Toc71732449" w:history="1">
        <w:r w:rsidR="00CB6978" w:rsidRPr="00CB6978">
          <w:rPr>
            <w:rStyle w:val="afff0"/>
            <w:rFonts w:eastAsia="Microsoft YaHei"/>
            <w:bCs/>
            <w:i w:val="0"/>
            <w:noProof/>
            <w:sz w:val="22"/>
          </w:rPr>
          <w:t>Таблица 3.1. Суммарные объемы теплоносителя по МО «Город Калуга»</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_Toc71732449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36</w:t>
        </w:r>
        <w:r w:rsidR="00CB6978" w:rsidRPr="00CB6978">
          <w:rPr>
            <w:i w:val="0"/>
            <w:noProof/>
            <w:webHidden/>
            <w:sz w:val="22"/>
          </w:rPr>
          <w:fldChar w:fldCharType="end"/>
        </w:r>
      </w:hyperlink>
    </w:p>
    <w:p w:rsidR="00CB6978" w:rsidRPr="00CB6978" w:rsidRDefault="007307A2">
      <w:pPr>
        <w:pStyle w:val="affd"/>
        <w:tabs>
          <w:tab w:val="right" w:leader="dot" w:pos="9061"/>
        </w:tabs>
        <w:rPr>
          <w:rFonts w:eastAsiaTheme="minorEastAsia"/>
          <w:i w:val="0"/>
          <w:iCs w:val="0"/>
          <w:noProof/>
          <w:spacing w:val="0"/>
          <w:sz w:val="24"/>
          <w:szCs w:val="22"/>
          <w:lang w:val="ru-RU" w:eastAsia="ru-RU"/>
        </w:rPr>
      </w:pPr>
      <w:hyperlink w:anchor="_Toc71732450" w:history="1">
        <w:r w:rsidR="00CB6978" w:rsidRPr="00CB6978">
          <w:rPr>
            <w:rStyle w:val="afff0"/>
            <w:rFonts w:eastAsia="Microsoft YaHei"/>
            <w:bCs/>
            <w:i w:val="0"/>
            <w:noProof/>
            <w:sz w:val="22"/>
          </w:rPr>
          <w:t>Таблица 3.2. Суммарный перспективный баланс ВПУ и потребления теплоносителя по МО «Город Калуга»</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_Toc71732450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38</w:t>
        </w:r>
        <w:r w:rsidR="00CB6978" w:rsidRPr="00CB6978">
          <w:rPr>
            <w:i w:val="0"/>
            <w:noProof/>
            <w:webHidden/>
            <w:sz w:val="22"/>
          </w:rPr>
          <w:fldChar w:fldCharType="end"/>
        </w:r>
      </w:hyperlink>
    </w:p>
    <w:p w:rsidR="00CB6978" w:rsidRPr="00CB6978" w:rsidRDefault="007307A2">
      <w:pPr>
        <w:pStyle w:val="affd"/>
        <w:tabs>
          <w:tab w:val="right" w:leader="dot" w:pos="9061"/>
        </w:tabs>
        <w:rPr>
          <w:rFonts w:eastAsiaTheme="minorEastAsia"/>
          <w:i w:val="0"/>
          <w:iCs w:val="0"/>
          <w:noProof/>
          <w:spacing w:val="0"/>
          <w:sz w:val="24"/>
          <w:szCs w:val="22"/>
          <w:lang w:val="ru-RU" w:eastAsia="ru-RU"/>
        </w:rPr>
      </w:pPr>
      <w:hyperlink w:anchor="_Toc71732451" w:history="1">
        <w:r w:rsidR="00CB6978" w:rsidRPr="00CB6978">
          <w:rPr>
            <w:rStyle w:val="afff0"/>
            <w:rFonts w:eastAsia="Microsoft YaHei"/>
            <w:i w:val="0"/>
            <w:noProof/>
            <w:sz w:val="22"/>
          </w:rPr>
          <w:t>Таблица 3.3. Расчет необходимой аварийной подпитки в соответствии со СНиП 41-02-2003 «Тепловые сети»</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_Toc71732451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39</w:t>
        </w:r>
        <w:r w:rsidR="00CB6978" w:rsidRPr="00CB6978">
          <w:rPr>
            <w:i w:val="0"/>
            <w:noProof/>
            <w:webHidden/>
            <w:sz w:val="22"/>
          </w:rPr>
          <w:fldChar w:fldCharType="end"/>
        </w:r>
      </w:hyperlink>
    </w:p>
    <w:p w:rsidR="00CB6978" w:rsidRPr="00CB6978" w:rsidRDefault="007307A2">
      <w:pPr>
        <w:pStyle w:val="affd"/>
        <w:tabs>
          <w:tab w:val="right" w:leader="dot" w:pos="9061"/>
        </w:tabs>
        <w:rPr>
          <w:rFonts w:eastAsiaTheme="minorEastAsia"/>
          <w:i w:val="0"/>
          <w:iCs w:val="0"/>
          <w:noProof/>
          <w:spacing w:val="0"/>
          <w:sz w:val="24"/>
          <w:szCs w:val="22"/>
          <w:lang w:val="ru-RU" w:eastAsia="ru-RU"/>
        </w:rPr>
      </w:pPr>
      <w:hyperlink w:anchor="_Toc71732452" w:history="1">
        <w:r w:rsidR="00CB6978" w:rsidRPr="00CB6978">
          <w:rPr>
            <w:rStyle w:val="afff0"/>
            <w:rFonts w:eastAsia="Microsoft YaHei"/>
            <w:i w:val="0"/>
            <w:noProof/>
            <w:sz w:val="22"/>
          </w:rPr>
          <w:t>Таблица 3.4. Сводные капитальные затраты на установку БИТП</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_Toc71732452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42</w:t>
        </w:r>
        <w:r w:rsidR="00CB6978" w:rsidRPr="00CB6978">
          <w:rPr>
            <w:i w:val="0"/>
            <w:noProof/>
            <w:webHidden/>
            <w:sz w:val="22"/>
          </w:rPr>
          <w:fldChar w:fldCharType="end"/>
        </w:r>
      </w:hyperlink>
    </w:p>
    <w:p w:rsidR="00CB6978" w:rsidRPr="00CB6978" w:rsidRDefault="007307A2">
      <w:pPr>
        <w:pStyle w:val="affd"/>
        <w:tabs>
          <w:tab w:val="right" w:leader="dot" w:pos="9061"/>
        </w:tabs>
        <w:rPr>
          <w:rFonts w:eastAsiaTheme="minorEastAsia"/>
          <w:i w:val="0"/>
          <w:iCs w:val="0"/>
          <w:noProof/>
          <w:spacing w:val="0"/>
          <w:sz w:val="24"/>
          <w:szCs w:val="22"/>
          <w:lang w:val="ru-RU" w:eastAsia="ru-RU"/>
        </w:rPr>
      </w:pPr>
      <w:hyperlink w:anchor="_Toc71732453" w:history="1">
        <w:r w:rsidR="00CB6978" w:rsidRPr="00CB6978">
          <w:rPr>
            <w:rStyle w:val="afff0"/>
            <w:rFonts w:eastAsia="Microsoft YaHei"/>
            <w:bCs/>
            <w:i w:val="0"/>
            <w:noProof/>
            <w:sz w:val="22"/>
          </w:rPr>
          <w:t>Таблица 4.1. Перспективный баланс тепловой мощности ТЭЦ ОАО «Квадра» и тепловой нагрузки потребителей</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_Toc71732453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57</w:t>
        </w:r>
        <w:r w:rsidR="00CB6978" w:rsidRPr="00CB6978">
          <w:rPr>
            <w:i w:val="0"/>
            <w:noProof/>
            <w:webHidden/>
            <w:sz w:val="22"/>
          </w:rPr>
          <w:fldChar w:fldCharType="end"/>
        </w:r>
      </w:hyperlink>
    </w:p>
    <w:p w:rsidR="00CB6978" w:rsidRPr="00CB6978" w:rsidRDefault="007307A2">
      <w:pPr>
        <w:pStyle w:val="affd"/>
        <w:tabs>
          <w:tab w:val="right" w:leader="dot" w:pos="9061"/>
        </w:tabs>
        <w:rPr>
          <w:rFonts w:eastAsiaTheme="minorEastAsia"/>
          <w:i w:val="0"/>
          <w:iCs w:val="0"/>
          <w:noProof/>
          <w:spacing w:val="0"/>
          <w:sz w:val="24"/>
          <w:szCs w:val="22"/>
          <w:lang w:val="ru-RU" w:eastAsia="ru-RU"/>
        </w:rPr>
      </w:pPr>
      <w:hyperlink w:anchor="_Toc71732454" w:history="1">
        <w:r w:rsidR="00CB6978" w:rsidRPr="00CB6978">
          <w:rPr>
            <w:rStyle w:val="afff0"/>
            <w:rFonts w:eastAsia="Microsoft YaHei"/>
            <w:bCs/>
            <w:i w:val="0"/>
            <w:noProof/>
            <w:sz w:val="22"/>
          </w:rPr>
          <w:t>Таблица 4.2. Перспективный баланс тепловой мощности котельных МО «Город Калуга» и тепловой нагрузки потребителей</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_Toc71732454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58</w:t>
        </w:r>
        <w:r w:rsidR="00CB6978" w:rsidRPr="00CB6978">
          <w:rPr>
            <w:i w:val="0"/>
            <w:noProof/>
            <w:webHidden/>
            <w:sz w:val="22"/>
          </w:rPr>
          <w:fldChar w:fldCharType="end"/>
        </w:r>
      </w:hyperlink>
    </w:p>
    <w:p w:rsidR="00CB6978" w:rsidRPr="00CB6978" w:rsidRDefault="007307A2">
      <w:pPr>
        <w:pStyle w:val="affd"/>
        <w:tabs>
          <w:tab w:val="right" w:leader="dot" w:pos="9061"/>
        </w:tabs>
        <w:rPr>
          <w:rFonts w:eastAsiaTheme="minorEastAsia"/>
          <w:i w:val="0"/>
          <w:iCs w:val="0"/>
          <w:noProof/>
          <w:spacing w:val="0"/>
          <w:sz w:val="24"/>
          <w:szCs w:val="22"/>
          <w:lang w:val="ru-RU" w:eastAsia="ru-RU"/>
        </w:rPr>
      </w:pPr>
      <w:hyperlink w:anchor="_Toc71732455" w:history="1">
        <w:r w:rsidR="00CB6978" w:rsidRPr="00CB6978">
          <w:rPr>
            <w:rStyle w:val="afff0"/>
            <w:rFonts w:eastAsia="Microsoft YaHei"/>
            <w:bCs/>
            <w:i w:val="0"/>
            <w:noProof/>
            <w:sz w:val="22"/>
          </w:rPr>
          <w:t>Таблица 4.3. Сравнение сценариев, вариантов и подвариантов развития системы теплоснабжения города Калуги, рассмотренных при разработке схемы теплоснабжения</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_Toc71732455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76</w:t>
        </w:r>
        <w:r w:rsidR="00CB6978" w:rsidRPr="00CB6978">
          <w:rPr>
            <w:i w:val="0"/>
            <w:noProof/>
            <w:webHidden/>
            <w:sz w:val="22"/>
          </w:rPr>
          <w:fldChar w:fldCharType="end"/>
        </w:r>
      </w:hyperlink>
    </w:p>
    <w:p w:rsidR="00CB6978" w:rsidRPr="00CB6978" w:rsidRDefault="007307A2">
      <w:pPr>
        <w:pStyle w:val="affd"/>
        <w:tabs>
          <w:tab w:val="right" w:leader="dot" w:pos="9061"/>
        </w:tabs>
        <w:rPr>
          <w:rFonts w:eastAsiaTheme="minorEastAsia"/>
          <w:i w:val="0"/>
          <w:iCs w:val="0"/>
          <w:noProof/>
          <w:spacing w:val="0"/>
          <w:sz w:val="24"/>
          <w:szCs w:val="22"/>
          <w:lang w:val="ru-RU" w:eastAsia="ru-RU"/>
        </w:rPr>
      </w:pPr>
      <w:hyperlink w:anchor="_Toc71732456" w:history="1">
        <w:r w:rsidR="00CB6978" w:rsidRPr="00CB6978">
          <w:rPr>
            <w:rStyle w:val="afff0"/>
            <w:rFonts w:eastAsia="Microsoft YaHei"/>
            <w:i w:val="0"/>
            <w:noProof/>
            <w:sz w:val="22"/>
          </w:rPr>
          <w:t>Таблица 5.1.  Предложения по реконструкции теплоисточников с увеличением установленной тепловой мощности при объединении смежных зон действия теплоисточников</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_Toc71732456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84</w:t>
        </w:r>
        <w:r w:rsidR="00CB6978" w:rsidRPr="00CB6978">
          <w:rPr>
            <w:i w:val="0"/>
            <w:noProof/>
            <w:webHidden/>
            <w:sz w:val="22"/>
          </w:rPr>
          <w:fldChar w:fldCharType="end"/>
        </w:r>
      </w:hyperlink>
    </w:p>
    <w:p w:rsidR="00CB6978" w:rsidRPr="00CB6978" w:rsidRDefault="007307A2">
      <w:pPr>
        <w:pStyle w:val="affd"/>
        <w:tabs>
          <w:tab w:val="right" w:leader="dot" w:pos="9061"/>
        </w:tabs>
        <w:rPr>
          <w:rFonts w:eastAsiaTheme="minorEastAsia"/>
          <w:i w:val="0"/>
          <w:iCs w:val="0"/>
          <w:noProof/>
          <w:spacing w:val="0"/>
          <w:sz w:val="24"/>
          <w:szCs w:val="22"/>
          <w:lang w:val="ru-RU" w:eastAsia="ru-RU"/>
        </w:rPr>
      </w:pPr>
      <w:hyperlink w:anchor="_Toc71732457" w:history="1">
        <w:r w:rsidR="00CB6978" w:rsidRPr="00CB6978">
          <w:rPr>
            <w:rStyle w:val="afff0"/>
            <w:rFonts w:eastAsia="Microsoft YaHei"/>
            <w:i w:val="0"/>
            <w:noProof/>
            <w:sz w:val="22"/>
          </w:rPr>
          <w:t>Таблица 5.2.  Предложения по установке ГПА</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_Toc71732457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85</w:t>
        </w:r>
        <w:r w:rsidR="00CB6978" w:rsidRPr="00CB6978">
          <w:rPr>
            <w:i w:val="0"/>
            <w:noProof/>
            <w:webHidden/>
            <w:sz w:val="22"/>
          </w:rPr>
          <w:fldChar w:fldCharType="end"/>
        </w:r>
      </w:hyperlink>
    </w:p>
    <w:p w:rsidR="00CB6978" w:rsidRPr="00FC41E5" w:rsidRDefault="007307A2">
      <w:pPr>
        <w:pStyle w:val="affd"/>
        <w:tabs>
          <w:tab w:val="right" w:leader="dot" w:pos="9061"/>
        </w:tabs>
        <w:rPr>
          <w:rFonts w:eastAsiaTheme="minorEastAsia"/>
          <w:i w:val="0"/>
          <w:iCs w:val="0"/>
          <w:noProof/>
          <w:spacing w:val="0"/>
          <w:sz w:val="24"/>
          <w:szCs w:val="22"/>
          <w:lang w:val="ru-RU" w:eastAsia="ru-RU"/>
        </w:rPr>
      </w:pPr>
      <w:hyperlink w:anchor="_Toc71732458" w:history="1">
        <w:r w:rsidR="00CB6978" w:rsidRPr="00CB6978">
          <w:rPr>
            <w:rStyle w:val="afff0"/>
            <w:rFonts w:eastAsia="Microsoft YaHei"/>
            <w:i w:val="0"/>
            <w:noProof/>
            <w:sz w:val="22"/>
          </w:rPr>
          <w:t>Таблица 5.3. Предложения по модернизации и реконструкции теплоисточников</w:t>
        </w:r>
        <w:r w:rsidR="00FC41E5">
          <w:rPr>
            <w:rStyle w:val="afff0"/>
            <w:rFonts w:eastAsia="Microsoft YaHei"/>
            <w:i w:val="0"/>
            <w:noProof/>
            <w:sz w:val="22"/>
            <w:lang w:val="ru-RU"/>
          </w:rPr>
          <w:t>…………………..</w:t>
        </w:r>
        <w:r w:rsidR="00CB6978" w:rsidRPr="00CB6978">
          <w:rPr>
            <w:i w:val="0"/>
            <w:noProof/>
            <w:webHidden/>
            <w:sz w:val="22"/>
          </w:rPr>
          <w:fldChar w:fldCharType="begin"/>
        </w:r>
        <w:r w:rsidR="00CB6978" w:rsidRPr="00CB6978">
          <w:rPr>
            <w:i w:val="0"/>
            <w:noProof/>
            <w:webHidden/>
            <w:sz w:val="22"/>
          </w:rPr>
          <w:instrText xml:space="preserve"> PAGEREF _Toc71732458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86</w:t>
        </w:r>
        <w:r w:rsidR="00CB6978" w:rsidRPr="00CB6978">
          <w:rPr>
            <w:i w:val="0"/>
            <w:noProof/>
            <w:webHidden/>
            <w:sz w:val="22"/>
          </w:rPr>
          <w:fldChar w:fldCharType="end"/>
        </w:r>
      </w:hyperlink>
    </w:p>
    <w:p w:rsidR="00CB6978" w:rsidRPr="00CB6978" w:rsidRDefault="007307A2">
      <w:pPr>
        <w:pStyle w:val="affd"/>
        <w:tabs>
          <w:tab w:val="right" w:leader="dot" w:pos="9061"/>
        </w:tabs>
        <w:rPr>
          <w:rFonts w:eastAsiaTheme="minorEastAsia"/>
          <w:i w:val="0"/>
          <w:iCs w:val="0"/>
          <w:noProof/>
          <w:spacing w:val="0"/>
          <w:sz w:val="24"/>
          <w:szCs w:val="22"/>
          <w:lang w:val="ru-RU" w:eastAsia="ru-RU"/>
        </w:rPr>
      </w:pPr>
      <w:hyperlink w:anchor="_Toc71732459" w:history="1">
        <w:r w:rsidR="00CB6978" w:rsidRPr="00CB6978">
          <w:rPr>
            <w:rStyle w:val="afff0"/>
            <w:rFonts w:eastAsia="Microsoft YaHei"/>
            <w:i w:val="0"/>
            <w:noProof/>
            <w:sz w:val="22"/>
          </w:rPr>
          <w:t>Таблица 5.4. Предложения по переоборудованию котельной в ЦТП при выводе теплоисточника из эксплуатации</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_Toc71732459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88</w:t>
        </w:r>
        <w:r w:rsidR="00CB6978" w:rsidRPr="00CB6978">
          <w:rPr>
            <w:i w:val="0"/>
            <w:noProof/>
            <w:webHidden/>
            <w:sz w:val="22"/>
          </w:rPr>
          <w:fldChar w:fldCharType="end"/>
        </w:r>
      </w:hyperlink>
    </w:p>
    <w:p w:rsidR="00CB6978" w:rsidRPr="00CB6978" w:rsidRDefault="007307A2">
      <w:pPr>
        <w:pStyle w:val="affd"/>
        <w:tabs>
          <w:tab w:val="right" w:leader="dot" w:pos="9061"/>
        </w:tabs>
        <w:rPr>
          <w:rFonts w:eastAsiaTheme="minorEastAsia"/>
          <w:i w:val="0"/>
          <w:iCs w:val="0"/>
          <w:noProof/>
          <w:spacing w:val="0"/>
          <w:sz w:val="24"/>
          <w:szCs w:val="22"/>
          <w:lang w:val="ru-RU" w:eastAsia="ru-RU"/>
        </w:rPr>
      </w:pPr>
      <w:hyperlink w:anchor="_Toc71732460" w:history="1">
        <w:r w:rsidR="00CB6978" w:rsidRPr="00CB6978">
          <w:rPr>
            <w:rStyle w:val="afff0"/>
            <w:rFonts w:eastAsia="Microsoft YaHei"/>
            <w:i w:val="0"/>
            <w:noProof/>
            <w:sz w:val="22"/>
          </w:rPr>
          <w:t>Таблица 5.5.  Предложения по реконструкции оборудования энергоисточников</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_Toc71732460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90</w:t>
        </w:r>
        <w:r w:rsidR="00CB6978" w:rsidRPr="00CB6978">
          <w:rPr>
            <w:i w:val="0"/>
            <w:noProof/>
            <w:webHidden/>
            <w:sz w:val="22"/>
          </w:rPr>
          <w:fldChar w:fldCharType="end"/>
        </w:r>
      </w:hyperlink>
    </w:p>
    <w:p w:rsidR="00CB6978" w:rsidRPr="00CB6978" w:rsidRDefault="007307A2">
      <w:pPr>
        <w:pStyle w:val="affd"/>
        <w:tabs>
          <w:tab w:val="right" w:leader="dot" w:pos="9061"/>
        </w:tabs>
        <w:rPr>
          <w:rFonts w:eastAsiaTheme="minorEastAsia"/>
          <w:i w:val="0"/>
          <w:iCs w:val="0"/>
          <w:noProof/>
          <w:spacing w:val="0"/>
          <w:sz w:val="24"/>
          <w:szCs w:val="22"/>
          <w:lang w:val="ru-RU" w:eastAsia="ru-RU"/>
        </w:rPr>
      </w:pPr>
      <w:hyperlink w:anchor="_Toc71732461" w:history="1">
        <w:r w:rsidR="00CB6978" w:rsidRPr="00CB6978">
          <w:rPr>
            <w:rStyle w:val="afff0"/>
            <w:rFonts w:eastAsia="Microsoft YaHei"/>
            <w:i w:val="0"/>
            <w:noProof/>
            <w:sz w:val="22"/>
          </w:rPr>
          <w:t>Таблица 6.1.  Предложения по новому строительству для объединения котельных</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_Toc71732461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92</w:t>
        </w:r>
        <w:r w:rsidR="00CB6978" w:rsidRPr="00CB6978">
          <w:rPr>
            <w:i w:val="0"/>
            <w:noProof/>
            <w:webHidden/>
            <w:sz w:val="22"/>
          </w:rPr>
          <w:fldChar w:fldCharType="end"/>
        </w:r>
      </w:hyperlink>
    </w:p>
    <w:p w:rsidR="00CB6978" w:rsidRPr="00CB6978" w:rsidRDefault="007307A2">
      <w:pPr>
        <w:pStyle w:val="affd"/>
        <w:tabs>
          <w:tab w:val="right" w:leader="dot" w:pos="9061"/>
        </w:tabs>
        <w:rPr>
          <w:rFonts w:eastAsiaTheme="minorEastAsia"/>
          <w:i w:val="0"/>
          <w:iCs w:val="0"/>
          <w:noProof/>
          <w:spacing w:val="0"/>
          <w:sz w:val="24"/>
          <w:szCs w:val="22"/>
          <w:lang w:val="ru-RU" w:eastAsia="ru-RU"/>
        </w:rPr>
      </w:pPr>
      <w:hyperlink w:anchor="_Toc71732462" w:history="1">
        <w:r w:rsidR="00CB6978" w:rsidRPr="00CB6978">
          <w:rPr>
            <w:rStyle w:val="afff0"/>
            <w:rFonts w:eastAsia="Microsoft YaHei"/>
            <w:i w:val="0"/>
            <w:noProof/>
            <w:sz w:val="22"/>
          </w:rPr>
          <w:t>Таблица 6.2.  Предложения по реконструкции с увеличением диаметра для нормализации гидравлических режимов</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_Toc71732462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94</w:t>
        </w:r>
        <w:r w:rsidR="00CB6978" w:rsidRPr="00CB6978">
          <w:rPr>
            <w:i w:val="0"/>
            <w:noProof/>
            <w:webHidden/>
            <w:sz w:val="22"/>
          </w:rPr>
          <w:fldChar w:fldCharType="end"/>
        </w:r>
      </w:hyperlink>
    </w:p>
    <w:p w:rsidR="00CB6978" w:rsidRPr="00CB6978" w:rsidRDefault="007307A2">
      <w:pPr>
        <w:pStyle w:val="affd"/>
        <w:tabs>
          <w:tab w:val="right" w:leader="dot" w:pos="9061"/>
        </w:tabs>
        <w:rPr>
          <w:rFonts w:eastAsiaTheme="minorEastAsia"/>
          <w:i w:val="0"/>
          <w:iCs w:val="0"/>
          <w:noProof/>
          <w:spacing w:val="0"/>
          <w:sz w:val="24"/>
          <w:szCs w:val="22"/>
          <w:lang w:val="ru-RU" w:eastAsia="ru-RU"/>
        </w:rPr>
      </w:pPr>
      <w:hyperlink w:anchor="_Toc71732463" w:history="1">
        <w:r w:rsidR="00CB6978" w:rsidRPr="00CB6978">
          <w:rPr>
            <w:rStyle w:val="afff0"/>
            <w:rFonts w:eastAsia="Microsoft YaHei"/>
            <w:i w:val="0"/>
            <w:noProof/>
            <w:sz w:val="22"/>
          </w:rPr>
          <w:t>Таблица 6.3.  Предложения по новому строительству для обеспечения надежности</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_Toc71732463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95</w:t>
        </w:r>
        <w:r w:rsidR="00CB6978" w:rsidRPr="00CB6978">
          <w:rPr>
            <w:i w:val="0"/>
            <w:noProof/>
            <w:webHidden/>
            <w:sz w:val="22"/>
          </w:rPr>
          <w:fldChar w:fldCharType="end"/>
        </w:r>
      </w:hyperlink>
    </w:p>
    <w:p w:rsidR="00CB6978" w:rsidRPr="00CB6978" w:rsidRDefault="007307A2">
      <w:pPr>
        <w:pStyle w:val="affd"/>
        <w:tabs>
          <w:tab w:val="right" w:leader="dot" w:pos="9061"/>
        </w:tabs>
        <w:rPr>
          <w:rFonts w:eastAsiaTheme="minorEastAsia"/>
          <w:i w:val="0"/>
          <w:iCs w:val="0"/>
          <w:noProof/>
          <w:spacing w:val="0"/>
          <w:sz w:val="24"/>
          <w:szCs w:val="22"/>
          <w:lang w:val="ru-RU" w:eastAsia="ru-RU"/>
        </w:rPr>
      </w:pPr>
      <w:hyperlink w:anchor="_Toc71732464" w:history="1">
        <w:r w:rsidR="00CB6978" w:rsidRPr="00CB6978">
          <w:rPr>
            <w:rStyle w:val="afff0"/>
            <w:rFonts w:eastAsia="Microsoft YaHei"/>
            <w:i w:val="0"/>
            <w:noProof/>
            <w:sz w:val="22"/>
          </w:rPr>
          <w:t>Таблица 7.1.  Расчет стоимости реконструкции системы теплоснаюжения с открытой на закрытую</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_Toc71732464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101</w:t>
        </w:r>
        <w:r w:rsidR="00CB6978" w:rsidRPr="00CB6978">
          <w:rPr>
            <w:i w:val="0"/>
            <w:noProof/>
            <w:webHidden/>
            <w:sz w:val="22"/>
          </w:rPr>
          <w:fldChar w:fldCharType="end"/>
        </w:r>
      </w:hyperlink>
    </w:p>
    <w:p w:rsidR="00CB6978" w:rsidRPr="00CB6978" w:rsidRDefault="007307A2">
      <w:pPr>
        <w:pStyle w:val="affd"/>
        <w:tabs>
          <w:tab w:val="right" w:leader="dot" w:pos="9061"/>
        </w:tabs>
        <w:rPr>
          <w:rFonts w:eastAsiaTheme="minorEastAsia"/>
          <w:i w:val="0"/>
          <w:iCs w:val="0"/>
          <w:noProof/>
          <w:spacing w:val="0"/>
          <w:sz w:val="24"/>
          <w:szCs w:val="22"/>
          <w:lang w:val="ru-RU" w:eastAsia="ru-RU"/>
        </w:rPr>
      </w:pPr>
      <w:hyperlink w:anchor="_Toc71732465" w:history="1">
        <w:r w:rsidR="00CB6978" w:rsidRPr="00CB6978">
          <w:rPr>
            <w:rStyle w:val="afff0"/>
            <w:rFonts w:eastAsia="Microsoft YaHei"/>
            <w:i w:val="0"/>
            <w:noProof/>
            <w:sz w:val="22"/>
          </w:rPr>
          <w:t>Таблица 8.1.  Суммарный баланс основного топлива по источникам муниципального образования «Город Калуга»</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_Toc71732465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121</w:t>
        </w:r>
        <w:r w:rsidR="00CB6978" w:rsidRPr="00CB6978">
          <w:rPr>
            <w:i w:val="0"/>
            <w:noProof/>
            <w:webHidden/>
            <w:sz w:val="22"/>
          </w:rPr>
          <w:fldChar w:fldCharType="end"/>
        </w:r>
      </w:hyperlink>
    </w:p>
    <w:p w:rsidR="00CB6978" w:rsidRPr="00CB6978" w:rsidRDefault="007307A2">
      <w:pPr>
        <w:pStyle w:val="affd"/>
        <w:tabs>
          <w:tab w:val="right" w:leader="dot" w:pos="9061"/>
        </w:tabs>
        <w:rPr>
          <w:rFonts w:eastAsiaTheme="minorEastAsia"/>
          <w:i w:val="0"/>
          <w:iCs w:val="0"/>
          <w:noProof/>
          <w:spacing w:val="0"/>
          <w:sz w:val="24"/>
          <w:szCs w:val="22"/>
          <w:lang w:val="ru-RU" w:eastAsia="ru-RU"/>
        </w:rPr>
      </w:pPr>
      <w:hyperlink w:anchor="_Toc71732466" w:history="1">
        <w:r w:rsidR="00CB6978" w:rsidRPr="00CB6978">
          <w:rPr>
            <w:rStyle w:val="afff0"/>
            <w:rFonts w:eastAsia="Microsoft YaHei"/>
            <w:i w:val="0"/>
            <w:noProof/>
            <w:sz w:val="22"/>
          </w:rPr>
          <w:t>Таблица 8.2. Баланс по резервному топливу для ТЭЦ ОАО «Квадра» на перспективу до 2028 года</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_Toc71732466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121</w:t>
        </w:r>
        <w:r w:rsidR="00CB6978" w:rsidRPr="00CB6978">
          <w:rPr>
            <w:i w:val="0"/>
            <w:noProof/>
            <w:webHidden/>
            <w:sz w:val="22"/>
          </w:rPr>
          <w:fldChar w:fldCharType="end"/>
        </w:r>
      </w:hyperlink>
    </w:p>
    <w:p w:rsidR="00CB6978" w:rsidRPr="00CB6978" w:rsidRDefault="007307A2">
      <w:pPr>
        <w:pStyle w:val="affd"/>
        <w:tabs>
          <w:tab w:val="right" w:leader="dot" w:pos="9061"/>
        </w:tabs>
        <w:rPr>
          <w:rFonts w:eastAsiaTheme="minorEastAsia"/>
          <w:i w:val="0"/>
          <w:iCs w:val="0"/>
          <w:noProof/>
          <w:spacing w:val="0"/>
          <w:sz w:val="24"/>
          <w:szCs w:val="22"/>
          <w:lang w:val="ru-RU" w:eastAsia="ru-RU"/>
        </w:rPr>
      </w:pPr>
      <w:hyperlink w:anchor="_Toc71732467" w:history="1">
        <w:r w:rsidR="00CB6978" w:rsidRPr="00CB6978">
          <w:rPr>
            <w:rStyle w:val="afff0"/>
            <w:rFonts w:eastAsia="Microsoft YaHei"/>
            <w:bCs/>
            <w:i w:val="0"/>
            <w:noProof/>
            <w:sz w:val="22"/>
          </w:rPr>
          <w:t>Таблица 9.1 – Капитальные затраты по группам  проектов по развитию системы теплоснабжения (млн. руб. с учетом НДС в ценах соответствующих лет)</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_Toc71732467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124</w:t>
        </w:r>
        <w:r w:rsidR="00CB6978" w:rsidRPr="00CB6978">
          <w:rPr>
            <w:i w:val="0"/>
            <w:noProof/>
            <w:webHidden/>
            <w:sz w:val="22"/>
          </w:rPr>
          <w:fldChar w:fldCharType="end"/>
        </w:r>
      </w:hyperlink>
    </w:p>
    <w:p w:rsidR="00CB6978" w:rsidRPr="00CB6978" w:rsidRDefault="007307A2">
      <w:pPr>
        <w:pStyle w:val="affd"/>
        <w:tabs>
          <w:tab w:val="right" w:leader="dot" w:pos="9061"/>
        </w:tabs>
        <w:rPr>
          <w:rFonts w:eastAsiaTheme="minorEastAsia"/>
          <w:i w:val="0"/>
          <w:iCs w:val="0"/>
          <w:noProof/>
          <w:spacing w:val="0"/>
          <w:sz w:val="24"/>
          <w:szCs w:val="22"/>
          <w:lang w:val="ru-RU" w:eastAsia="ru-RU"/>
        </w:rPr>
      </w:pPr>
      <w:hyperlink w:anchor="_Toc71732468" w:history="1">
        <w:r w:rsidR="00CB6978" w:rsidRPr="00CB6978">
          <w:rPr>
            <w:rStyle w:val="afff0"/>
            <w:rFonts w:eastAsia="Microsoft YaHei"/>
            <w:i w:val="0"/>
            <w:noProof/>
            <w:sz w:val="22"/>
          </w:rPr>
          <w:t>Таблица 10.1 – Реестр существующих технологически изолированных зон действия для определения единых теплоснабжающих организаций</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_Toc71732468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128</w:t>
        </w:r>
        <w:r w:rsidR="00CB6978" w:rsidRPr="00CB6978">
          <w:rPr>
            <w:i w:val="0"/>
            <w:noProof/>
            <w:webHidden/>
            <w:sz w:val="22"/>
          </w:rPr>
          <w:fldChar w:fldCharType="end"/>
        </w:r>
      </w:hyperlink>
    </w:p>
    <w:p w:rsidR="00CB6978" w:rsidRPr="00CB6978" w:rsidRDefault="007307A2">
      <w:pPr>
        <w:pStyle w:val="affd"/>
        <w:tabs>
          <w:tab w:val="right" w:leader="dot" w:pos="9061"/>
        </w:tabs>
        <w:rPr>
          <w:rFonts w:eastAsiaTheme="minorEastAsia"/>
          <w:i w:val="0"/>
          <w:iCs w:val="0"/>
          <w:noProof/>
          <w:spacing w:val="0"/>
          <w:sz w:val="24"/>
          <w:szCs w:val="22"/>
          <w:lang w:val="ru-RU" w:eastAsia="ru-RU"/>
        </w:rPr>
      </w:pPr>
      <w:hyperlink w:anchor="_Toc71732469" w:history="1">
        <w:r w:rsidR="00CB6978" w:rsidRPr="00CB6978">
          <w:rPr>
            <w:rStyle w:val="afff0"/>
            <w:rFonts w:eastAsia="Microsoft YaHei"/>
            <w:i w:val="0"/>
            <w:noProof/>
            <w:sz w:val="22"/>
          </w:rPr>
          <w:t>Таблица 10.2 – Реестр утверждаемых существующих зон деятельности единых теплоснабжающих организаций</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_Toc71732469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133</w:t>
        </w:r>
        <w:r w:rsidR="00CB6978" w:rsidRPr="00CB6978">
          <w:rPr>
            <w:i w:val="0"/>
            <w:noProof/>
            <w:webHidden/>
            <w:sz w:val="22"/>
          </w:rPr>
          <w:fldChar w:fldCharType="end"/>
        </w:r>
      </w:hyperlink>
    </w:p>
    <w:p w:rsidR="00CB6978" w:rsidRPr="00FC41E5" w:rsidRDefault="007307A2">
      <w:pPr>
        <w:pStyle w:val="affd"/>
        <w:tabs>
          <w:tab w:val="right" w:leader="dot" w:pos="9061"/>
        </w:tabs>
        <w:rPr>
          <w:i w:val="0"/>
          <w:noProof/>
          <w:sz w:val="22"/>
          <w:lang w:val="ru-RU"/>
        </w:rPr>
      </w:pPr>
      <w:hyperlink w:anchor="_Toc71732470" w:history="1">
        <w:r w:rsidR="00CB6978" w:rsidRPr="00CB6978">
          <w:rPr>
            <w:rStyle w:val="afff0"/>
            <w:rFonts w:eastAsia="Microsoft YaHei"/>
            <w:bCs/>
            <w:i w:val="0"/>
            <w:noProof/>
            <w:sz w:val="22"/>
          </w:rPr>
          <w:t>Таблица 12.1 – Перечень бесхозных тепловых сетей города Калуги, переданные на обслуживание и ремонт МУП «Калугатеплосеть»</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_Toc71732470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147</w:t>
        </w:r>
        <w:r w:rsidR="00CB6978" w:rsidRPr="00CB6978">
          <w:rPr>
            <w:i w:val="0"/>
            <w:noProof/>
            <w:webHidden/>
            <w:sz w:val="22"/>
          </w:rPr>
          <w:fldChar w:fldCharType="end"/>
        </w:r>
      </w:hyperlink>
    </w:p>
    <w:p w:rsidR="00FC41E5" w:rsidRPr="00FC41E5" w:rsidRDefault="00FC41E5">
      <w:pPr>
        <w:pStyle w:val="affd"/>
        <w:tabs>
          <w:tab w:val="right" w:leader="dot" w:pos="9061"/>
        </w:tabs>
        <w:rPr>
          <w:rFonts w:eastAsiaTheme="minorEastAsia"/>
          <w:i w:val="0"/>
          <w:iCs w:val="0"/>
          <w:noProof/>
          <w:spacing w:val="0"/>
          <w:sz w:val="24"/>
          <w:szCs w:val="22"/>
          <w:lang w:val="ru-RU" w:eastAsia="ru-RU"/>
        </w:rPr>
      </w:pPr>
      <w:r w:rsidRPr="00FC41E5">
        <w:rPr>
          <w:rFonts w:eastAsiaTheme="minorEastAsia"/>
          <w:i w:val="0"/>
          <w:iCs w:val="0"/>
          <w:noProof/>
          <w:spacing w:val="0"/>
          <w:sz w:val="24"/>
          <w:szCs w:val="22"/>
          <w:lang w:val="ru-RU" w:eastAsia="ru-RU"/>
        </w:rPr>
        <w:t>Таблица 14.</w:t>
      </w:r>
      <w:r>
        <w:rPr>
          <w:rFonts w:eastAsiaTheme="minorEastAsia"/>
          <w:i w:val="0"/>
          <w:iCs w:val="0"/>
          <w:noProof/>
          <w:spacing w:val="0"/>
          <w:sz w:val="24"/>
          <w:szCs w:val="22"/>
          <w:lang w:val="ru-RU" w:eastAsia="ru-RU"/>
        </w:rPr>
        <w:t>4</w:t>
      </w:r>
      <w:r w:rsidRPr="00FC41E5">
        <w:rPr>
          <w:rFonts w:eastAsiaTheme="minorEastAsia"/>
          <w:i w:val="0"/>
          <w:iCs w:val="0"/>
          <w:noProof/>
          <w:spacing w:val="0"/>
          <w:sz w:val="24"/>
          <w:szCs w:val="22"/>
          <w:lang w:val="ru-RU" w:eastAsia="ru-RU"/>
        </w:rPr>
        <w:t>– Смета затрат  теплоснабжающих организаций г. Калуги утверждённых в тарифах на тепловую энергию 2021 года</w:t>
      </w:r>
      <w:r w:rsidRPr="00FC41E5">
        <w:rPr>
          <w:rFonts w:eastAsiaTheme="minorEastAsia"/>
          <w:i w:val="0"/>
          <w:iCs w:val="0"/>
          <w:noProof/>
          <w:webHidden/>
          <w:spacing w:val="0"/>
          <w:sz w:val="24"/>
          <w:szCs w:val="22"/>
          <w:lang w:val="ru-RU" w:eastAsia="ru-RU"/>
        </w:rPr>
        <w:tab/>
      </w:r>
      <w:r w:rsidRPr="00FC41E5">
        <w:rPr>
          <w:rFonts w:eastAsiaTheme="minorEastAsia"/>
          <w:i w:val="0"/>
          <w:iCs w:val="0"/>
          <w:noProof/>
          <w:webHidden/>
          <w:spacing w:val="0"/>
          <w:sz w:val="24"/>
          <w:szCs w:val="22"/>
          <w:lang w:val="ru-RU" w:eastAsia="ru-RU"/>
        </w:rPr>
        <w:fldChar w:fldCharType="begin"/>
      </w:r>
      <w:r w:rsidRPr="00FC41E5">
        <w:rPr>
          <w:rFonts w:eastAsiaTheme="minorEastAsia"/>
          <w:i w:val="0"/>
          <w:iCs w:val="0"/>
          <w:noProof/>
          <w:webHidden/>
          <w:spacing w:val="0"/>
          <w:sz w:val="24"/>
          <w:szCs w:val="22"/>
          <w:lang w:val="ru-RU" w:eastAsia="ru-RU"/>
        </w:rPr>
        <w:instrText xml:space="preserve"> PAGEREF _Toc71732471 \h </w:instrText>
      </w:r>
      <w:r w:rsidRPr="00FC41E5">
        <w:rPr>
          <w:rFonts w:eastAsiaTheme="minorEastAsia"/>
          <w:i w:val="0"/>
          <w:iCs w:val="0"/>
          <w:noProof/>
          <w:webHidden/>
          <w:spacing w:val="0"/>
          <w:sz w:val="24"/>
          <w:szCs w:val="22"/>
          <w:lang w:val="ru-RU" w:eastAsia="ru-RU"/>
        </w:rPr>
      </w:r>
      <w:r w:rsidRPr="00FC41E5">
        <w:rPr>
          <w:rFonts w:eastAsiaTheme="minorEastAsia"/>
          <w:i w:val="0"/>
          <w:iCs w:val="0"/>
          <w:noProof/>
          <w:webHidden/>
          <w:spacing w:val="0"/>
          <w:sz w:val="24"/>
          <w:szCs w:val="22"/>
          <w:lang w:val="ru-RU" w:eastAsia="ru-RU"/>
        </w:rPr>
        <w:fldChar w:fldCharType="separate"/>
      </w:r>
      <w:r w:rsidR="002C7562">
        <w:rPr>
          <w:rFonts w:eastAsiaTheme="minorEastAsia"/>
          <w:i w:val="0"/>
          <w:iCs w:val="0"/>
          <w:noProof/>
          <w:webHidden/>
          <w:spacing w:val="0"/>
          <w:sz w:val="24"/>
          <w:szCs w:val="22"/>
          <w:lang w:val="ru-RU" w:eastAsia="ru-RU"/>
        </w:rPr>
        <w:t>155</w:t>
      </w:r>
      <w:r w:rsidRPr="00FC41E5">
        <w:rPr>
          <w:rFonts w:eastAsiaTheme="minorEastAsia"/>
          <w:i w:val="0"/>
          <w:iCs w:val="0"/>
          <w:noProof/>
          <w:webHidden/>
          <w:spacing w:val="0"/>
          <w:sz w:val="24"/>
          <w:szCs w:val="22"/>
          <w:lang w:val="ru-RU" w:eastAsia="ru-RU"/>
        </w:rPr>
        <w:fldChar w:fldCharType="end"/>
      </w:r>
    </w:p>
    <w:p w:rsidR="00CB6978" w:rsidRDefault="007307A2">
      <w:pPr>
        <w:pStyle w:val="affd"/>
        <w:tabs>
          <w:tab w:val="right" w:leader="dot" w:pos="9061"/>
        </w:tabs>
        <w:rPr>
          <w:i w:val="0"/>
          <w:noProof/>
          <w:sz w:val="22"/>
          <w:lang w:val="ru-RU"/>
        </w:rPr>
      </w:pPr>
      <w:hyperlink w:anchor="_Toc71732471" w:history="1">
        <w:r w:rsidR="00CB6978" w:rsidRPr="00CB6978">
          <w:rPr>
            <w:rStyle w:val="afff0"/>
            <w:rFonts w:eastAsia="Microsoft YaHei"/>
            <w:bCs/>
            <w:i w:val="0"/>
            <w:noProof/>
            <w:sz w:val="22"/>
          </w:rPr>
          <w:t>Таблица 14.</w:t>
        </w:r>
        <w:r w:rsidR="00A176D9">
          <w:rPr>
            <w:rStyle w:val="afff0"/>
            <w:rFonts w:eastAsia="Microsoft YaHei"/>
            <w:bCs/>
            <w:i w:val="0"/>
            <w:noProof/>
            <w:sz w:val="22"/>
            <w:lang w:val="ru-RU"/>
          </w:rPr>
          <w:t>5</w:t>
        </w:r>
        <w:r w:rsidR="00CB6978" w:rsidRPr="00CB6978">
          <w:rPr>
            <w:rStyle w:val="afff0"/>
            <w:rFonts w:eastAsia="Microsoft YaHei"/>
            <w:bCs/>
            <w:i w:val="0"/>
            <w:noProof/>
            <w:sz w:val="22"/>
            <w:lang w:eastAsia="ru-RU"/>
          </w:rPr>
          <w:t xml:space="preserve"> </w:t>
        </w:r>
        <w:r w:rsidR="00CB6978" w:rsidRPr="00CB6978">
          <w:rPr>
            <w:rStyle w:val="afff0"/>
            <w:rFonts w:eastAsia="Microsoft YaHei"/>
            <w:bCs/>
            <w:i w:val="0"/>
            <w:noProof/>
            <w:sz w:val="22"/>
          </w:rPr>
          <w:t>– Смета затрат  теплоснабжающих организаций г. Калуги утверждённых в тарифах на тепловую энергию 2021 года</w:t>
        </w:r>
        <w:r w:rsidR="00CB6978" w:rsidRPr="00CB6978">
          <w:rPr>
            <w:i w:val="0"/>
            <w:noProof/>
            <w:webHidden/>
            <w:sz w:val="22"/>
          </w:rPr>
          <w:tab/>
        </w:r>
        <w:r w:rsidR="00CB6978" w:rsidRPr="00CB6978">
          <w:rPr>
            <w:i w:val="0"/>
            <w:noProof/>
            <w:webHidden/>
            <w:sz w:val="22"/>
          </w:rPr>
          <w:fldChar w:fldCharType="begin"/>
        </w:r>
        <w:r w:rsidR="00CB6978" w:rsidRPr="00CB6978">
          <w:rPr>
            <w:i w:val="0"/>
            <w:noProof/>
            <w:webHidden/>
            <w:sz w:val="22"/>
          </w:rPr>
          <w:instrText xml:space="preserve"> PAGEREF _Toc71732471 \h </w:instrText>
        </w:r>
        <w:r w:rsidR="00CB6978" w:rsidRPr="00CB6978">
          <w:rPr>
            <w:i w:val="0"/>
            <w:noProof/>
            <w:webHidden/>
            <w:sz w:val="22"/>
          </w:rPr>
        </w:r>
        <w:r w:rsidR="00CB6978" w:rsidRPr="00CB6978">
          <w:rPr>
            <w:i w:val="0"/>
            <w:noProof/>
            <w:webHidden/>
            <w:sz w:val="22"/>
          </w:rPr>
          <w:fldChar w:fldCharType="separate"/>
        </w:r>
        <w:r w:rsidR="002C7562">
          <w:rPr>
            <w:i w:val="0"/>
            <w:noProof/>
            <w:webHidden/>
            <w:sz w:val="22"/>
          </w:rPr>
          <w:t>155</w:t>
        </w:r>
        <w:r w:rsidR="00CB6978" w:rsidRPr="00CB6978">
          <w:rPr>
            <w:i w:val="0"/>
            <w:noProof/>
            <w:webHidden/>
            <w:sz w:val="22"/>
          </w:rPr>
          <w:fldChar w:fldCharType="end"/>
        </w:r>
      </w:hyperlink>
    </w:p>
    <w:p w:rsidR="001635BE" w:rsidRPr="00CB6978" w:rsidRDefault="007307A2" w:rsidP="001635BE">
      <w:pPr>
        <w:pStyle w:val="affd"/>
        <w:tabs>
          <w:tab w:val="right" w:leader="dot" w:pos="9061"/>
        </w:tabs>
        <w:rPr>
          <w:rFonts w:eastAsiaTheme="minorEastAsia"/>
          <w:i w:val="0"/>
          <w:iCs w:val="0"/>
          <w:noProof/>
          <w:spacing w:val="0"/>
          <w:sz w:val="24"/>
          <w:szCs w:val="22"/>
          <w:lang w:val="ru-RU" w:eastAsia="ru-RU"/>
        </w:rPr>
      </w:pPr>
      <w:hyperlink w:anchor="_Toc71732471" w:history="1">
        <w:r w:rsidR="001635BE" w:rsidRPr="00CB6978">
          <w:rPr>
            <w:rStyle w:val="afff0"/>
            <w:rFonts w:eastAsia="Microsoft YaHei"/>
            <w:bCs/>
            <w:i w:val="0"/>
            <w:noProof/>
            <w:sz w:val="22"/>
          </w:rPr>
          <w:t>Таблица 14.</w:t>
        </w:r>
        <w:r w:rsidR="00A176D9">
          <w:rPr>
            <w:rStyle w:val="afff0"/>
            <w:rFonts w:eastAsia="Microsoft YaHei"/>
            <w:bCs/>
            <w:i w:val="0"/>
            <w:noProof/>
            <w:sz w:val="22"/>
            <w:lang w:val="ru-RU"/>
          </w:rPr>
          <w:t>6</w:t>
        </w:r>
        <w:r w:rsidR="001635BE" w:rsidRPr="00CB6978">
          <w:rPr>
            <w:rStyle w:val="afff0"/>
            <w:rFonts w:eastAsia="Microsoft YaHei"/>
            <w:bCs/>
            <w:i w:val="0"/>
            <w:noProof/>
            <w:sz w:val="22"/>
            <w:lang w:eastAsia="ru-RU"/>
          </w:rPr>
          <w:t xml:space="preserve"> </w:t>
        </w:r>
        <w:r w:rsidR="001635BE" w:rsidRPr="00CB6978">
          <w:rPr>
            <w:rStyle w:val="afff0"/>
            <w:rFonts w:eastAsia="Microsoft YaHei"/>
            <w:bCs/>
            <w:i w:val="0"/>
            <w:noProof/>
            <w:sz w:val="22"/>
          </w:rPr>
          <w:t>– Смета затрат  теплоснабжающих организаций г. Калуги утверждённых в тарифах на тепловую энергию 202</w:t>
        </w:r>
        <w:r w:rsidR="00A176D9">
          <w:rPr>
            <w:rStyle w:val="afff0"/>
            <w:rFonts w:eastAsia="Microsoft YaHei"/>
            <w:bCs/>
            <w:i w:val="0"/>
            <w:noProof/>
            <w:sz w:val="22"/>
            <w:lang w:val="ru-RU"/>
          </w:rPr>
          <w:t>2</w:t>
        </w:r>
        <w:r w:rsidR="001635BE" w:rsidRPr="00CB6978">
          <w:rPr>
            <w:rStyle w:val="afff0"/>
            <w:rFonts w:eastAsia="Microsoft YaHei"/>
            <w:bCs/>
            <w:i w:val="0"/>
            <w:noProof/>
            <w:sz w:val="22"/>
          </w:rPr>
          <w:t xml:space="preserve"> года</w:t>
        </w:r>
        <w:r w:rsidR="001635BE" w:rsidRPr="00CB6978">
          <w:rPr>
            <w:i w:val="0"/>
            <w:noProof/>
            <w:webHidden/>
            <w:sz w:val="22"/>
          </w:rPr>
          <w:tab/>
        </w:r>
        <w:r w:rsidR="00A176D9">
          <w:rPr>
            <w:i w:val="0"/>
            <w:noProof/>
            <w:webHidden/>
            <w:sz w:val="22"/>
            <w:lang w:val="ru-RU"/>
          </w:rPr>
          <w:t>179</w:t>
        </w:r>
      </w:hyperlink>
    </w:p>
    <w:p w:rsidR="00CB6978" w:rsidRPr="00CB6978" w:rsidRDefault="007307A2">
      <w:pPr>
        <w:pStyle w:val="affd"/>
        <w:tabs>
          <w:tab w:val="right" w:leader="dot" w:pos="9061"/>
        </w:tabs>
        <w:rPr>
          <w:rFonts w:eastAsiaTheme="minorEastAsia"/>
          <w:i w:val="0"/>
          <w:iCs w:val="0"/>
          <w:noProof/>
          <w:spacing w:val="0"/>
          <w:sz w:val="24"/>
          <w:szCs w:val="22"/>
          <w:lang w:val="ru-RU" w:eastAsia="ru-RU"/>
        </w:rPr>
      </w:pPr>
      <w:hyperlink w:anchor="_Toc71732472" w:history="1">
        <w:r w:rsidR="00CB6978" w:rsidRPr="00CB6978">
          <w:rPr>
            <w:rStyle w:val="afff0"/>
            <w:rFonts w:eastAsia="Microsoft YaHei"/>
            <w:bCs/>
            <w:i w:val="0"/>
            <w:noProof/>
            <w:sz w:val="22"/>
          </w:rPr>
          <w:t>Таблица 14.</w:t>
        </w:r>
        <w:r w:rsidR="00A176D9">
          <w:rPr>
            <w:rStyle w:val="afff0"/>
            <w:rFonts w:eastAsia="Microsoft YaHei"/>
            <w:bCs/>
            <w:i w:val="0"/>
            <w:noProof/>
            <w:sz w:val="22"/>
            <w:lang w:val="ru-RU"/>
          </w:rPr>
          <w:t>7</w:t>
        </w:r>
        <w:r w:rsidR="00CB6978" w:rsidRPr="00CB6978">
          <w:rPr>
            <w:rStyle w:val="afff0"/>
            <w:rFonts w:eastAsia="Microsoft YaHei"/>
            <w:bCs/>
            <w:i w:val="0"/>
            <w:noProof/>
            <w:sz w:val="22"/>
            <w:lang w:eastAsia="ru-RU"/>
          </w:rPr>
          <w:t xml:space="preserve"> </w:t>
        </w:r>
        <w:r w:rsidR="00CB6978" w:rsidRPr="00CB6978">
          <w:rPr>
            <w:rStyle w:val="afff0"/>
            <w:rFonts w:eastAsia="Microsoft YaHei"/>
            <w:bCs/>
            <w:i w:val="0"/>
            <w:noProof/>
            <w:sz w:val="22"/>
          </w:rPr>
          <w:t xml:space="preserve">– </w:t>
        </w:r>
        <w:r w:rsidR="00CB6978" w:rsidRPr="00CB6978">
          <w:rPr>
            <w:rStyle w:val="afff0"/>
            <w:bCs/>
            <w:i w:val="0"/>
            <w:noProof/>
            <w:sz w:val="22"/>
            <w:lang w:eastAsia="ru-RU"/>
          </w:rPr>
          <w:t>Динамика утвержденных цен (тарифов) в сфере теплоснабжения, структура цен</w:t>
        </w:r>
        <w:r w:rsidR="00CB6978" w:rsidRPr="00CB6978">
          <w:rPr>
            <w:i w:val="0"/>
            <w:noProof/>
            <w:webHidden/>
            <w:sz w:val="22"/>
          </w:rPr>
          <w:tab/>
        </w:r>
        <w:r w:rsidR="00A176D9">
          <w:rPr>
            <w:i w:val="0"/>
            <w:noProof/>
            <w:webHidden/>
            <w:sz w:val="22"/>
            <w:lang w:val="ru-RU"/>
          </w:rPr>
          <w:t>186</w:t>
        </w:r>
      </w:hyperlink>
    </w:p>
    <w:p w:rsidR="00CB6978" w:rsidRPr="00CB6978" w:rsidRDefault="007307A2">
      <w:pPr>
        <w:pStyle w:val="affd"/>
        <w:tabs>
          <w:tab w:val="right" w:leader="dot" w:pos="9061"/>
        </w:tabs>
        <w:rPr>
          <w:rFonts w:eastAsiaTheme="minorEastAsia"/>
          <w:i w:val="0"/>
          <w:iCs w:val="0"/>
          <w:noProof/>
          <w:spacing w:val="0"/>
          <w:sz w:val="24"/>
          <w:szCs w:val="22"/>
          <w:lang w:val="ru-RU" w:eastAsia="ru-RU"/>
        </w:rPr>
      </w:pPr>
      <w:hyperlink w:anchor="_Toc71732473" w:history="1">
        <w:r w:rsidR="00CB6978" w:rsidRPr="00CB6978">
          <w:rPr>
            <w:rStyle w:val="afff0"/>
            <w:rFonts w:eastAsia="Microsoft YaHei"/>
            <w:bCs/>
            <w:i w:val="0"/>
            <w:noProof/>
            <w:sz w:val="22"/>
          </w:rPr>
          <w:t>Таблица 14.</w:t>
        </w:r>
        <w:r w:rsidR="00A176D9">
          <w:rPr>
            <w:rStyle w:val="afff0"/>
            <w:rFonts w:eastAsia="Microsoft YaHei"/>
            <w:bCs/>
            <w:i w:val="0"/>
            <w:noProof/>
            <w:sz w:val="22"/>
            <w:lang w:val="ru-RU"/>
          </w:rPr>
          <w:t>8</w:t>
        </w:r>
        <w:r w:rsidR="00CB6978" w:rsidRPr="00CB6978">
          <w:rPr>
            <w:rStyle w:val="afff0"/>
            <w:rFonts w:eastAsia="Microsoft YaHei"/>
            <w:bCs/>
            <w:i w:val="0"/>
            <w:noProof/>
            <w:sz w:val="22"/>
            <w:lang w:eastAsia="ru-RU"/>
          </w:rPr>
          <w:t xml:space="preserve"> </w:t>
        </w:r>
        <w:r w:rsidR="00CB6978" w:rsidRPr="00CB6978">
          <w:rPr>
            <w:rStyle w:val="afff0"/>
            <w:rFonts w:eastAsia="Microsoft YaHei"/>
            <w:bCs/>
            <w:i w:val="0"/>
            <w:noProof/>
            <w:sz w:val="22"/>
          </w:rPr>
          <w:t xml:space="preserve">– </w:t>
        </w:r>
        <w:r w:rsidR="00CB6978" w:rsidRPr="00CB6978">
          <w:rPr>
            <w:rStyle w:val="afff0"/>
            <w:bCs/>
            <w:i w:val="0"/>
            <w:noProof/>
            <w:sz w:val="22"/>
            <w:lang w:eastAsia="ru-RU"/>
          </w:rPr>
          <w:t>Динамика утвержденных цен (тарифов) в сфере теплоснабжения, структура цен</w:t>
        </w:r>
        <w:r w:rsidR="00CB6978" w:rsidRPr="00CB6978">
          <w:rPr>
            <w:i w:val="0"/>
            <w:noProof/>
            <w:webHidden/>
            <w:sz w:val="22"/>
          </w:rPr>
          <w:tab/>
        </w:r>
        <w:r w:rsidR="00A176D9">
          <w:rPr>
            <w:i w:val="0"/>
            <w:noProof/>
            <w:webHidden/>
            <w:sz w:val="22"/>
            <w:lang w:val="ru-RU"/>
          </w:rPr>
          <w:t>187</w:t>
        </w:r>
      </w:hyperlink>
    </w:p>
    <w:p w:rsidR="00CB6978" w:rsidRDefault="007307A2">
      <w:pPr>
        <w:pStyle w:val="affd"/>
        <w:tabs>
          <w:tab w:val="right" w:leader="dot" w:pos="9061"/>
        </w:tabs>
        <w:rPr>
          <w:rFonts w:asciiTheme="minorHAnsi" w:eastAsiaTheme="minorEastAsia" w:hAnsiTheme="minorHAnsi" w:cstheme="minorBidi"/>
          <w:i w:val="0"/>
          <w:iCs w:val="0"/>
          <w:noProof/>
          <w:spacing w:val="0"/>
          <w:sz w:val="22"/>
          <w:szCs w:val="22"/>
          <w:lang w:val="ru-RU" w:eastAsia="ru-RU"/>
        </w:rPr>
      </w:pPr>
      <w:hyperlink w:anchor="_Toc71732474" w:history="1">
        <w:r w:rsidR="00CB6978" w:rsidRPr="00CB6978">
          <w:rPr>
            <w:rStyle w:val="afff0"/>
            <w:rFonts w:eastAsia="Microsoft YaHei"/>
            <w:bCs/>
            <w:i w:val="0"/>
            <w:noProof/>
            <w:sz w:val="22"/>
          </w:rPr>
          <w:t>Таблица 14.</w:t>
        </w:r>
        <w:r w:rsidR="00A176D9">
          <w:rPr>
            <w:rStyle w:val="afff0"/>
            <w:rFonts w:eastAsia="Microsoft YaHei"/>
            <w:bCs/>
            <w:i w:val="0"/>
            <w:noProof/>
            <w:sz w:val="22"/>
            <w:lang w:val="ru-RU"/>
          </w:rPr>
          <w:t xml:space="preserve">9 </w:t>
        </w:r>
        <w:r w:rsidR="00CB6978" w:rsidRPr="00CB6978">
          <w:rPr>
            <w:rStyle w:val="afff0"/>
            <w:rFonts w:eastAsia="Microsoft YaHei"/>
            <w:bCs/>
            <w:i w:val="0"/>
            <w:noProof/>
            <w:sz w:val="22"/>
          </w:rPr>
          <w:t xml:space="preserve">– </w:t>
        </w:r>
        <w:r w:rsidR="00CB6978" w:rsidRPr="00CB6978">
          <w:rPr>
            <w:rStyle w:val="afff0"/>
            <w:bCs/>
            <w:i w:val="0"/>
            <w:noProof/>
            <w:sz w:val="22"/>
            <w:lang w:eastAsia="ru-RU"/>
          </w:rPr>
          <w:t>Динамика утвержденных цен (тарифов) в сфере теплоснабжения, структура цен</w:t>
        </w:r>
        <w:r w:rsidR="00CB6978" w:rsidRPr="00CB6978">
          <w:rPr>
            <w:i w:val="0"/>
            <w:noProof/>
            <w:webHidden/>
            <w:sz w:val="22"/>
          </w:rPr>
          <w:tab/>
        </w:r>
        <w:r w:rsidR="00A176D9">
          <w:rPr>
            <w:i w:val="0"/>
            <w:noProof/>
            <w:webHidden/>
            <w:sz w:val="22"/>
            <w:lang w:val="ru-RU"/>
          </w:rPr>
          <w:t>188</w:t>
        </w:r>
      </w:hyperlink>
    </w:p>
    <w:p w:rsidR="00F41119" w:rsidRPr="00093045" w:rsidRDefault="00EB1986" w:rsidP="00C435C0">
      <w:pPr>
        <w:pStyle w:val="affd"/>
        <w:tabs>
          <w:tab w:val="right" w:leader="dot" w:pos="9061"/>
        </w:tabs>
        <w:rPr>
          <w:rFonts w:cs="Arial"/>
        </w:rPr>
      </w:pPr>
      <w:r w:rsidRPr="00431765">
        <w:rPr>
          <w:rFonts w:ascii="Arial" w:hAnsi="Arial" w:cs="Arial"/>
          <w:i w:val="0"/>
          <w:sz w:val="24"/>
          <w:szCs w:val="24"/>
        </w:rPr>
        <w:fldChar w:fldCharType="end"/>
      </w:r>
    </w:p>
    <w:p w:rsidR="00F41119" w:rsidRPr="00093045" w:rsidRDefault="00B951CF" w:rsidP="00940B83">
      <w:pPr>
        <w:pStyle w:val="10"/>
        <w:numPr>
          <w:ilvl w:val="0"/>
          <w:numId w:val="0"/>
        </w:numPr>
        <w:tabs>
          <w:tab w:val="left" w:pos="993"/>
        </w:tabs>
        <w:jc w:val="center"/>
        <w:rPr>
          <w:b/>
        </w:rPr>
      </w:pPr>
      <w:bookmarkStart w:id="18" w:name="_Toc71731923"/>
      <w:r w:rsidRPr="00093045">
        <w:rPr>
          <w:b/>
        </w:rPr>
        <w:lastRenderedPageBreak/>
        <w:t>П</w:t>
      </w:r>
      <w:r w:rsidR="00F41119" w:rsidRPr="00093045">
        <w:rPr>
          <w:b/>
        </w:rPr>
        <w:t>еречень рисунков</w:t>
      </w:r>
      <w:bookmarkEnd w:id="18"/>
    </w:p>
    <w:p w:rsidR="007E213B" w:rsidRPr="006C5F4B" w:rsidRDefault="00EB1986">
      <w:pPr>
        <w:pStyle w:val="affd"/>
        <w:tabs>
          <w:tab w:val="right" w:leader="dot" w:pos="9061"/>
        </w:tabs>
        <w:rPr>
          <w:rFonts w:ascii="Arial" w:eastAsiaTheme="minorEastAsia" w:hAnsi="Arial" w:cs="Arial"/>
          <w:i w:val="0"/>
          <w:iCs w:val="0"/>
          <w:noProof/>
          <w:spacing w:val="0"/>
          <w:sz w:val="24"/>
          <w:szCs w:val="24"/>
          <w:lang w:val="ru-RU" w:eastAsia="ru-RU"/>
        </w:rPr>
      </w:pPr>
      <w:r w:rsidRPr="00431765">
        <w:rPr>
          <w:rFonts w:ascii="Arial" w:hAnsi="Arial" w:cs="Arial"/>
          <w:i w:val="0"/>
          <w:sz w:val="24"/>
          <w:szCs w:val="24"/>
        </w:rPr>
        <w:fldChar w:fldCharType="begin"/>
      </w:r>
      <w:r w:rsidR="00F41119" w:rsidRPr="00431765">
        <w:rPr>
          <w:rFonts w:ascii="Arial" w:hAnsi="Arial" w:cs="Arial"/>
          <w:i w:val="0"/>
          <w:sz w:val="24"/>
          <w:szCs w:val="24"/>
        </w:rPr>
        <w:instrText xml:space="preserve"> TOC \h \z \c "Рисунок" </w:instrText>
      </w:r>
      <w:r w:rsidRPr="00431765">
        <w:rPr>
          <w:rFonts w:ascii="Arial" w:hAnsi="Arial" w:cs="Arial"/>
          <w:i w:val="0"/>
          <w:sz w:val="24"/>
          <w:szCs w:val="24"/>
        </w:rPr>
        <w:fldChar w:fldCharType="separate"/>
      </w:r>
      <w:hyperlink w:anchor="_Toc71274673" w:history="1">
        <w:r w:rsidR="007E213B" w:rsidRPr="006C5F4B">
          <w:rPr>
            <w:rStyle w:val="afff0"/>
            <w:rFonts w:ascii="Arial" w:eastAsia="Microsoft YaHei" w:hAnsi="Arial" w:cs="Arial"/>
            <w:bCs/>
            <w:i w:val="0"/>
            <w:noProof/>
            <w:sz w:val="24"/>
            <w:szCs w:val="24"/>
          </w:rPr>
          <w:t>Рисунок 1.1. Сетка расчетных элементов территориального деления (кадастровых кварталов) муниципального образования «Город Калуга» (фрагмент)</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_Toc71274673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2C7562">
          <w:rPr>
            <w:rFonts w:ascii="Arial" w:hAnsi="Arial" w:cs="Arial"/>
            <w:i w:val="0"/>
            <w:noProof/>
            <w:webHidden/>
            <w:sz w:val="24"/>
            <w:szCs w:val="24"/>
          </w:rPr>
          <w:t>9</w:t>
        </w:r>
        <w:r w:rsidR="007E213B" w:rsidRPr="006C5F4B">
          <w:rPr>
            <w:rFonts w:ascii="Arial" w:hAnsi="Arial" w:cs="Arial"/>
            <w:i w:val="0"/>
            <w:noProof/>
            <w:webHidden/>
            <w:sz w:val="24"/>
            <w:szCs w:val="24"/>
          </w:rPr>
          <w:fldChar w:fldCharType="end"/>
        </w:r>
      </w:hyperlink>
    </w:p>
    <w:p w:rsidR="007E213B" w:rsidRPr="006C5F4B" w:rsidRDefault="007307A2">
      <w:pPr>
        <w:pStyle w:val="affd"/>
        <w:tabs>
          <w:tab w:val="right" w:leader="dot" w:pos="9061"/>
        </w:tabs>
        <w:rPr>
          <w:rFonts w:ascii="Arial" w:eastAsiaTheme="minorEastAsia" w:hAnsi="Arial" w:cs="Arial"/>
          <w:i w:val="0"/>
          <w:iCs w:val="0"/>
          <w:noProof/>
          <w:spacing w:val="0"/>
          <w:sz w:val="24"/>
          <w:szCs w:val="24"/>
          <w:lang w:val="ru-RU" w:eastAsia="ru-RU"/>
        </w:rPr>
      </w:pPr>
      <w:hyperlink w:anchor="_Toc71274674" w:history="1">
        <w:r w:rsidR="007E213B" w:rsidRPr="006C5F4B">
          <w:rPr>
            <w:rStyle w:val="afff0"/>
            <w:rFonts w:ascii="Arial" w:eastAsia="Microsoft YaHei" w:hAnsi="Arial" w:cs="Arial"/>
            <w:bCs/>
            <w:i w:val="0"/>
            <w:noProof/>
            <w:sz w:val="24"/>
            <w:szCs w:val="24"/>
          </w:rPr>
          <w:t>Рисунок 1.2. Сетка расчетных элементов территориального деления (кадастровых кварталов)  муниципального образования «Город Калуга» (общий вид)</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_Toc71274674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2C7562">
          <w:rPr>
            <w:rFonts w:ascii="Arial" w:hAnsi="Arial" w:cs="Arial"/>
            <w:i w:val="0"/>
            <w:noProof/>
            <w:webHidden/>
            <w:sz w:val="24"/>
            <w:szCs w:val="24"/>
          </w:rPr>
          <w:t>10</w:t>
        </w:r>
        <w:r w:rsidR="007E213B" w:rsidRPr="006C5F4B">
          <w:rPr>
            <w:rFonts w:ascii="Arial" w:hAnsi="Arial" w:cs="Arial"/>
            <w:i w:val="0"/>
            <w:noProof/>
            <w:webHidden/>
            <w:sz w:val="24"/>
            <w:szCs w:val="24"/>
          </w:rPr>
          <w:fldChar w:fldCharType="end"/>
        </w:r>
      </w:hyperlink>
    </w:p>
    <w:p w:rsidR="007E213B" w:rsidRPr="006C5F4B" w:rsidRDefault="007307A2">
      <w:pPr>
        <w:pStyle w:val="affd"/>
        <w:tabs>
          <w:tab w:val="right" w:leader="dot" w:pos="9061"/>
        </w:tabs>
        <w:rPr>
          <w:rFonts w:ascii="Arial" w:eastAsiaTheme="minorEastAsia" w:hAnsi="Arial" w:cs="Arial"/>
          <w:i w:val="0"/>
          <w:iCs w:val="0"/>
          <w:noProof/>
          <w:spacing w:val="0"/>
          <w:sz w:val="24"/>
          <w:szCs w:val="24"/>
          <w:lang w:val="ru-RU" w:eastAsia="ru-RU"/>
        </w:rPr>
      </w:pPr>
      <w:hyperlink w:anchor="_Toc71274675" w:history="1">
        <w:r w:rsidR="007E213B" w:rsidRPr="006C5F4B">
          <w:rPr>
            <w:rStyle w:val="afff0"/>
            <w:rFonts w:ascii="Arial" w:eastAsia="Microsoft YaHei" w:hAnsi="Arial" w:cs="Arial"/>
            <w:bCs/>
            <w:i w:val="0"/>
            <w:noProof/>
            <w:sz w:val="24"/>
            <w:szCs w:val="24"/>
          </w:rPr>
          <w:t>Рисунок 1.3. Прогноз численности населения муниципального образования</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_Toc71274675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2C7562">
          <w:rPr>
            <w:rFonts w:ascii="Arial" w:hAnsi="Arial" w:cs="Arial"/>
            <w:i w:val="0"/>
            <w:noProof/>
            <w:webHidden/>
            <w:sz w:val="24"/>
            <w:szCs w:val="24"/>
          </w:rPr>
          <w:t>13</w:t>
        </w:r>
        <w:r w:rsidR="007E213B" w:rsidRPr="006C5F4B">
          <w:rPr>
            <w:rFonts w:ascii="Arial" w:hAnsi="Arial" w:cs="Arial"/>
            <w:i w:val="0"/>
            <w:noProof/>
            <w:webHidden/>
            <w:sz w:val="24"/>
            <w:szCs w:val="24"/>
          </w:rPr>
          <w:fldChar w:fldCharType="end"/>
        </w:r>
      </w:hyperlink>
    </w:p>
    <w:p w:rsidR="007E213B" w:rsidRPr="006C5F4B" w:rsidRDefault="007307A2">
      <w:pPr>
        <w:pStyle w:val="affd"/>
        <w:tabs>
          <w:tab w:val="right" w:leader="dot" w:pos="9061"/>
        </w:tabs>
        <w:rPr>
          <w:rFonts w:ascii="Arial" w:eastAsiaTheme="minorEastAsia" w:hAnsi="Arial" w:cs="Arial"/>
          <w:i w:val="0"/>
          <w:iCs w:val="0"/>
          <w:noProof/>
          <w:spacing w:val="0"/>
          <w:sz w:val="24"/>
          <w:szCs w:val="24"/>
          <w:lang w:val="ru-RU" w:eastAsia="ru-RU"/>
        </w:rPr>
      </w:pPr>
      <w:hyperlink w:anchor="_Toc71274676" w:history="1">
        <w:r w:rsidR="007E213B" w:rsidRPr="006C5F4B">
          <w:rPr>
            <w:rStyle w:val="afff0"/>
            <w:rFonts w:ascii="Arial" w:eastAsia="Microsoft YaHei" w:hAnsi="Arial" w:cs="Arial"/>
            <w:bCs/>
            <w:i w:val="0"/>
            <w:noProof/>
            <w:sz w:val="24"/>
            <w:szCs w:val="24"/>
          </w:rPr>
          <w:t>Рисунок 1.4. Структура жилищного фонда, прогнозируемого к вводу</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_Toc71274676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2C7562">
          <w:rPr>
            <w:rFonts w:ascii="Arial" w:hAnsi="Arial" w:cs="Arial"/>
            <w:i w:val="0"/>
            <w:noProof/>
            <w:webHidden/>
            <w:sz w:val="24"/>
            <w:szCs w:val="24"/>
          </w:rPr>
          <w:t>15</w:t>
        </w:r>
        <w:r w:rsidR="007E213B" w:rsidRPr="006C5F4B">
          <w:rPr>
            <w:rFonts w:ascii="Arial" w:hAnsi="Arial" w:cs="Arial"/>
            <w:i w:val="0"/>
            <w:noProof/>
            <w:webHidden/>
            <w:sz w:val="24"/>
            <w:szCs w:val="24"/>
          </w:rPr>
          <w:fldChar w:fldCharType="end"/>
        </w:r>
      </w:hyperlink>
    </w:p>
    <w:p w:rsidR="007E213B" w:rsidRPr="006C5F4B" w:rsidRDefault="007307A2">
      <w:pPr>
        <w:pStyle w:val="affd"/>
        <w:tabs>
          <w:tab w:val="right" w:leader="dot" w:pos="9061"/>
        </w:tabs>
        <w:rPr>
          <w:rFonts w:ascii="Arial" w:eastAsiaTheme="minorEastAsia" w:hAnsi="Arial" w:cs="Arial"/>
          <w:i w:val="0"/>
          <w:iCs w:val="0"/>
          <w:noProof/>
          <w:spacing w:val="0"/>
          <w:sz w:val="24"/>
          <w:szCs w:val="24"/>
          <w:lang w:val="ru-RU" w:eastAsia="ru-RU"/>
        </w:rPr>
      </w:pPr>
      <w:hyperlink w:anchor="_Toc71274677" w:history="1">
        <w:r w:rsidR="007E213B" w:rsidRPr="006C5F4B">
          <w:rPr>
            <w:rStyle w:val="afff0"/>
            <w:rFonts w:ascii="Arial" w:eastAsia="Microsoft YaHei" w:hAnsi="Arial" w:cs="Arial"/>
            <w:bCs/>
            <w:i w:val="0"/>
            <w:noProof/>
            <w:sz w:val="24"/>
            <w:szCs w:val="24"/>
          </w:rPr>
          <w:t>Рисунок 1.5. Прогнозируемая динамика изменения численности населения и обеспеченности населения жилищным фондом на период до 2030 г.</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_Toc71274677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2C7562">
          <w:rPr>
            <w:rFonts w:ascii="Arial" w:hAnsi="Arial" w:cs="Arial"/>
            <w:i w:val="0"/>
            <w:noProof/>
            <w:webHidden/>
            <w:sz w:val="24"/>
            <w:szCs w:val="24"/>
          </w:rPr>
          <w:t>17</w:t>
        </w:r>
        <w:r w:rsidR="007E213B" w:rsidRPr="006C5F4B">
          <w:rPr>
            <w:rFonts w:ascii="Arial" w:hAnsi="Arial" w:cs="Arial"/>
            <w:i w:val="0"/>
            <w:noProof/>
            <w:webHidden/>
            <w:sz w:val="24"/>
            <w:szCs w:val="24"/>
          </w:rPr>
          <w:fldChar w:fldCharType="end"/>
        </w:r>
      </w:hyperlink>
    </w:p>
    <w:p w:rsidR="007E213B" w:rsidRPr="006C5F4B" w:rsidRDefault="007307A2">
      <w:pPr>
        <w:pStyle w:val="affd"/>
        <w:tabs>
          <w:tab w:val="right" w:leader="dot" w:pos="9061"/>
        </w:tabs>
        <w:rPr>
          <w:rFonts w:ascii="Arial" w:eastAsiaTheme="minorEastAsia" w:hAnsi="Arial" w:cs="Arial"/>
          <w:i w:val="0"/>
          <w:iCs w:val="0"/>
          <w:noProof/>
          <w:spacing w:val="0"/>
          <w:sz w:val="24"/>
          <w:szCs w:val="24"/>
          <w:lang w:val="ru-RU" w:eastAsia="ru-RU"/>
        </w:rPr>
      </w:pPr>
      <w:hyperlink w:anchor="_Toc71274678" w:history="1">
        <w:r w:rsidR="007E213B" w:rsidRPr="006C5F4B">
          <w:rPr>
            <w:rStyle w:val="afff0"/>
            <w:rFonts w:ascii="Arial" w:eastAsia="Microsoft YaHei" w:hAnsi="Arial" w:cs="Arial"/>
            <w:i w:val="0"/>
            <w:noProof/>
            <w:sz w:val="24"/>
            <w:szCs w:val="24"/>
          </w:rPr>
          <w:t>Рисунок 2.1. Месторасположение предлагаемой к строительству котельной (НИ-1)</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_Toc71274678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2C7562">
          <w:rPr>
            <w:rFonts w:ascii="Arial" w:hAnsi="Arial" w:cs="Arial"/>
            <w:i w:val="0"/>
            <w:noProof/>
            <w:webHidden/>
            <w:sz w:val="24"/>
            <w:szCs w:val="24"/>
          </w:rPr>
          <w:t>31</w:t>
        </w:r>
        <w:r w:rsidR="007E213B" w:rsidRPr="006C5F4B">
          <w:rPr>
            <w:rFonts w:ascii="Arial" w:hAnsi="Arial" w:cs="Arial"/>
            <w:i w:val="0"/>
            <w:noProof/>
            <w:webHidden/>
            <w:sz w:val="24"/>
            <w:szCs w:val="24"/>
          </w:rPr>
          <w:fldChar w:fldCharType="end"/>
        </w:r>
      </w:hyperlink>
    </w:p>
    <w:p w:rsidR="007E213B" w:rsidRPr="006C5F4B" w:rsidRDefault="007307A2">
      <w:pPr>
        <w:pStyle w:val="affd"/>
        <w:tabs>
          <w:tab w:val="right" w:leader="dot" w:pos="9061"/>
        </w:tabs>
        <w:rPr>
          <w:rFonts w:ascii="Arial" w:eastAsiaTheme="minorEastAsia" w:hAnsi="Arial" w:cs="Arial"/>
          <w:i w:val="0"/>
          <w:iCs w:val="0"/>
          <w:noProof/>
          <w:spacing w:val="0"/>
          <w:sz w:val="24"/>
          <w:szCs w:val="24"/>
          <w:lang w:val="ru-RU" w:eastAsia="ru-RU"/>
        </w:rPr>
      </w:pPr>
      <w:hyperlink w:anchor="_Toc71274679" w:history="1">
        <w:r w:rsidR="007E213B" w:rsidRPr="006C5F4B">
          <w:rPr>
            <w:rStyle w:val="afff0"/>
            <w:rFonts w:ascii="Arial" w:eastAsia="Microsoft YaHei" w:hAnsi="Arial" w:cs="Arial"/>
            <w:i w:val="0"/>
            <w:noProof/>
            <w:sz w:val="24"/>
            <w:szCs w:val="24"/>
          </w:rPr>
          <w:t>Рисунок 2.2. Месторасположение предлагаемой к строительству котельной (НИ-2)</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_Toc71274679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2C7562">
          <w:rPr>
            <w:rFonts w:ascii="Arial" w:hAnsi="Arial" w:cs="Arial"/>
            <w:i w:val="0"/>
            <w:noProof/>
            <w:webHidden/>
            <w:sz w:val="24"/>
            <w:szCs w:val="24"/>
          </w:rPr>
          <w:t>31</w:t>
        </w:r>
        <w:r w:rsidR="007E213B" w:rsidRPr="006C5F4B">
          <w:rPr>
            <w:rFonts w:ascii="Arial" w:hAnsi="Arial" w:cs="Arial"/>
            <w:i w:val="0"/>
            <w:noProof/>
            <w:webHidden/>
            <w:sz w:val="24"/>
            <w:szCs w:val="24"/>
          </w:rPr>
          <w:fldChar w:fldCharType="end"/>
        </w:r>
      </w:hyperlink>
    </w:p>
    <w:p w:rsidR="007E213B" w:rsidRPr="006C5F4B" w:rsidRDefault="007307A2">
      <w:pPr>
        <w:pStyle w:val="affd"/>
        <w:tabs>
          <w:tab w:val="right" w:leader="dot" w:pos="9061"/>
        </w:tabs>
        <w:rPr>
          <w:rFonts w:ascii="Arial" w:eastAsiaTheme="minorEastAsia" w:hAnsi="Arial" w:cs="Arial"/>
          <w:i w:val="0"/>
          <w:iCs w:val="0"/>
          <w:noProof/>
          <w:spacing w:val="0"/>
          <w:sz w:val="24"/>
          <w:szCs w:val="24"/>
          <w:lang w:val="ru-RU" w:eastAsia="ru-RU"/>
        </w:rPr>
      </w:pPr>
      <w:hyperlink w:anchor="_Toc71274680" w:history="1">
        <w:r w:rsidR="007E213B" w:rsidRPr="006C5F4B">
          <w:rPr>
            <w:rStyle w:val="afff0"/>
            <w:rFonts w:ascii="Arial" w:eastAsia="Microsoft YaHei" w:hAnsi="Arial" w:cs="Arial"/>
            <w:i w:val="0"/>
            <w:noProof/>
            <w:sz w:val="24"/>
            <w:szCs w:val="24"/>
          </w:rPr>
          <w:t>Рисунок 2.3. Месторасположение предлагаемой к строительству котельной (НИ-3)</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_Toc71274680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2C7562">
          <w:rPr>
            <w:rFonts w:ascii="Arial" w:hAnsi="Arial" w:cs="Arial"/>
            <w:i w:val="0"/>
            <w:noProof/>
            <w:webHidden/>
            <w:sz w:val="24"/>
            <w:szCs w:val="24"/>
          </w:rPr>
          <w:t>32</w:t>
        </w:r>
        <w:r w:rsidR="007E213B" w:rsidRPr="006C5F4B">
          <w:rPr>
            <w:rFonts w:ascii="Arial" w:hAnsi="Arial" w:cs="Arial"/>
            <w:i w:val="0"/>
            <w:noProof/>
            <w:webHidden/>
            <w:sz w:val="24"/>
            <w:szCs w:val="24"/>
          </w:rPr>
          <w:fldChar w:fldCharType="end"/>
        </w:r>
      </w:hyperlink>
    </w:p>
    <w:p w:rsidR="007E213B" w:rsidRPr="006C5F4B" w:rsidRDefault="007307A2">
      <w:pPr>
        <w:pStyle w:val="affd"/>
        <w:tabs>
          <w:tab w:val="right" w:leader="dot" w:pos="9061"/>
        </w:tabs>
        <w:rPr>
          <w:rFonts w:ascii="Arial" w:eastAsiaTheme="minorEastAsia" w:hAnsi="Arial" w:cs="Arial"/>
          <w:i w:val="0"/>
          <w:iCs w:val="0"/>
          <w:noProof/>
          <w:spacing w:val="0"/>
          <w:sz w:val="24"/>
          <w:szCs w:val="24"/>
          <w:lang w:val="ru-RU" w:eastAsia="ru-RU"/>
        </w:rPr>
      </w:pPr>
      <w:hyperlink w:anchor="_Toc71274681" w:history="1">
        <w:r w:rsidR="007E213B" w:rsidRPr="006C5F4B">
          <w:rPr>
            <w:rStyle w:val="afff0"/>
            <w:rFonts w:ascii="Arial" w:eastAsia="Microsoft YaHei" w:hAnsi="Arial" w:cs="Arial"/>
            <w:i w:val="0"/>
            <w:noProof/>
            <w:sz w:val="24"/>
            <w:szCs w:val="24"/>
          </w:rPr>
          <w:t>Рисунок 2.4. Структура тепловых нагрузок и резервов тепловой мощности теплоисточников города</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_Toc71274681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2C7562">
          <w:rPr>
            <w:rFonts w:ascii="Arial" w:hAnsi="Arial" w:cs="Arial"/>
            <w:i w:val="0"/>
            <w:noProof/>
            <w:webHidden/>
            <w:sz w:val="24"/>
            <w:szCs w:val="24"/>
          </w:rPr>
          <w:t>34</w:t>
        </w:r>
        <w:r w:rsidR="007E213B" w:rsidRPr="006C5F4B">
          <w:rPr>
            <w:rFonts w:ascii="Arial" w:hAnsi="Arial" w:cs="Arial"/>
            <w:i w:val="0"/>
            <w:noProof/>
            <w:webHidden/>
            <w:sz w:val="24"/>
            <w:szCs w:val="24"/>
          </w:rPr>
          <w:fldChar w:fldCharType="end"/>
        </w:r>
      </w:hyperlink>
    </w:p>
    <w:p w:rsidR="007E213B" w:rsidRPr="006C5F4B" w:rsidRDefault="007307A2">
      <w:pPr>
        <w:pStyle w:val="affd"/>
        <w:tabs>
          <w:tab w:val="right" w:leader="dot" w:pos="9061"/>
        </w:tabs>
        <w:rPr>
          <w:rFonts w:ascii="Arial" w:eastAsiaTheme="minorEastAsia" w:hAnsi="Arial" w:cs="Arial"/>
          <w:i w:val="0"/>
          <w:iCs w:val="0"/>
          <w:noProof/>
          <w:spacing w:val="0"/>
          <w:sz w:val="24"/>
          <w:szCs w:val="24"/>
          <w:lang w:val="ru-RU" w:eastAsia="ru-RU"/>
        </w:rPr>
      </w:pPr>
      <w:hyperlink w:anchor="_Toc71274682" w:history="1">
        <w:r w:rsidR="007E213B" w:rsidRPr="006C5F4B">
          <w:rPr>
            <w:rStyle w:val="afff0"/>
            <w:rFonts w:ascii="Arial" w:hAnsi="Arial" w:cs="Arial"/>
            <w:bCs/>
            <w:i w:val="0"/>
            <w:noProof/>
            <w:sz w:val="24"/>
            <w:szCs w:val="24"/>
            <w:lang w:eastAsia="ru-RU"/>
          </w:rPr>
          <w:t>Рисунок 4.1.</w:t>
        </w:r>
        <w:r w:rsidR="007E213B" w:rsidRPr="006C5F4B">
          <w:rPr>
            <w:rStyle w:val="afff0"/>
            <w:rFonts w:ascii="Arial" w:eastAsia="Microsoft YaHei" w:hAnsi="Arial" w:cs="Arial"/>
            <w:i w:val="0"/>
            <w:noProof/>
            <w:sz w:val="24"/>
            <w:szCs w:val="24"/>
          </w:rPr>
          <w:t xml:space="preserve"> </w:t>
        </w:r>
        <w:r w:rsidR="007E213B" w:rsidRPr="006C5F4B">
          <w:rPr>
            <w:rStyle w:val="afff0"/>
            <w:rFonts w:ascii="Arial" w:hAnsi="Arial" w:cs="Arial"/>
            <w:bCs/>
            <w:i w:val="0"/>
            <w:noProof/>
            <w:sz w:val="24"/>
            <w:szCs w:val="24"/>
            <w:lang w:eastAsia="ru-RU"/>
          </w:rPr>
          <w:t>Протокол совещания в МУП «Калугатеплосеть» от 31.07.2013 г. (часть 1)</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_Toc71274682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2C7562">
          <w:rPr>
            <w:rFonts w:ascii="Arial" w:hAnsi="Arial" w:cs="Arial"/>
            <w:i w:val="0"/>
            <w:noProof/>
            <w:webHidden/>
            <w:sz w:val="24"/>
            <w:szCs w:val="24"/>
          </w:rPr>
          <w:t>48</w:t>
        </w:r>
        <w:r w:rsidR="007E213B" w:rsidRPr="006C5F4B">
          <w:rPr>
            <w:rFonts w:ascii="Arial" w:hAnsi="Arial" w:cs="Arial"/>
            <w:i w:val="0"/>
            <w:noProof/>
            <w:webHidden/>
            <w:sz w:val="24"/>
            <w:szCs w:val="24"/>
          </w:rPr>
          <w:fldChar w:fldCharType="end"/>
        </w:r>
      </w:hyperlink>
    </w:p>
    <w:p w:rsidR="007E213B" w:rsidRPr="006C5F4B" w:rsidRDefault="007307A2">
      <w:pPr>
        <w:pStyle w:val="affd"/>
        <w:tabs>
          <w:tab w:val="right" w:leader="dot" w:pos="9061"/>
        </w:tabs>
        <w:rPr>
          <w:rFonts w:ascii="Arial" w:eastAsiaTheme="minorEastAsia" w:hAnsi="Arial" w:cs="Arial"/>
          <w:i w:val="0"/>
          <w:iCs w:val="0"/>
          <w:noProof/>
          <w:spacing w:val="0"/>
          <w:sz w:val="24"/>
          <w:szCs w:val="24"/>
          <w:lang w:val="ru-RU" w:eastAsia="ru-RU"/>
        </w:rPr>
      </w:pPr>
      <w:hyperlink w:anchor="_Toc71274683" w:history="1">
        <w:r w:rsidR="007E213B" w:rsidRPr="006C5F4B">
          <w:rPr>
            <w:rStyle w:val="afff0"/>
            <w:rFonts w:ascii="Arial" w:hAnsi="Arial" w:cs="Arial"/>
            <w:bCs/>
            <w:i w:val="0"/>
            <w:noProof/>
            <w:sz w:val="24"/>
            <w:szCs w:val="24"/>
            <w:lang w:eastAsia="ru-RU"/>
          </w:rPr>
          <w:t>Рисунок 4.2.</w:t>
        </w:r>
        <w:r w:rsidR="007E213B" w:rsidRPr="006C5F4B">
          <w:rPr>
            <w:rStyle w:val="afff0"/>
            <w:rFonts w:ascii="Arial" w:eastAsia="Microsoft YaHei" w:hAnsi="Arial" w:cs="Arial"/>
            <w:i w:val="0"/>
            <w:noProof/>
            <w:sz w:val="24"/>
            <w:szCs w:val="24"/>
          </w:rPr>
          <w:t xml:space="preserve"> </w:t>
        </w:r>
        <w:r w:rsidR="007E213B" w:rsidRPr="006C5F4B">
          <w:rPr>
            <w:rStyle w:val="afff0"/>
            <w:rFonts w:ascii="Arial" w:hAnsi="Arial" w:cs="Arial"/>
            <w:bCs/>
            <w:i w:val="0"/>
            <w:noProof/>
            <w:sz w:val="24"/>
            <w:szCs w:val="24"/>
            <w:lang w:eastAsia="ru-RU"/>
          </w:rPr>
          <w:t>Протокол совещания в МУП «Калугатеплосеть» от 31.07.2013 г. (часть 2)</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_Toc71274683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2C7562">
          <w:rPr>
            <w:rFonts w:ascii="Arial" w:hAnsi="Arial" w:cs="Arial"/>
            <w:i w:val="0"/>
            <w:noProof/>
            <w:webHidden/>
            <w:sz w:val="24"/>
            <w:szCs w:val="24"/>
          </w:rPr>
          <w:t>49</w:t>
        </w:r>
        <w:r w:rsidR="007E213B" w:rsidRPr="006C5F4B">
          <w:rPr>
            <w:rFonts w:ascii="Arial" w:hAnsi="Arial" w:cs="Arial"/>
            <w:i w:val="0"/>
            <w:noProof/>
            <w:webHidden/>
            <w:sz w:val="24"/>
            <w:szCs w:val="24"/>
          </w:rPr>
          <w:fldChar w:fldCharType="end"/>
        </w:r>
      </w:hyperlink>
    </w:p>
    <w:p w:rsidR="007E213B" w:rsidRPr="006C5F4B" w:rsidRDefault="007307A2">
      <w:pPr>
        <w:pStyle w:val="affd"/>
        <w:tabs>
          <w:tab w:val="right" w:leader="dot" w:pos="9061"/>
        </w:tabs>
        <w:rPr>
          <w:rFonts w:ascii="Arial" w:eastAsiaTheme="minorEastAsia" w:hAnsi="Arial" w:cs="Arial"/>
          <w:i w:val="0"/>
          <w:iCs w:val="0"/>
          <w:noProof/>
          <w:spacing w:val="0"/>
          <w:sz w:val="24"/>
          <w:szCs w:val="24"/>
          <w:lang w:val="ru-RU" w:eastAsia="ru-RU"/>
        </w:rPr>
      </w:pPr>
      <w:hyperlink w:anchor="_Toc71274684" w:history="1">
        <w:r w:rsidR="007E213B" w:rsidRPr="006C5F4B">
          <w:rPr>
            <w:rStyle w:val="afff0"/>
            <w:rFonts w:ascii="Arial" w:hAnsi="Arial" w:cs="Arial"/>
            <w:bCs/>
            <w:i w:val="0"/>
            <w:noProof/>
            <w:sz w:val="24"/>
            <w:szCs w:val="24"/>
            <w:lang w:eastAsia="ru-RU"/>
          </w:rPr>
          <w:t>Рисунок 4.3.</w:t>
        </w:r>
        <w:r w:rsidR="007E213B" w:rsidRPr="006C5F4B">
          <w:rPr>
            <w:rStyle w:val="afff0"/>
            <w:rFonts w:ascii="Arial" w:eastAsia="Microsoft YaHei" w:hAnsi="Arial" w:cs="Arial"/>
            <w:i w:val="0"/>
            <w:noProof/>
            <w:sz w:val="24"/>
            <w:szCs w:val="24"/>
          </w:rPr>
          <w:t xml:space="preserve"> </w:t>
        </w:r>
        <w:r w:rsidR="007E213B" w:rsidRPr="006C5F4B">
          <w:rPr>
            <w:rStyle w:val="afff0"/>
            <w:rFonts w:ascii="Arial" w:hAnsi="Arial" w:cs="Arial"/>
            <w:bCs/>
            <w:i w:val="0"/>
            <w:noProof/>
            <w:sz w:val="24"/>
            <w:szCs w:val="24"/>
            <w:lang w:eastAsia="ru-RU"/>
          </w:rPr>
          <w:t>Протокол совещания в МУП «Калугатеплосеть» от 31.07.2013 г. (часть 3)</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_Toc71274684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2C7562">
          <w:rPr>
            <w:rFonts w:ascii="Arial" w:hAnsi="Arial" w:cs="Arial"/>
            <w:i w:val="0"/>
            <w:noProof/>
            <w:webHidden/>
            <w:sz w:val="24"/>
            <w:szCs w:val="24"/>
          </w:rPr>
          <w:t>50</w:t>
        </w:r>
        <w:r w:rsidR="007E213B" w:rsidRPr="006C5F4B">
          <w:rPr>
            <w:rFonts w:ascii="Arial" w:hAnsi="Arial" w:cs="Arial"/>
            <w:i w:val="0"/>
            <w:noProof/>
            <w:webHidden/>
            <w:sz w:val="24"/>
            <w:szCs w:val="24"/>
          </w:rPr>
          <w:fldChar w:fldCharType="end"/>
        </w:r>
      </w:hyperlink>
    </w:p>
    <w:p w:rsidR="007E213B" w:rsidRPr="006C5F4B" w:rsidRDefault="007307A2">
      <w:pPr>
        <w:pStyle w:val="affd"/>
        <w:tabs>
          <w:tab w:val="right" w:leader="dot" w:pos="9061"/>
        </w:tabs>
        <w:rPr>
          <w:rFonts w:ascii="Arial" w:eastAsiaTheme="minorEastAsia" w:hAnsi="Arial" w:cs="Arial"/>
          <w:i w:val="0"/>
          <w:iCs w:val="0"/>
          <w:noProof/>
          <w:spacing w:val="0"/>
          <w:sz w:val="24"/>
          <w:szCs w:val="24"/>
          <w:lang w:val="ru-RU" w:eastAsia="ru-RU"/>
        </w:rPr>
      </w:pPr>
      <w:hyperlink w:anchor="_Toc71274685" w:history="1">
        <w:r w:rsidR="007E213B" w:rsidRPr="006C5F4B">
          <w:rPr>
            <w:rStyle w:val="afff0"/>
            <w:rFonts w:ascii="Arial" w:hAnsi="Arial" w:cs="Arial"/>
            <w:bCs/>
            <w:i w:val="0"/>
            <w:noProof/>
            <w:sz w:val="24"/>
            <w:szCs w:val="24"/>
            <w:lang w:eastAsia="ru-RU"/>
          </w:rPr>
          <w:t xml:space="preserve"> Рисунок 4.4.</w:t>
        </w:r>
        <w:r w:rsidR="007E213B" w:rsidRPr="006C5F4B">
          <w:rPr>
            <w:rStyle w:val="afff0"/>
            <w:rFonts w:ascii="Arial" w:eastAsia="Microsoft YaHei" w:hAnsi="Arial" w:cs="Arial"/>
            <w:i w:val="0"/>
            <w:noProof/>
            <w:sz w:val="24"/>
            <w:szCs w:val="24"/>
          </w:rPr>
          <w:t xml:space="preserve"> </w:t>
        </w:r>
        <w:r w:rsidR="007E213B" w:rsidRPr="006C5F4B">
          <w:rPr>
            <w:rStyle w:val="afff0"/>
            <w:rFonts w:ascii="Arial" w:hAnsi="Arial" w:cs="Arial"/>
            <w:bCs/>
            <w:i w:val="0"/>
            <w:noProof/>
            <w:sz w:val="24"/>
            <w:szCs w:val="24"/>
            <w:lang w:eastAsia="ru-RU"/>
          </w:rPr>
          <w:t>Протокол совещания в Городской управе города Калуги от 07.11.2013 г. (часть 1)</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_Toc71274685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2C7562">
          <w:rPr>
            <w:rFonts w:ascii="Arial" w:hAnsi="Arial" w:cs="Arial"/>
            <w:i w:val="0"/>
            <w:noProof/>
            <w:webHidden/>
            <w:sz w:val="24"/>
            <w:szCs w:val="24"/>
          </w:rPr>
          <w:t>51</w:t>
        </w:r>
        <w:r w:rsidR="007E213B" w:rsidRPr="006C5F4B">
          <w:rPr>
            <w:rFonts w:ascii="Arial" w:hAnsi="Arial" w:cs="Arial"/>
            <w:i w:val="0"/>
            <w:noProof/>
            <w:webHidden/>
            <w:sz w:val="24"/>
            <w:szCs w:val="24"/>
          </w:rPr>
          <w:fldChar w:fldCharType="end"/>
        </w:r>
      </w:hyperlink>
    </w:p>
    <w:p w:rsidR="007E213B" w:rsidRPr="006C5F4B" w:rsidRDefault="007307A2">
      <w:pPr>
        <w:pStyle w:val="affd"/>
        <w:tabs>
          <w:tab w:val="right" w:leader="dot" w:pos="9061"/>
        </w:tabs>
        <w:rPr>
          <w:rFonts w:ascii="Arial" w:eastAsiaTheme="minorEastAsia" w:hAnsi="Arial" w:cs="Arial"/>
          <w:i w:val="0"/>
          <w:iCs w:val="0"/>
          <w:noProof/>
          <w:spacing w:val="0"/>
          <w:sz w:val="24"/>
          <w:szCs w:val="24"/>
          <w:lang w:val="ru-RU" w:eastAsia="ru-RU"/>
        </w:rPr>
      </w:pPr>
      <w:hyperlink w:anchor="_Toc71274686" w:history="1">
        <w:r w:rsidR="007E213B" w:rsidRPr="006C5F4B">
          <w:rPr>
            <w:rStyle w:val="afff0"/>
            <w:rFonts w:ascii="Arial" w:hAnsi="Arial" w:cs="Arial"/>
            <w:bCs/>
            <w:i w:val="0"/>
            <w:noProof/>
            <w:sz w:val="24"/>
            <w:szCs w:val="24"/>
            <w:lang w:eastAsia="ru-RU"/>
          </w:rPr>
          <w:t>Рисунок 4.5.</w:t>
        </w:r>
        <w:r w:rsidR="007E213B" w:rsidRPr="006C5F4B">
          <w:rPr>
            <w:rStyle w:val="afff0"/>
            <w:rFonts w:ascii="Arial" w:eastAsia="Microsoft YaHei" w:hAnsi="Arial" w:cs="Arial"/>
            <w:i w:val="0"/>
            <w:noProof/>
            <w:sz w:val="24"/>
            <w:szCs w:val="24"/>
          </w:rPr>
          <w:t xml:space="preserve"> </w:t>
        </w:r>
        <w:r w:rsidR="007E213B" w:rsidRPr="006C5F4B">
          <w:rPr>
            <w:rStyle w:val="afff0"/>
            <w:rFonts w:ascii="Arial" w:hAnsi="Arial" w:cs="Arial"/>
            <w:bCs/>
            <w:i w:val="0"/>
            <w:noProof/>
            <w:sz w:val="24"/>
            <w:szCs w:val="24"/>
            <w:lang w:eastAsia="ru-RU"/>
          </w:rPr>
          <w:t>Протокол совещания в Городской управе города Калуги от 07.11.2013 г. (часть 2)</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_Toc71274686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2C7562">
          <w:rPr>
            <w:rFonts w:ascii="Arial" w:hAnsi="Arial" w:cs="Arial"/>
            <w:i w:val="0"/>
            <w:noProof/>
            <w:webHidden/>
            <w:sz w:val="24"/>
            <w:szCs w:val="24"/>
          </w:rPr>
          <w:t>52</w:t>
        </w:r>
        <w:r w:rsidR="007E213B" w:rsidRPr="006C5F4B">
          <w:rPr>
            <w:rFonts w:ascii="Arial" w:hAnsi="Arial" w:cs="Arial"/>
            <w:i w:val="0"/>
            <w:noProof/>
            <w:webHidden/>
            <w:sz w:val="24"/>
            <w:szCs w:val="24"/>
          </w:rPr>
          <w:fldChar w:fldCharType="end"/>
        </w:r>
      </w:hyperlink>
    </w:p>
    <w:p w:rsidR="007E213B" w:rsidRPr="006C5F4B" w:rsidRDefault="007307A2">
      <w:pPr>
        <w:pStyle w:val="affd"/>
        <w:tabs>
          <w:tab w:val="right" w:leader="dot" w:pos="9061"/>
        </w:tabs>
        <w:rPr>
          <w:rFonts w:ascii="Arial" w:eastAsiaTheme="minorEastAsia" w:hAnsi="Arial" w:cs="Arial"/>
          <w:i w:val="0"/>
          <w:iCs w:val="0"/>
          <w:noProof/>
          <w:spacing w:val="0"/>
          <w:sz w:val="24"/>
          <w:szCs w:val="24"/>
          <w:lang w:val="ru-RU" w:eastAsia="ru-RU"/>
        </w:rPr>
      </w:pPr>
      <w:hyperlink w:anchor="_Toc71274687" w:history="1">
        <w:r w:rsidR="007E213B" w:rsidRPr="006C5F4B">
          <w:rPr>
            <w:rStyle w:val="afff0"/>
            <w:rFonts w:ascii="Arial" w:hAnsi="Arial" w:cs="Arial"/>
            <w:bCs/>
            <w:i w:val="0"/>
            <w:noProof/>
            <w:sz w:val="24"/>
            <w:szCs w:val="24"/>
            <w:lang w:eastAsia="ru-RU"/>
          </w:rPr>
          <w:t>Рисунок 4.6.</w:t>
        </w:r>
        <w:r w:rsidR="007E213B" w:rsidRPr="006C5F4B">
          <w:rPr>
            <w:rStyle w:val="afff0"/>
            <w:rFonts w:ascii="Arial" w:eastAsia="Microsoft YaHei" w:hAnsi="Arial" w:cs="Arial"/>
            <w:i w:val="0"/>
            <w:noProof/>
            <w:sz w:val="24"/>
            <w:szCs w:val="24"/>
          </w:rPr>
          <w:t xml:space="preserve"> </w:t>
        </w:r>
        <w:r w:rsidR="007E213B" w:rsidRPr="006C5F4B">
          <w:rPr>
            <w:rStyle w:val="afff0"/>
            <w:rFonts w:ascii="Arial" w:hAnsi="Arial" w:cs="Arial"/>
            <w:bCs/>
            <w:i w:val="0"/>
            <w:noProof/>
            <w:sz w:val="24"/>
            <w:szCs w:val="24"/>
            <w:lang w:eastAsia="ru-RU"/>
          </w:rPr>
          <w:t>Письмо генерального директора ОАО «КЗТА» (часть 1)</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_Toc71274687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2C7562">
          <w:rPr>
            <w:rFonts w:ascii="Arial" w:hAnsi="Arial" w:cs="Arial"/>
            <w:i w:val="0"/>
            <w:noProof/>
            <w:webHidden/>
            <w:sz w:val="24"/>
            <w:szCs w:val="24"/>
          </w:rPr>
          <w:t>53</w:t>
        </w:r>
        <w:r w:rsidR="007E213B" w:rsidRPr="006C5F4B">
          <w:rPr>
            <w:rFonts w:ascii="Arial" w:hAnsi="Arial" w:cs="Arial"/>
            <w:i w:val="0"/>
            <w:noProof/>
            <w:webHidden/>
            <w:sz w:val="24"/>
            <w:szCs w:val="24"/>
          </w:rPr>
          <w:fldChar w:fldCharType="end"/>
        </w:r>
      </w:hyperlink>
    </w:p>
    <w:p w:rsidR="007E213B" w:rsidRPr="006C5F4B" w:rsidRDefault="007307A2">
      <w:pPr>
        <w:pStyle w:val="affd"/>
        <w:tabs>
          <w:tab w:val="right" w:leader="dot" w:pos="9061"/>
        </w:tabs>
        <w:rPr>
          <w:rFonts w:ascii="Arial" w:eastAsiaTheme="minorEastAsia" w:hAnsi="Arial" w:cs="Arial"/>
          <w:i w:val="0"/>
          <w:iCs w:val="0"/>
          <w:noProof/>
          <w:spacing w:val="0"/>
          <w:sz w:val="24"/>
          <w:szCs w:val="24"/>
          <w:lang w:val="ru-RU" w:eastAsia="ru-RU"/>
        </w:rPr>
      </w:pPr>
      <w:hyperlink w:anchor="_Toc71274688" w:history="1">
        <w:r w:rsidR="007E213B" w:rsidRPr="006C5F4B">
          <w:rPr>
            <w:rStyle w:val="afff0"/>
            <w:rFonts w:ascii="Arial" w:hAnsi="Arial" w:cs="Arial"/>
            <w:bCs/>
            <w:i w:val="0"/>
            <w:noProof/>
            <w:sz w:val="24"/>
            <w:szCs w:val="24"/>
            <w:lang w:eastAsia="ru-RU"/>
          </w:rPr>
          <w:t>Рисунок 4.7.</w:t>
        </w:r>
        <w:r w:rsidR="007E213B" w:rsidRPr="006C5F4B">
          <w:rPr>
            <w:rStyle w:val="afff0"/>
            <w:rFonts w:ascii="Arial" w:eastAsia="Microsoft YaHei" w:hAnsi="Arial" w:cs="Arial"/>
            <w:i w:val="0"/>
            <w:noProof/>
            <w:sz w:val="24"/>
            <w:szCs w:val="24"/>
          </w:rPr>
          <w:t xml:space="preserve"> </w:t>
        </w:r>
        <w:r w:rsidR="007E213B" w:rsidRPr="006C5F4B">
          <w:rPr>
            <w:rStyle w:val="afff0"/>
            <w:rFonts w:ascii="Arial" w:hAnsi="Arial" w:cs="Arial"/>
            <w:bCs/>
            <w:i w:val="0"/>
            <w:noProof/>
            <w:sz w:val="24"/>
            <w:szCs w:val="24"/>
            <w:lang w:eastAsia="ru-RU"/>
          </w:rPr>
          <w:t>Письмо генерального директора ОАО «КЗТА» (часть 2)</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_Toc71274688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2C7562">
          <w:rPr>
            <w:rFonts w:ascii="Arial" w:hAnsi="Arial" w:cs="Arial"/>
            <w:i w:val="0"/>
            <w:noProof/>
            <w:webHidden/>
            <w:sz w:val="24"/>
            <w:szCs w:val="24"/>
          </w:rPr>
          <w:t>54</w:t>
        </w:r>
        <w:r w:rsidR="007E213B" w:rsidRPr="006C5F4B">
          <w:rPr>
            <w:rFonts w:ascii="Arial" w:hAnsi="Arial" w:cs="Arial"/>
            <w:i w:val="0"/>
            <w:noProof/>
            <w:webHidden/>
            <w:sz w:val="24"/>
            <w:szCs w:val="24"/>
          </w:rPr>
          <w:fldChar w:fldCharType="end"/>
        </w:r>
      </w:hyperlink>
    </w:p>
    <w:p w:rsidR="007E213B" w:rsidRPr="006C5F4B" w:rsidRDefault="007307A2">
      <w:pPr>
        <w:pStyle w:val="affd"/>
        <w:tabs>
          <w:tab w:val="right" w:leader="dot" w:pos="9061"/>
        </w:tabs>
        <w:rPr>
          <w:rFonts w:ascii="Arial" w:eastAsiaTheme="minorEastAsia" w:hAnsi="Arial" w:cs="Arial"/>
          <w:i w:val="0"/>
          <w:iCs w:val="0"/>
          <w:noProof/>
          <w:spacing w:val="0"/>
          <w:sz w:val="24"/>
          <w:szCs w:val="24"/>
          <w:lang w:val="ru-RU" w:eastAsia="ru-RU"/>
        </w:rPr>
      </w:pPr>
      <w:hyperlink w:anchor="_Toc71274689" w:history="1">
        <w:r w:rsidR="007E213B" w:rsidRPr="006C5F4B">
          <w:rPr>
            <w:rStyle w:val="afff0"/>
            <w:rFonts w:ascii="Arial" w:hAnsi="Arial" w:cs="Arial"/>
            <w:bCs/>
            <w:i w:val="0"/>
            <w:noProof/>
            <w:sz w:val="24"/>
            <w:szCs w:val="24"/>
            <w:lang w:eastAsia="ru-RU"/>
          </w:rPr>
          <w:t>Рисунок 4.8.</w:t>
        </w:r>
        <w:r w:rsidR="007E213B" w:rsidRPr="006C5F4B">
          <w:rPr>
            <w:rStyle w:val="afff0"/>
            <w:rFonts w:ascii="Arial" w:eastAsia="Microsoft YaHei" w:hAnsi="Arial" w:cs="Arial"/>
            <w:i w:val="0"/>
            <w:noProof/>
            <w:sz w:val="24"/>
            <w:szCs w:val="24"/>
          </w:rPr>
          <w:t xml:space="preserve"> </w:t>
        </w:r>
        <w:r w:rsidR="007E213B" w:rsidRPr="006C5F4B">
          <w:rPr>
            <w:rStyle w:val="afff0"/>
            <w:rFonts w:ascii="Arial" w:hAnsi="Arial" w:cs="Arial"/>
            <w:bCs/>
            <w:i w:val="0"/>
            <w:noProof/>
            <w:sz w:val="24"/>
            <w:szCs w:val="24"/>
            <w:lang w:eastAsia="ru-RU"/>
          </w:rPr>
          <w:t>Соотношение установленной электрической мощности энергоисточников с выделением ведомственной принадлежности (МВт)</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_Toc71274689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2C7562">
          <w:rPr>
            <w:rFonts w:ascii="Arial" w:hAnsi="Arial" w:cs="Arial"/>
            <w:i w:val="0"/>
            <w:noProof/>
            <w:webHidden/>
            <w:sz w:val="24"/>
            <w:szCs w:val="24"/>
          </w:rPr>
          <w:t>73</w:t>
        </w:r>
        <w:r w:rsidR="007E213B" w:rsidRPr="006C5F4B">
          <w:rPr>
            <w:rFonts w:ascii="Arial" w:hAnsi="Arial" w:cs="Arial"/>
            <w:i w:val="0"/>
            <w:noProof/>
            <w:webHidden/>
            <w:sz w:val="24"/>
            <w:szCs w:val="24"/>
          </w:rPr>
          <w:fldChar w:fldCharType="end"/>
        </w:r>
      </w:hyperlink>
    </w:p>
    <w:p w:rsidR="007E213B" w:rsidRPr="006C5F4B" w:rsidRDefault="007307A2">
      <w:pPr>
        <w:pStyle w:val="affd"/>
        <w:tabs>
          <w:tab w:val="right" w:leader="dot" w:pos="9061"/>
        </w:tabs>
        <w:rPr>
          <w:rFonts w:ascii="Arial" w:eastAsiaTheme="minorEastAsia" w:hAnsi="Arial" w:cs="Arial"/>
          <w:i w:val="0"/>
          <w:iCs w:val="0"/>
          <w:noProof/>
          <w:spacing w:val="0"/>
          <w:sz w:val="24"/>
          <w:szCs w:val="24"/>
          <w:lang w:val="ru-RU" w:eastAsia="ru-RU"/>
        </w:rPr>
      </w:pPr>
      <w:hyperlink w:anchor="_Toc71274690" w:history="1">
        <w:r w:rsidR="007E213B" w:rsidRPr="006C5F4B">
          <w:rPr>
            <w:rStyle w:val="afff0"/>
            <w:rFonts w:ascii="Arial" w:eastAsia="Microsoft YaHei" w:hAnsi="Arial" w:cs="Arial"/>
            <w:bCs/>
            <w:i w:val="0"/>
            <w:noProof/>
            <w:sz w:val="24"/>
            <w:szCs w:val="24"/>
          </w:rPr>
          <w:t>Рисунок 8.1. Структура топливопотребления энергоисточниками муниципального образования               «Город Калуга»</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_Toc71274690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2C7562">
          <w:rPr>
            <w:rFonts w:ascii="Arial" w:hAnsi="Arial" w:cs="Arial"/>
            <w:i w:val="0"/>
            <w:noProof/>
            <w:webHidden/>
            <w:sz w:val="24"/>
            <w:szCs w:val="24"/>
          </w:rPr>
          <w:t>122</w:t>
        </w:r>
        <w:r w:rsidR="007E213B" w:rsidRPr="006C5F4B">
          <w:rPr>
            <w:rFonts w:ascii="Arial" w:hAnsi="Arial" w:cs="Arial"/>
            <w:i w:val="0"/>
            <w:noProof/>
            <w:webHidden/>
            <w:sz w:val="24"/>
            <w:szCs w:val="24"/>
          </w:rPr>
          <w:fldChar w:fldCharType="end"/>
        </w:r>
      </w:hyperlink>
    </w:p>
    <w:p w:rsidR="007E213B" w:rsidRPr="006C5F4B" w:rsidRDefault="007307A2">
      <w:pPr>
        <w:pStyle w:val="affd"/>
        <w:tabs>
          <w:tab w:val="right" w:leader="dot" w:pos="9061"/>
        </w:tabs>
        <w:rPr>
          <w:rFonts w:ascii="Arial" w:eastAsiaTheme="minorEastAsia" w:hAnsi="Arial" w:cs="Arial"/>
          <w:i w:val="0"/>
          <w:iCs w:val="0"/>
          <w:noProof/>
          <w:spacing w:val="0"/>
          <w:sz w:val="24"/>
          <w:szCs w:val="24"/>
          <w:lang w:val="ru-RU" w:eastAsia="ru-RU"/>
        </w:rPr>
      </w:pPr>
      <w:hyperlink w:anchor="_Toc71274691" w:history="1">
        <w:r w:rsidR="007E213B" w:rsidRPr="006C5F4B">
          <w:rPr>
            <w:rStyle w:val="afff0"/>
            <w:rFonts w:ascii="Arial" w:eastAsia="Microsoft YaHei" w:hAnsi="Arial" w:cs="Arial"/>
            <w:bCs/>
            <w:i w:val="0"/>
            <w:noProof/>
            <w:sz w:val="24"/>
            <w:szCs w:val="24"/>
          </w:rPr>
          <w:t>Рисунок 11.1. Распределение присоединенной нагрузки между теплоснабжающими организациями МО «Город Калуга» в 2012 году</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_Toc71274691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2C7562">
          <w:rPr>
            <w:rFonts w:ascii="Arial" w:hAnsi="Arial" w:cs="Arial"/>
            <w:i w:val="0"/>
            <w:noProof/>
            <w:webHidden/>
            <w:sz w:val="24"/>
            <w:szCs w:val="24"/>
          </w:rPr>
          <w:t>144</w:t>
        </w:r>
        <w:r w:rsidR="007E213B" w:rsidRPr="006C5F4B">
          <w:rPr>
            <w:rFonts w:ascii="Arial" w:hAnsi="Arial" w:cs="Arial"/>
            <w:i w:val="0"/>
            <w:noProof/>
            <w:webHidden/>
            <w:sz w:val="24"/>
            <w:szCs w:val="24"/>
          </w:rPr>
          <w:fldChar w:fldCharType="end"/>
        </w:r>
      </w:hyperlink>
    </w:p>
    <w:p w:rsidR="007E213B" w:rsidRPr="006C5F4B" w:rsidRDefault="007307A2">
      <w:pPr>
        <w:pStyle w:val="affd"/>
        <w:tabs>
          <w:tab w:val="right" w:leader="dot" w:pos="9061"/>
        </w:tabs>
        <w:rPr>
          <w:rFonts w:ascii="Arial" w:eastAsiaTheme="minorEastAsia" w:hAnsi="Arial" w:cs="Arial"/>
          <w:i w:val="0"/>
          <w:iCs w:val="0"/>
          <w:noProof/>
          <w:spacing w:val="0"/>
          <w:sz w:val="24"/>
          <w:szCs w:val="24"/>
          <w:lang w:val="ru-RU" w:eastAsia="ru-RU"/>
        </w:rPr>
      </w:pPr>
      <w:hyperlink w:anchor="_Toc71274692" w:history="1">
        <w:r w:rsidR="007E213B" w:rsidRPr="006C5F4B">
          <w:rPr>
            <w:rStyle w:val="afff0"/>
            <w:rFonts w:ascii="Arial" w:eastAsia="Microsoft YaHei" w:hAnsi="Arial" w:cs="Arial"/>
            <w:bCs/>
            <w:i w:val="0"/>
            <w:noProof/>
            <w:sz w:val="24"/>
            <w:szCs w:val="24"/>
          </w:rPr>
          <w:t>Рисунок 11.2. Распределение присоединенной нагрузки между  теплоснабжающими организациями МО «Город Калуга» в 2017 году</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_Toc71274692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2C7562">
          <w:rPr>
            <w:rFonts w:ascii="Arial" w:hAnsi="Arial" w:cs="Arial"/>
            <w:i w:val="0"/>
            <w:noProof/>
            <w:webHidden/>
            <w:sz w:val="24"/>
            <w:szCs w:val="24"/>
          </w:rPr>
          <w:t>145</w:t>
        </w:r>
        <w:r w:rsidR="007E213B" w:rsidRPr="006C5F4B">
          <w:rPr>
            <w:rFonts w:ascii="Arial" w:hAnsi="Arial" w:cs="Arial"/>
            <w:i w:val="0"/>
            <w:noProof/>
            <w:webHidden/>
            <w:sz w:val="24"/>
            <w:szCs w:val="24"/>
          </w:rPr>
          <w:fldChar w:fldCharType="end"/>
        </w:r>
      </w:hyperlink>
    </w:p>
    <w:p w:rsidR="007E213B" w:rsidRPr="006C5F4B" w:rsidRDefault="007307A2">
      <w:pPr>
        <w:pStyle w:val="affd"/>
        <w:tabs>
          <w:tab w:val="right" w:leader="dot" w:pos="9061"/>
        </w:tabs>
        <w:rPr>
          <w:rFonts w:ascii="Arial" w:eastAsiaTheme="minorEastAsia" w:hAnsi="Arial" w:cs="Arial"/>
          <w:i w:val="0"/>
          <w:iCs w:val="0"/>
          <w:noProof/>
          <w:spacing w:val="0"/>
          <w:sz w:val="24"/>
          <w:szCs w:val="24"/>
          <w:lang w:val="ru-RU" w:eastAsia="ru-RU"/>
        </w:rPr>
      </w:pPr>
      <w:hyperlink w:anchor="_Toc71274693" w:history="1">
        <w:r w:rsidR="007E213B" w:rsidRPr="006C5F4B">
          <w:rPr>
            <w:rStyle w:val="afff0"/>
            <w:rFonts w:ascii="Arial" w:eastAsia="Microsoft YaHei" w:hAnsi="Arial" w:cs="Arial"/>
            <w:bCs/>
            <w:i w:val="0"/>
            <w:noProof/>
            <w:sz w:val="24"/>
            <w:szCs w:val="24"/>
          </w:rPr>
          <w:t>Рисунок 11.3. Распределение присоединенной нагрузки между  теплоснабжающими организациями МО «Город Калуга» в 2022 году</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_Toc71274693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2C7562">
          <w:rPr>
            <w:rFonts w:ascii="Arial" w:hAnsi="Arial" w:cs="Arial"/>
            <w:i w:val="0"/>
            <w:noProof/>
            <w:webHidden/>
            <w:sz w:val="24"/>
            <w:szCs w:val="24"/>
          </w:rPr>
          <w:t>145</w:t>
        </w:r>
        <w:r w:rsidR="007E213B" w:rsidRPr="006C5F4B">
          <w:rPr>
            <w:rFonts w:ascii="Arial" w:hAnsi="Arial" w:cs="Arial"/>
            <w:i w:val="0"/>
            <w:noProof/>
            <w:webHidden/>
            <w:sz w:val="24"/>
            <w:szCs w:val="24"/>
          </w:rPr>
          <w:fldChar w:fldCharType="end"/>
        </w:r>
      </w:hyperlink>
    </w:p>
    <w:p w:rsidR="007E213B" w:rsidRDefault="007307A2">
      <w:pPr>
        <w:pStyle w:val="affd"/>
        <w:tabs>
          <w:tab w:val="right" w:leader="dot" w:pos="9061"/>
        </w:tabs>
        <w:rPr>
          <w:rFonts w:asciiTheme="minorHAnsi" w:eastAsiaTheme="minorEastAsia" w:hAnsiTheme="minorHAnsi" w:cstheme="minorBidi"/>
          <w:i w:val="0"/>
          <w:iCs w:val="0"/>
          <w:noProof/>
          <w:spacing w:val="0"/>
          <w:sz w:val="22"/>
          <w:szCs w:val="22"/>
          <w:lang w:val="ru-RU" w:eastAsia="ru-RU"/>
        </w:rPr>
      </w:pPr>
      <w:hyperlink w:anchor="_Toc71274694" w:history="1">
        <w:r w:rsidR="007E213B" w:rsidRPr="006C5F4B">
          <w:rPr>
            <w:rStyle w:val="afff0"/>
            <w:rFonts w:ascii="Arial" w:eastAsia="Microsoft YaHei" w:hAnsi="Arial" w:cs="Arial"/>
            <w:bCs/>
            <w:i w:val="0"/>
            <w:noProof/>
            <w:sz w:val="24"/>
            <w:szCs w:val="24"/>
          </w:rPr>
          <w:t>Рисунок 11.4.  Распределение присоединенной нагрузки между теплоснабжающими организациями МО «Город Калуга» в 2027 году</w:t>
        </w:r>
        <w:r w:rsidR="007E213B" w:rsidRPr="006C5F4B">
          <w:rPr>
            <w:rFonts w:ascii="Arial" w:hAnsi="Arial" w:cs="Arial"/>
            <w:i w:val="0"/>
            <w:noProof/>
            <w:webHidden/>
            <w:sz w:val="24"/>
            <w:szCs w:val="24"/>
          </w:rPr>
          <w:tab/>
        </w:r>
        <w:r w:rsidR="007E213B" w:rsidRPr="006C5F4B">
          <w:rPr>
            <w:rFonts w:ascii="Arial" w:hAnsi="Arial" w:cs="Arial"/>
            <w:i w:val="0"/>
            <w:noProof/>
            <w:webHidden/>
            <w:sz w:val="24"/>
            <w:szCs w:val="24"/>
          </w:rPr>
          <w:fldChar w:fldCharType="begin"/>
        </w:r>
        <w:r w:rsidR="007E213B" w:rsidRPr="006C5F4B">
          <w:rPr>
            <w:rFonts w:ascii="Arial" w:hAnsi="Arial" w:cs="Arial"/>
            <w:i w:val="0"/>
            <w:noProof/>
            <w:webHidden/>
            <w:sz w:val="24"/>
            <w:szCs w:val="24"/>
          </w:rPr>
          <w:instrText xml:space="preserve"> PAGEREF _Toc71274694 \h </w:instrText>
        </w:r>
        <w:r w:rsidR="007E213B" w:rsidRPr="006C5F4B">
          <w:rPr>
            <w:rFonts w:ascii="Arial" w:hAnsi="Arial" w:cs="Arial"/>
            <w:i w:val="0"/>
            <w:noProof/>
            <w:webHidden/>
            <w:sz w:val="24"/>
            <w:szCs w:val="24"/>
          </w:rPr>
        </w:r>
        <w:r w:rsidR="007E213B" w:rsidRPr="006C5F4B">
          <w:rPr>
            <w:rFonts w:ascii="Arial" w:hAnsi="Arial" w:cs="Arial"/>
            <w:i w:val="0"/>
            <w:noProof/>
            <w:webHidden/>
            <w:sz w:val="24"/>
            <w:szCs w:val="24"/>
          </w:rPr>
          <w:fldChar w:fldCharType="separate"/>
        </w:r>
        <w:r w:rsidR="002C7562">
          <w:rPr>
            <w:rFonts w:ascii="Arial" w:hAnsi="Arial" w:cs="Arial"/>
            <w:i w:val="0"/>
            <w:noProof/>
            <w:webHidden/>
            <w:sz w:val="24"/>
            <w:szCs w:val="24"/>
          </w:rPr>
          <w:t>146</w:t>
        </w:r>
        <w:r w:rsidR="007E213B" w:rsidRPr="006C5F4B">
          <w:rPr>
            <w:rFonts w:ascii="Arial" w:hAnsi="Arial" w:cs="Arial"/>
            <w:i w:val="0"/>
            <w:noProof/>
            <w:webHidden/>
            <w:sz w:val="24"/>
            <w:szCs w:val="24"/>
          </w:rPr>
          <w:fldChar w:fldCharType="end"/>
        </w:r>
      </w:hyperlink>
    </w:p>
    <w:p w:rsidR="00B23489" w:rsidRDefault="00EB1986" w:rsidP="00585371">
      <w:pPr>
        <w:rPr>
          <w:rFonts w:ascii="Arial Narrow" w:hAnsi="Arial Narrow"/>
          <w:b/>
          <w:bCs/>
          <w:sz w:val="24"/>
          <w:szCs w:val="24"/>
        </w:rPr>
      </w:pPr>
      <w:r w:rsidRPr="00431765">
        <w:rPr>
          <w:rFonts w:cs="Arial"/>
          <w:sz w:val="24"/>
          <w:szCs w:val="24"/>
        </w:rPr>
        <w:fldChar w:fldCharType="end"/>
      </w:r>
      <w:r w:rsidR="008A697D">
        <w:rPr>
          <w:rFonts w:cs="Arial"/>
          <w:sz w:val="24"/>
          <w:szCs w:val="24"/>
        </w:rPr>
        <w:br w:type="page"/>
      </w:r>
    </w:p>
    <w:p w:rsidR="008E63DC" w:rsidRDefault="00AC0255" w:rsidP="00A176D9">
      <w:pPr>
        <w:pStyle w:val="10"/>
        <w:numPr>
          <w:ilvl w:val="0"/>
          <w:numId w:val="0"/>
        </w:numPr>
        <w:pBdr>
          <w:left w:val="single" w:sz="6" w:space="0" w:color="FFFFFF"/>
        </w:pBdr>
        <w:ind w:firstLine="709"/>
        <w:jc w:val="center"/>
      </w:pPr>
      <w:bookmarkStart w:id="19" w:name="_Toc71731924"/>
      <w:r w:rsidRPr="00093045">
        <w:lastRenderedPageBreak/>
        <w:t xml:space="preserve">Раздел 1. Показатели </w:t>
      </w:r>
      <w:r w:rsidR="00FE7EBE">
        <w:t xml:space="preserve">существующего и </w:t>
      </w:r>
      <w:r w:rsidRPr="00093045">
        <w:t xml:space="preserve">перспективного спроса на тепловую энергию (мощность) и теплоноситель в установленных границах </w:t>
      </w:r>
      <w:r w:rsidR="00964952">
        <w:t>муниципального образования «Город Калуга»</w:t>
      </w:r>
      <w:bookmarkEnd w:id="19"/>
    </w:p>
    <w:p w:rsidR="00964952" w:rsidRPr="00AF2754" w:rsidRDefault="00AF2754" w:rsidP="00A176D9">
      <w:pPr>
        <w:pStyle w:val="afff"/>
        <w:numPr>
          <w:ilvl w:val="1"/>
          <w:numId w:val="30"/>
        </w:numPr>
        <w:suppressAutoHyphens/>
        <w:adjustRightInd/>
        <w:spacing w:before="240"/>
        <w:ind w:left="0" w:firstLine="709"/>
        <w:jc w:val="center"/>
        <w:outlineLvl w:val="1"/>
        <w:rPr>
          <w:rFonts w:ascii="Arial Black" w:hAnsi="Arial Black"/>
          <w:spacing w:val="-10"/>
          <w:kern w:val="28"/>
          <w:sz w:val="24"/>
          <w:szCs w:val="24"/>
        </w:rPr>
      </w:pPr>
      <w:bookmarkStart w:id="20" w:name="_Toc331430027"/>
      <w:bookmarkStart w:id="21" w:name="_Toc365892489"/>
      <w:r>
        <w:rPr>
          <w:rFonts w:ascii="Arial Black" w:hAnsi="Arial Black"/>
          <w:spacing w:val="-10"/>
          <w:kern w:val="28"/>
          <w:sz w:val="24"/>
          <w:szCs w:val="24"/>
        </w:rPr>
        <w:t xml:space="preserve"> </w:t>
      </w:r>
      <w:bookmarkStart w:id="22" w:name="_Toc71731925"/>
      <w:r w:rsidR="00964952" w:rsidRPr="00AF2754">
        <w:rPr>
          <w:rFonts w:ascii="Arial Black" w:hAnsi="Arial Black"/>
          <w:spacing w:val="-10"/>
          <w:kern w:val="28"/>
          <w:sz w:val="24"/>
          <w:szCs w:val="24"/>
        </w:rPr>
        <w:t>Общие положения</w:t>
      </w:r>
      <w:bookmarkEnd w:id="22"/>
    </w:p>
    <w:p w:rsidR="00964952" w:rsidRPr="00964952" w:rsidRDefault="00964952" w:rsidP="00964952">
      <w:pPr>
        <w:ind w:firstLine="426"/>
        <w:rPr>
          <w:sz w:val="28"/>
          <w:szCs w:val="28"/>
        </w:rPr>
      </w:pPr>
    </w:p>
    <w:p w:rsidR="00964952" w:rsidRPr="00964952" w:rsidRDefault="00964952" w:rsidP="00A176D9">
      <w:pPr>
        <w:spacing w:line="360" w:lineRule="auto"/>
        <w:ind w:firstLine="709"/>
        <w:rPr>
          <w:sz w:val="24"/>
          <w:szCs w:val="24"/>
        </w:rPr>
      </w:pPr>
      <w:r w:rsidRPr="00964952">
        <w:rPr>
          <w:sz w:val="24"/>
          <w:szCs w:val="24"/>
        </w:rPr>
        <w:t>В соответстви</w:t>
      </w:r>
      <w:r w:rsidR="00AF2754">
        <w:rPr>
          <w:sz w:val="24"/>
          <w:szCs w:val="24"/>
        </w:rPr>
        <w:t>и</w:t>
      </w:r>
      <w:r w:rsidRPr="00964952">
        <w:rPr>
          <w:sz w:val="24"/>
          <w:szCs w:val="24"/>
        </w:rPr>
        <w:t xml:space="preserve"> с Требованиями к схемам теплоснабжения, в состав данного раздела включаются:</w:t>
      </w:r>
    </w:p>
    <w:p w:rsidR="00964952" w:rsidRPr="00964952" w:rsidRDefault="00964952" w:rsidP="00A176D9">
      <w:pPr>
        <w:numPr>
          <w:ilvl w:val="0"/>
          <w:numId w:val="13"/>
        </w:numPr>
        <w:spacing w:line="360" w:lineRule="auto"/>
        <w:ind w:left="0" w:firstLine="709"/>
        <w:contextualSpacing/>
        <w:rPr>
          <w:sz w:val="24"/>
          <w:szCs w:val="24"/>
        </w:rPr>
      </w:pPr>
      <w:r w:rsidRPr="00964952">
        <w:rPr>
          <w:sz w:val="24"/>
          <w:szCs w:val="24"/>
        </w:rPr>
        <w:t>а) площадь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 жилые дома, общественные здания и производственные здания промышленных предприятий по этапам - на каждый год первого</w:t>
      </w:r>
      <w:r w:rsidR="00AF2754">
        <w:rPr>
          <w:sz w:val="24"/>
          <w:szCs w:val="24"/>
        </w:rPr>
        <w:t xml:space="preserve">          </w:t>
      </w:r>
      <w:r w:rsidRPr="00964952">
        <w:rPr>
          <w:sz w:val="24"/>
          <w:szCs w:val="24"/>
        </w:rPr>
        <w:t xml:space="preserve"> 5-летнего периода и на последующие 5-летние периоды (далее - этапы);</w:t>
      </w:r>
    </w:p>
    <w:p w:rsidR="00964952" w:rsidRPr="00964952" w:rsidRDefault="00964952" w:rsidP="00A176D9">
      <w:pPr>
        <w:numPr>
          <w:ilvl w:val="0"/>
          <w:numId w:val="13"/>
        </w:numPr>
        <w:spacing w:line="360" w:lineRule="auto"/>
        <w:ind w:left="0" w:firstLine="709"/>
        <w:contextualSpacing/>
        <w:rPr>
          <w:sz w:val="24"/>
          <w:szCs w:val="24"/>
        </w:rPr>
      </w:pPr>
      <w:r w:rsidRPr="00964952">
        <w:rPr>
          <w:sz w:val="24"/>
          <w:szCs w:val="24"/>
        </w:rPr>
        <w:t>б) объемы потребления тепловой энергии (мощности), теплоносителя и приросты потребления тепловой энергии (мощности), теплоносителя с разделением по видам теплопотребления в каждом расчетном элементе территориального деления на каждом этапе;</w:t>
      </w:r>
    </w:p>
    <w:p w:rsidR="00964952" w:rsidRPr="00964952" w:rsidRDefault="00964952" w:rsidP="00A176D9">
      <w:pPr>
        <w:numPr>
          <w:ilvl w:val="0"/>
          <w:numId w:val="13"/>
        </w:numPr>
        <w:spacing w:line="360" w:lineRule="auto"/>
        <w:ind w:left="0" w:firstLine="709"/>
        <w:contextualSpacing/>
        <w:rPr>
          <w:sz w:val="24"/>
          <w:szCs w:val="24"/>
        </w:rPr>
      </w:pPr>
      <w:r w:rsidRPr="00964952">
        <w:rPr>
          <w:sz w:val="24"/>
          <w:szCs w:val="24"/>
        </w:rPr>
        <w:t>в) потребление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приросты потребления тепловой энергии (мощности), теплоносителя производственными объектами с разделением по видам теплопотребления и по видам теплоносителя (горячая вода и пар) на каждом этапе.</w:t>
      </w:r>
    </w:p>
    <w:p w:rsidR="00964952" w:rsidRPr="00964952" w:rsidRDefault="00964952" w:rsidP="00A176D9">
      <w:pPr>
        <w:spacing w:line="360" w:lineRule="auto"/>
        <w:ind w:firstLine="709"/>
        <w:rPr>
          <w:sz w:val="24"/>
          <w:szCs w:val="24"/>
        </w:rPr>
      </w:pPr>
      <w:r w:rsidRPr="00964952">
        <w:rPr>
          <w:sz w:val="24"/>
          <w:szCs w:val="24"/>
        </w:rPr>
        <w:t>Указанные показатели приведены в Приложении 1 Главы 2 Обосновывающих материалов к схеме теплоснабжения и в Главе 2 Обосновывающих материалов.</w:t>
      </w:r>
    </w:p>
    <w:p w:rsidR="00964952" w:rsidRPr="00964952" w:rsidRDefault="00964952" w:rsidP="00A176D9">
      <w:pPr>
        <w:spacing w:after="0" w:line="360" w:lineRule="auto"/>
        <w:ind w:firstLine="709"/>
        <w:rPr>
          <w:rFonts w:eastAsiaTheme="minorHAnsi" w:cs="Arial"/>
          <w:sz w:val="24"/>
        </w:rPr>
      </w:pPr>
      <w:r w:rsidRPr="00964952">
        <w:rPr>
          <w:rFonts w:eastAsiaTheme="minorHAnsi" w:cs="Arial"/>
          <w:sz w:val="24"/>
        </w:rPr>
        <w:t xml:space="preserve">В соответствии с Требованиями к схемам теплоснабжения и Методическими рекомендациями по разработке схем теплоснабжения прогноз перспективной застройки (и прогноз перспективной тепловой нагрузки) формировался территориально-распределенным. </w:t>
      </w:r>
      <w:r w:rsidRPr="00964952">
        <w:rPr>
          <w:rFonts w:eastAsia="Calibri" w:cs="Arial"/>
          <w:sz w:val="24"/>
        </w:rPr>
        <w:t>В связи с этим возникает необходимость введения сетки расчетных элементов территориального деления, которая должна оставаться неизменной на весь расчетный период, и при этом е</w:t>
      </w:r>
      <w:r w:rsidR="00AF2754">
        <w:rPr>
          <w:rFonts w:eastAsia="Calibri" w:cs="Arial"/>
          <w:sz w:val="24"/>
        </w:rPr>
        <w:t>е</w:t>
      </w:r>
      <w:r w:rsidRPr="00964952">
        <w:rPr>
          <w:rFonts w:eastAsia="Calibri" w:cs="Arial"/>
          <w:sz w:val="24"/>
        </w:rPr>
        <w:t xml:space="preserve"> элементы должны быть достаточно малы, чтобы обеспечить однозначность привязки </w:t>
      </w:r>
      <w:r w:rsidRPr="00964952">
        <w:rPr>
          <w:rFonts w:eastAsia="Calibri" w:cs="Arial"/>
          <w:sz w:val="24"/>
        </w:rPr>
        <w:lastRenderedPageBreak/>
        <w:t>возникающих приростов к сетям систем</w:t>
      </w:r>
      <w:r w:rsidRPr="00964952">
        <w:rPr>
          <w:rFonts w:eastAsiaTheme="minorHAnsi" w:cs="Arial"/>
          <w:sz w:val="24"/>
        </w:rPr>
        <w:t>ы</w:t>
      </w:r>
      <w:r w:rsidRPr="00964952">
        <w:rPr>
          <w:rFonts w:eastAsia="Calibri" w:cs="Arial"/>
          <w:sz w:val="24"/>
        </w:rPr>
        <w:t xml:space="preserve"> </w:t>
      </w:r>
      <w:r w:rsidRPr="00964952">
        <w:rPr>
          <w:rFonts w:eastAsiaTheme="minorHAnsi" w:cs="Arial"/>
          <w:sz w:val="24"/>
        </w:rPr>
        <w:t>теплоснабжения</w:t>
      </w:r>
      <w:r w:rsidRPr="00964952">
        <w:rPr>
          <w:rFonts w:eastAsia="Calibri" w:cs="Arial"/>
          <w:sz w:val="24"/>
        </w:rPr>
        <w:t xml:space="preserve">. </w:t>
      </w:r>
      <w:r w:rsidRPr="00964952">
        <w:rPr>
          <w:rFonts w:eastAsiaTheme="minorHAnsi" w:cs="Arial"/>
          <w:sz w:val="24"/>
        </w:rPr>
        <w:t>В качестве сетки расчетных элементов территориального деления была принята сетка кадастрового деления территории города. Использование данной сетки обеспечивает точную локализацию возникающих приростов строительных фондов (и тепловой нагрузки), что и является одной из основных задач формирования территориально-распределенного прогноза по сетке расчетных элементов территориального деления.</w:t>
      </w:r>
    </w:p>
    <w:p w:rsidR="00964952" w:rsidRPr="00964952" w:rsidRDefault="00964952" w:rsidP="00A176D9">
      <w:pPr>
        <w:spacing w:after="0" w:line="360" w:lineRule="auto"/>
        <w:ind w:firstLine="709"/>
        <w:rPr>
          <w:rFonts w:eastAsiaTheme="minorHAnsi" w:cs="Arial"/>
          <w:sz w:val="24"/>
        </w:rPr>
      </w:pPr>
      <w:r w:rsidRPr="00964952">
        <w:rPr>
          <w:rFonts w:eastAsiaTheme="minorHAnsi" w:cs="Arial"/>
          <w:sz w:val="24"/>
        </w:rPr>
        <w:t>Территориально-распределенный прогноз перспективной застройки и тепловой нагрузки по элементам территориального деления приведен в Приложении 1 «Характеристика существующей и перспективной застройки и тепловой нагрузки по элементам территориального деления» Главы 2 «Перспективное потребление тепловой энергии на цели теплоснабжения» Обосновывающих материалов к схеме теплоснабжения муниципального образования «Город Калуга» 2028 г. (шифр 29401.ОМ-ПСТ.002.001.).</w:t>
      </w:r>
    </w:p>
    <w:p w:rsidR="00964952" w:rsidRPr="00964952" w:rsidRDefault="00964952" w:rsidP="00A176D9">
      <w:pPr>
        <w:spacing w:after="0" w:line="360" w:lineRule="auto"/>
        <w:ind w:firstLine="709"/>
        <w:rPr>
          <w:rFonts w:eastAsiaTheme="minorHAnsi" w:cs="Arial"/>
          <w:sz w:val="24"/>
        </w:rPr>
      </w:pPr>
      <w:r w:rsidRPr="00964952">
        <w:rPr>
          <w:rFonts w:eastAsiaTheme="minorHAnsi" w:cs="Arial"/>
          <w:sz w:val="24"/>
        </w:rPr>
        <w:t xml:space="preserve">Общий вид принятой сетки расчетных элементов территориального </w:t>
      </w:r>
      <w:r w:rsidR="00AF2754">
        <w:rPr>
          <w:rFonts w:eastAsiaTheme="minorHAnsi" w:cs="Arial"/>
          <w:sz w:val="24"/>
        </w:rPr>
        <w:t>деления приведен на рисунке 1.2</w:t>
      </w:r>
      <w:r w:rsidRPr="00964952">
        <w:rPr>
          <w:rFonts w:eastAsiaTheme="minorHAnsi" w:cs="Arial"/>
          <w:sz w:val="24"/>
        </w:rPr>
        <w:t>, фрагмент – на рисунке 1.1.</w:t>
      </w:r>
    </w:p>
    <w:p w:rsidR="00964952" w:rsidRPr="00964952" w:rsidRDefault="00964952" w:rsidP="00964952">
      <w:pPr>
        <w:spacing w:after="0" w:line="360" w:lineRule="auto"/>
        <w:ind w:firstLine="708"/>
        <w:rPr>
          <w:rFonts w:eastAsiaTheme="minorHAnsi" w:cs="Arial"/>
          <w:sz w:val="24"/>
        </w:rPr>
      </w:pPr>
    </w:p>
    <w:p w:rsidR="00964952" w:rsidRPr="00964952" w:rsidRDefault="00964952" w:rsidP="00964952">
      <w:pPr>
        <w:spacing w:after="200" w:line="360" w:lineRule="auto"/>
        <w:ind w:firstLine="0"/>
        <w:jc w:val="center"/>
        <w:rPr>
          <w:b/>
          <w:bCs/>
          <w:sz w:val="18"/>
          <w:szCs w:val="18"/>
        </w:rPr>
      </w:pPr>
      <w:r w:rsidRPr="00964952">
        <w:rPr>
          <w:noProof/>
          <w:color w:val="4F81BD" w:themeColor="accent1"/>
          <w:sz w:val="18"/>
          <w:szCs w:val="18"/>
          <w:lang w:eastAsia="ru-RU"/>
        </w:rPr>
        <w:drawing>
          <wp:inline distT="0" distB="0" distL="0" distR="0" wp14:anchorId="154214D1" wp14:editId="23255864">
            <wp:extent cx="5760166" cy="322897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clrChange>
                        <a:clrFrom>
                          <a:srgbClr val="FFFFFF"/>
                        </a:clrFrom>
                        <a:clrTo>
                          <a:srgbClr val="FFFFFF">
                            <a:alpha val="0"/>
                          </a:srgbClr>
                        </a:clrTo>
                      </a:clrChange>
                    </a:blip>
                    <a:srcRect/>
                    <a:stretch>
                      <a:fillRect/>
                    </a:stretch>
                  </pic:blipFill>
                  <pic:spPr bwMode="auto">
                    <a:xfrm>
                      <a:off x="0" y="0"/>
                      <a:ext cx="5760085" cy="3228929"/>
                    </a:xfrm>
                    <a:prstGeom prst="rect">
                      <a:avLst/>
                    </a:prstGeom>
                    <a:noFill/>
                    <a:ln w="9525">
                      <a:noFill/>
                      <a:miter lim="800000"/>
                      <a:headEnd/>
                      <a:tailEnd/>
                    </a:ln>
                  </pic:spPr>
                </pic:pic>
              </a:graphicData>
            </a:graphic>
          </wp:inline>
        </w:drawing>
      </w:r>
    </w:p>
    <w:p w:rsidR="00964952" w:rsidRPr="00964952" w:rsidRDefault="00964952" w:rsidP="00964952">
      <w:pPr>
        <w:spacing w:after="200" w:line="360" w:lineRule="auto"/>
        <w:ind w:firstLine="0"/>
        <w:jc w:val="center"/>
        <w:rPr>
          <w:b/>
          <w:bCs/>
          <w:sz w:val="18"/>
          <w:szCs w:val="18"/>
        </w:rPr>
      </w:pPr>
      <w:bookmarkStart w:id="23" w:name="_Toc368304791"/>
      <w:bookmarkStart w:id="24" w:name="_Toc71274673"/>
      <w:r w:rsidRPr="00964952">
        <w:rPr>
          <w:b/>
          <w:bCs/>
          <w:sz w:val="18"/>
          <w:szCs w:val="18"/>
        </w:rPr>
        <w:t xml:space="preserve">Рисунок </w:t>
      </w:r>
      <w:r w:rsidR="00996E2E">
        <w:rPr>
          <w:b/>
          <w:bCs/>
          <w:sz w:val="18"/>
          <w:szCs w:val="18"/>
        </w:rPr>
        <w:t>1</w:t>
      </w:r>
      <w:r w:rsidRPr="00964952">
        <w:rPr>
          <w:b/>
          <w:bCs/>
          <w:sz w:val="18"/>
          <w:szCs w:val="18"/>
        </w:rPr>
        <w:t>.</w:t>
      </w:r>
      <w:r w:rsidR="00EB1986" w:rsidRPr="00964952">
        <w:rPr>
          <w:b/>
          <w:bCs/>
          <w:sz w:val="18"/>
          <w:szCs w:val="18"/>
        </w:rPr>
        <w:fldChar w:fldCharType="begin"/>
      </w:r>
      <w:r w:rsidRPr="00964952">
        <w:rPr>
          <w:b/>
          <w:bCs/>
          <w:sz w:val="18"/>
          <w:szCs w:val="18"/>
        </w:rPr>
        <w:instrText xml:space="preserve"> SEQ Рисунок \* ARABIC \s 1 </w:instrText>
      </w:r>
      <w:r w:rsidR="00EB1986" w:rsidRPr="00964952">
        <w:rPr>
          <w:b/>
          <w:bCs/>
          <w:sz w:val="18"/>
          <w:szCs w:val="18"/>
        </w:rPr>
        <w:fldChar w:fldCharType="separate"/>
      </w:r>
      <w:r w:rsidR="002C7562">
        <w:rPr>
          <w:b/>
          <w:bCs/>
          <w:noProof/>
          <w:sz w:val="18"/>
          <w:szCs w:val="18"/>
        </w:rPr>
        <w:t>1</w:t>
      </w:r>
      <w:r w:rsidR="00EB1986" w:rsidRPr="00964952">
        <w:rPr>
          <w:b/>
          <w:bCs/>
          <w:sz w:val="18"/>
          <w:szCs w:val="18"/>
        </w:rPr>
        <w:fldChar w:fldCharType="end"/>
      </w:r>
      <w:r w:rsidR="00AF2754">
        <w:rPr>
          <w:b/>
          <w:bCs/>
          <w:sz w:val="18"/>
          <w:szCs w:val="18"/>
        </w:rPr>
        <w:t>.</w:t>
      </w:r>
      <w:r w:rsidRPr="00964952">
        <w:rPr>
          <w:b/>
          <w:bCs/>
          <w:sz w:val="18"/>
          <w:szCs w:val="18"/>
        </w:rPr>
        <w:t xml:space="preserve"> Сетка расчетных элементов территориального деления (кадастровых кварталов) муниципального образования «Город Калуга» (фрагмент)</w:t>
      </w:r>
      <w:bookmarkEnd w:id="23"/>
      <w:bookmarkEnd w:id="24"/>
    </w:p>
    <w:p w:rsidR="00964952" w:rsidRPr="00964952" w:rsidRDefault="00964952" w:rsidP="00964952">
      <w:pPr>
        <w:spacing w:after="200" w:line="360" w:lineRule="auto"/>
        <w:ind w:firstLine="0"/>
        <w:jc w:val="center"/>
        <w:rPr>
          <w:b/>
          <w:bCs/>
          <w:sz w:val="18"/>
          <w:szCs w:val="18"/>
        </w:rPr>
      </w:pPr>
      <w:r w:rsidRPr="00964952">
        <w:rPr>
          <w:noProof/>
          <w:color w:val="4F81BD" w:themeColor="accent1"/>
          <w:sz w:val="18"/>
          <w:szCs w:val="18"/>
          <w:lang w:eastAsia="ru-RU"/>
        </w:rPr>
        <w:lastRenderedPageBreak/>
        <w:drawing>
          <wp:inline distT="0" distB="0" distL="0" distR="0" wp14:anchorId="6ABCAC39" wp14:editId="6327F3E0">
            <wp:extent cx="5705475" cy="7890330"/>
            <wp:effectExtent l="19050" t="0" r="9525"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l="3465" t="1141" r="5611" b="2281"/>
                    <a:stretch>
                      <a:fillRect/>
                    </a:stretch>
                  </pic:blipFill>
                  <pic:spPr bwMode="auto">
                    <a:xfrm>
                      <a:off x="0" y="0"/>
                      <a:ext cx="5705475" cy="7890330"/>
                    </a:xfrm>
                    <a:prstGeom prst="rect">
                      <a:avLst/>
                    </a:prstGeom>
                    <a:noFill/>
                    <a:ln w="9525">
                      <a:noFill/>
                      <a:miter lim="800000"/>
                      <a:headEnd/>
                      <a:tailEnd/>
                    </a:ln>
                  </pic:spPr>
                </pic:pic>
              </a:graphicData>
            </a:graphic>
          </wp:inline>
        </w:drawing>
      </w:r>
    </w:p>
    <w:p w:rsidR="00964952" w:rsidRPr="00964952" w:rsidRDefault="00964952" w:rsidP="00964952">
      <w:pPr>
        <w:spacing w:after="200" w:line="360" w:lineRule="auto"/>
        <w:ind w:firstLine="0"/>
        <w:jc w:val="center"/>
        <w:rPr>
          <w:b/>
          <w:bCs/>
          <w:sz w:val="18"/>
          <w:szCs w:val="18"/>
        </w:rPr>
      </w:pPr>
      <w:bookmarkStart w:id="25" w:name="_Toc368304790"/>
      <w:bookmarkStart w:id="26" w:name="_Toc71274674"/>
      <w:r w:rsidRPr="00964952">
        <w:rPr>
          <w:b/>
          <w:bCs/>
          <w:sz w:val="18"/>
          <w:szCs w:val="18"/>
        </w:rPr>
        <w:t xml:space="preserve">Рисунок </w:t>
      </w:r>
      <w:r w:rsidR="00996E2E">
        <w:rPr>
          <w:b/>
          <w:bCs/>
          <w:sz w:val="18"/>
          <w:szCs w:val="18"/>
        </w:rPr>
        <w:t>1</w:t>
      </w:r>
      <w:r w:rsidRPr="00964952">
        <w:rPr>
          <w:b/>
          <w:bCs/>
          <w:sz w:val="18"/>
          <w:szCs w:val="18"/>
        </w:rPr>
        <w:t>.</w:t>
      </w:r>
      <w:r w:rsidR="00EB1986" w:rsidRPr="00964952">
        <w:rPr>
          <w:b/>
          <w:bCs/>
          <w:sz w:val="18"/>
          <w:szCs w:val="18"/>
        </w:rPr>
        <w:fldChar w:fldCharType="begin"/>
      </w:r>
      <w:r w:rsidRPr="00964952">
        <w:rPr>
          <w:b/>
          <w:bCs/>
          <w:sz w:val="18"/>
          <w:szCs w:val="18"/>
        </w:rPr>
        <w:instrText xml:space="preserve"> SEQ Рисунок \* ARABIC \s 1 </w:instrText>
      </w:r>
      <w:r w:rsidR="00EB1986" w:rsidRPr="00964952">
        <w:rPr>
          <w:b/>
          <w:bCs/>
          <w:sz w:val="18"/>
          <w:szCs w:val="18"/>
        </w:rPr>
        <w:fldChar w:fldCharType="separate"/>
      </w:r>
      <w:r w:rsidR="002C7562">
        <w:rPr>
          <w:b/>
          <w:bCs/>
          <w:noProof/>
          <w:sz w:val="18"/>
          <w:szCs w:val="18"/>
        </w:rPr>
        <w:t>2</w:t>
      </w:r>
      <w:r w:rsidR="00EB1986" w:rsidRPr="00964952">
        <w:rPr>
          <w:b/>
          <w:bCs/>
          <w:sz w:val="18"/>
          <w:szCs w:val="18"/>
        </w:rPr>
        <w:fldChar w:fldCharType="end"/>
      </w:r>
      <w:r w:rsidR="00AF2754">
        <w:rPr>
          <w:b/>
          <w:bCs/>
          <w:sz w:val="18"/>
          <w:szCs w:val="18"/>
        </w:rPr>
        <w:t>.</w:t>
      </w:r>
      <w:r w:rsidRPr="00964952">
        <w:rPr>
          <w:b/>
          <w:bCs/>
          <w:sz w:val="18"/>
          <w:szCs w:val="18"/>
        </w:rPr>
        <w:t xml:space="preserve"> Сетка расчетных элементов территориального деления (кадастровых кварталов)  муниципального образования «Город Калуга» (общий вид)</w:t>
      </w:r>
      <w:bookmarkEnd w:id="25"/>
      <w:bookmarkEnd w:id="26"/>
    </w:p>
    <w:p w:rsidR="00964952" w:rsidRDefault="00964952" w:rsidP="00964952">
      <w:pPr>
        <w:spacing w:after="200" w:line="360" w:lineRule="auto"/>
        <w:ind w:firstLine="0"/>
        <w:jc w:val="center"/>
        <w:rPr>
          <w:b/>
          <w:bCs/>
          <w:sz w:val="18"/>
          <w:szCs w:val="18"/>
        </w:rPr>
      </w:pPr>
    </w:p>
    <w:p w:rsidR="00585371" w:rsidRPr="00964952" w:rsidRDefault="00585371" w:rsidP="00964952">
      <w:pPr>
        <w:spacing w:after="200" w:line="360" w:lineRule="auto"/>
        <w:ind w:firstLine="0"/>
        <w:jc w:val="center"/>
        <w:rPr>
          <w:b/>
          <w:bCs/>
          <w:sz w:val="18"/>
          <w:szCs w:val="18"/>
        </w:rPr>
      </w:pPr>
    </w:p>
    <w:p w:rsidR="00964952" w:rsidRPr="00AF2754" w:rsidRDefault="00AF2754" w:rsidP="00A176D9">
      <w:pPr>
        <w:pStyle w:val="afff"/>
        <w:numPr>
          <w:ilvl w:val="1"/>
          <w:numId w:val="30"/>
        </w:numPr>
        <w:suppressAutoHyphens/>
        <w:adjustRightInd/>
        <w:spacing w:before="240"/>
        <w:ind w:left="0" w:firstLine="567"/>
        <w:jc w:val="center"/>
        <w:outlineLvl w:val="1"/>
        <w:rPr>
          <w:rFonts w:ascii="Arial Black" w:hAnsi="Arial Black"/>
          <w:spacing w:val="-10"/>
          <w:kern w:val="28"/>
          <w:sz w:val="24"/>
          <w:szCs w:val="24"/>
        </w:rPr>
      </w:pPr>
      <w:r>
        <w:rPr>
          <w:rFonts w:ascii="Arial Black" w:hAnsi="Arial Black"/>
          <w:spacing w:val="-10"/>
          <w:kern w:val="28"/>
          <w:sz w:val="24"/>
          <w:szCs w:val="24"/>
        </w:rPr>
        <w:lastRenderedPageBreak/>
        <w:t xml:space="preserve"> </w:t>
      </w:r>
      <w:bookmarkStart w:id="27" w:name="_Toc71731926"/>
      <w:r w:rsidR="00964952" w:rsidRPr="00AF2754">
        <w:rPr>
          <w:rFonts w:ascii="Arial Black" w:hAnsi="Arial Black"/>
          <w:spacing w:val="-10"/>
          <w:kern w:val="28"/>
          <w:sz w:val="24"/>
          <w:szCs w:val="24"/>
        </w:rPr>
        <w:t>Прогноз численности населения и застройки</w:t>
      </w:r>
      <w:bookmarkEnd w:id="20"/>
      <w:bookmarkEnd w:id="21"/>
      <w:bookmarkEnd w:id="27"/>
    </w:p>
    <w:p w:rsidR="00964952" w:rsidRPr="00964952" w:rsidRDefault="00964952" w:rsidP="00A176D9">
      <w:pPr>
        <w:rPr>
          <w:sz w:val="28"/>
          <w:szCs w:val="28"/>
        </w:rPr>
      </w:pPr>
    </w:p>
    <w:p w:rsidR="00964952" w:rsidRPr="00964952" w:rsidRDefault="00964952" w:rsidP="00A176D9">
      <w:pPr>
        <w:spacing w:line="360" w:lineRule="auto"/>
        <w:rPr>
          <w:sz w:val="24"/>
          <w:szCs w:val="24"/>
        </w:rPr>
      </w:pPr>
      <w:r w:rsidRPr="00964952">
        <w:rPr>
          <w:sz w:val="24"/>
          <w:szCs w:val="24"/>
        </w:rPr>
        <w:t xml:space="preserve">Прогноз перспективной застройки на территории муниципального образования «Город Калуга» сформирован на основе Генерального плана города и сведений о планируемой жилищной застройке, предоставленных Администрацией города. </w:t>
      </w:r>
    </w:p>
    <w:p w:rsidR="00964952" w:rsidRPr="00964952" w:rsidRDefault="00964952" w:rsidP="00A176D9">
      <w:pPr>
        <w:spacing w:line="360" w:lineRule="auto"/>
        <w:rPr>
          <w:rFonts w:cs="Arial"/>
          <w:sz w:val="24"/>
        </w:rPr>
      </w:pPr>
      <w:r w:rsidRPr="00964952">
        <w:rPr>
          <w:rFonts w:cs="Arial"/>
          <w:sz w:val="24"/>
        </w:rPr>
        <w:t xml:space="preserve">Базовая величина жилищного фонда принята в соответствии со статистическими сведениями. Сведения о движении жилищного фонда в период 2007-2012 гг. получены на официальном сайте Федеральной службы государственной статистики и от Администрации муниципального образования. </w:t>
      </w:r>
    </w:p>
    <w:p w:rsidR="00964952" w:rsidRPr="00964952" w:rsidRDefault="00964952" w:rsidP="00A176D9">
      <w:pPr>
        <w:spacing w:line="360" w:lineRule="auto"/>
        <w:rPr>
          <w:rFonts w:cs="Arial"/>
          <w:sz w:val="24"/>
        </w:rPr>
      </w:pPr>
      <w:r w:rsidRPr="00964952">
        <w:rPr>
          <w:rFonts w:cs="Arial"/>
          <w:sz w:val="24"/>
        </w:rPr>
        <w:t xml:space="preserve">Прогноз формировался для муниципального образования в целом с выделением города Калуги и прочих населенных пунктов, входящих в состав муниципального образования. </w:t>
      </w:r>
    </w:p>
    <w:p w:rsidR="00964952" w:rsidRPr="00964952" w:rsidRDefault="00964952" w:rsidP="00A176D9">
      <w:pPr>
        <w:spacing w:line="360" w:lineRule="auto"/>
        <w:rPr>
          <w:rFonts w:cs="Arial"/>
          <w:sz w:val="24"/>
        </w:rPr>
      </w:pPr>
      <w:r w:rsidRPr="00964952">
        <w:rPr>
          <w:rFonts w:cs="Arial"/>
          <w:sz w:val="24"/>
        </w:rPr>
        <w:t>Прогноз, в соответствии с Генеральным планом, формировался на период 2007-2030 гг. (в целях обеспечения соответствия показателей, принимаемых для разработки схемы теплоснабжения, показателям, заданным в Генеральном плане). Впоследствии из сформированного прогноза был выделен расчетный период разработки схемы теплоснабжения (2013-2028 гг.).</w:t>
      </w:r>
    </w:p>
    <w:p w:rsidR="00964952" w:rsidRPr="00964952" w:rsidRDefault="00964952" w:rsidP="00A176D9">
      <w:pPr>
        <w:spacing w:line="360" w:lineRule="auto"/>
        <w:rPr>
          <w:rFonts w:cs="Arial"/>
          <w:sz w:val="24"/>
        </w:rPr>
      </w:pPr>
      <w:r w:rsidRPr="00964952">
        <w:rPr>
          <w:rFonts w:cs="Arial"/>
          <w:sz w:val="24"/>
        </w:rPr>
        <w:t>В качестве базовых показателей развития муниципального образования приняты, как указано выше, данные Генерального плана:</w:t>
      </w:r>
    </w:p>
    <w:p w:rsidR="00964952" w:rsidRPr="00964952" w:rsidRDefault="00964952" w:rsidP="00A176D9">
      <w:pPr>
        <w:spacing w:line="360" w:lineRule="auto"/>
        <w:rPr>
          <w:rFonts w:cs="Arial"/>
          <w:sz w:val="24"/>
        </w:rPr>
      </w:pPr>
      <w:r w:rsidRPr="00964952">
        <w:rPr>
          <w:rFonts w:cs="Arial"/>
          <w:b/>
          <w:i/>
          <w:sz w:val="24"/>
          <w:u w:val="single"/>
        </w:rPr>
        <w:t>Для города Калуги</w:t>
      </w:r>
      <w:r w:rsidRPr="00964952">
        <w:rPr>
          <w:rFonts w:cs="Arial"/>
          <w:sz w:val="24"/>
        </w:rPr>
        <w:t xml:space="preserve"> (п</w:t>
      </w:r>
      <w:r w:rsidR="0073296D">
        <w:rPr>
          <w:rFonts w:cs="Arial"/>
          <w:sz w:val="24"/>
        </w:rPr>
        <w:t>од</w:t>
      </w:r>
      <w:r w:rsidRPr="00964952">
        <w:rPr>
          <w:rFonts w:cs="Arial"/>
          <w:sz w:val="24"/>
        </w:rPr>
        <w:t xml:space="preserve">п. 3.3, 3.4 </w:t>
      </w:r>
      <w:r w:rsidR="0073296D">
        <w:rPr>
          <w:rFonts w:cs="Arial"/>
          <w:sz w:val="24"/>
        </w:rPr>
        <w:t>Г</w:t>
      </w:r>
      <w:r w:rsidRPr="00964952">
        <w:rPr>
          <w:rFonts w:cs="Arial"/>
          <w:sz w:val="24"/>
        </w:rPr>
        <w:t xml:space="preserve">енерального плана, утвержденного постановлением Городской Думы городского округа «Город Калуга» </w:t>
      </w:r>
      <w:r w:rsidR="0073296D">
        <w:rPr>
          <w:rFonts w:cs="Arial"/>
          <w:sz w:val="24"/>
        </w:rPr>
        <w:t xml:space="preserve">от 31.10.2007 </w:t>
      </w:r>
      <w:r w:rsidR="0073296D" w:rsidRPr="00964952">
        <w:rPr>
          <w:rFonts w:cs="Arial"/>
          <w:sz w:val="24"/>
        </w:rPr>
        <w:t>№</w:t>
      </w:r>
      <w:r w:rsidR="0073296D">
        <w:rPr>
          <w:rFonts w:cs="Arial"/>
          <w:sz w:val="24"/>
        </w:rPr>
        <w:t xml:space="preserve"> </w:t>
      </w:r>
      <w:r w:rsidR="0073296D" w:rsidRPr="00964952">
        <w:rPr>
          <w:rFonts w:cs="Arial"/>
          <w:sz w:val="24"/>
        </w:rPr>
        <w:t>23</w:t>
      </w:r>
      <w:r w:rsidR="0073296D">
        <w:rPr>
          <w:rFonts w:cs="Arial"/>
          <w:sz w:val="24"/>
        </w:rPr>
        <w:t>,</w:t>
      </w:r>
      <w:r w:rsidR="0073296D" w:rsidRPr="00964952">
        <w:rPr>
          <w:rFonts w:cs="Arial"/>
          <w:sz w:val="24"/>
        </w:rPr>
        <w:t xml:space="preserve"> </w:t>
      </w:r>
      <w:r w:rsidRPr="00964952">
        <w:rPr>
          <w:rFonts w:cs="Arial"/>
          <w:sz w:val="24"/>
        </w:rPr>
        <w:t xml:space="preserve">с учетом более поздних редакций): </w:t>
      </w:r>
    </w:p>
    <w:p w:rsidR="00964952" w:rsidRPr="00964952" w:rsidRDefault="00964952" w:rsidP="00A176D9">
      <w:pPr>
        <w:spacing w:line="360" w:lineRule="auto"/>
        <w:rPr>
          <w:rFonts w:cs="Arial"/>
          <w:sz w:val="24"/>
        </w:rPr>
      </w:pPr>
      <w:r w:rsidRPr="00964952">
        <w:rPr>
          <w:rFonts w:cs="Arial"/>
          <w:sz w:val="24"/>
        </w:rPr>
        <w:t>«3.3. Объемы жилого фонда города Калуги на расчетный срок</w:t>
      </w:r>
    </w:p>
    <w:p w:rsidR="00964952" w:rsidRPr="00964952" w:rsidRDefault="00964952" w:rsidP="00A176D9">
      <w:pPr>
        <w:spacing w:line="360" w:lineRule="auto"/>
        <w:rPr>
          <w:rFonts w:cs="Arial"/>
          <w:sz w:val="24"/>
        </w:rPr>
      </w:pPr>
      <w:r w:rsidRPr="00964952">
        <w:rPr>
          <w:rFonts w:cs="Arial"/>
          <w:sz w:val="24"/>
        </w:rPr>
        <w:t>1. Существующий сохраняемый жилищный фонд города Калуги составит 6474 тыс. кв. м.</w:t>
      </w:r>
    </w:p>
    <w:p w:rsidR="00964952" w:rsidRPr="00964952" w:rsidRDefault="00964952" w:rsidP="00A176D9">
      <w:pPr>
        <w:spacing w:line="360" w:lineRule="auto"/>
        <w:rPr>
          <w:rFonts w:cs="Arial"/>
          <w:sz w:val="24"/>
        </w:rPr>
      </w:pPr>
      <w:r w:rsidRPr="00964952">
        <w:rPr>
          <w:rFonts w:cs="Arial"/>
          <w:sz w:val="24"/>
        </w:rPr>
        <w:t>2. К сносу за период намечается 75 тыс. кв. м ветхого и непригодного для проживания жилищного фонда и 30% (236 тыс. кв. м) зданий, которые в настоящее время имеют износ 50-70% и к расчетному сроку подойдут к предельному сроку своего существования.</w:t>
      </w:r>
    </w:p>
    <w:p w:rsidR="00964952" w:rsidRPr="00964952" w:rsidRDefault="00964952" w:rsidP="00A176D9">
      <w:pPr>
        <w:spacing w:line="360" w:lineRule="auto"/>
        <w:rPr>
          <w:rFonts w:cs="Arial"/>
          <w:sz w:val="24"/>
        </w:rPr>
      </w:pPr>
      <w:r w:rsidRPr="00964952">
        <w:rPr>
          <w:rFonts w:cs="Arial"/>
          <w:sz w:val="24"/>
        </w:rPr>
        <w:t>3. Средний показатель обеспеченности жилищным фондом - 38 кв. м/чел.</w:t>
      </w:r>
    </w:p>
    <w:p w:rsidR="00964952" w:rsidRPr="00964952" w:rsidRDefault="00964952" w:rsidP="00A176D9">
      <w:pPr>
        <w:spacing w:line="360" w:lineRule="auto"/>
        <w:rPr>
          <w:rFonts w:cs="Arial"/>
          <w:sz w:val="24"/>
        </w:rPr>
      </w:pPr>
      <w:r w:rsidRPr="00964952">
        <w:rPr>
          <w:rFonts w:cs="Arial"/>
          <w:sz w:val="24"/>
        </w:rPr>
        <w:t xml:space="preserve">4. Жилищный фонд нового строительства в городе Калуге составит 6656,5 </w:t>
      </w:r>
      <w:r w:rsidRPr="00964952">
        <w:rPr>
          <w:rFonts w:cs="Arial"/>
          <w:sz w:val="24"/>
        </w:rPr>
        <w:lastRenderedPageBreak/>
        <w:t>тыс. кв. м.</w:t>
      </w:r>
    </w:p>
    <w:p w:rsidR="00964952" w:rsidRPr="00964952" w:rsidRDefault="00964952" w:rsidP="00A176D9">
      <w:pPr>
        <w:spacing w:line="360" w:lineRule="auto"/>
        <w:rPr>
          <w:rFonts w:cs="Arial"/>
          <w:sz w:val="24"/>
        </w:rPr>
      </w:pPr>
      <w:r w:rsidRPr="00964952">
        <w:rPr>
          <w:rFonts w:cs="Arial"/>
          <w:sz w:val="24"/>
        </w:rPr>
        <w:t>5. Жилищный фонд города Калуги на расчетный срок составит 13130,5 тыс. кв. м.</w:t>
      </w:r>
    </w:p>
    <w:p w:rsidR="00964952" w:rsidRPr="00964952" w:rsidRDefault="00964952" w:rsidP="00A176D9">
      <w:pPr>
        <w:spacing w:line="360" w:lineRule="auto"/>
        <w:rPr>
          <w:rFonts w:cs="Arial"/>
          <w:sz w:val="24"/>
        </w:rPr>
      </w:pPr>
      <w:r w:rsidRPr="00964952">
        <w:rPr>
          <w:rFonts w:cs="Arial"/>
          <w:sz w:val="24"/>
        </w:rPr>
        <w:t>3.4. Объемы жилищного фонда города Калуги на 1 очередь</w:t>
      </w:r>
    </w:p>
    <w:p w:rsidR="00964952" w:rsidRPr="00964952" w:rsidRDefault="00964952" w:rsidP="00A176D9">
      <w:pPr>
        <w:spacing w:line="360" w:lineRule="auto"/>
        <w:rPr>
          <w:rFonts w:cs="Arial"/>
          <w:sz w:val="24"/>
        </w:rPr>
      </w:pPr>
      <w:r w:rsidRPr="00964952">
        <w:rPr>
          <w:rFonts w:cs="Arial"/>
          <w:sz w:val="24"/>
        </w:rPr>
        <w:t>1. Существующий сохраняемый жилищный фонд составит 6474 тыс. кв. м общей площади.</w:t>
      </w:r>
    </w:p>
    <w:p w:rsidR="00964952" w:rsidRPr="00964952" w:rsidRDefault="00964952" w:rsidP="00A176D9">
      <w:pPr>
        <w:spacing w:line="360" w:lineRule="auto"/>
        <w:rPr>
          <w:rFonts w:cs="Arial"/>
          <w:sz w:val="24"/>
        </w:rPr>
      </w:pPr>
      <w:r w:rsidRPr="00964952">
        <w:rPr>
          <w:rFonts w:cs="Arial"/>
          <w:sz w:val="24"/>
        </w:rPr>
        <w:t>2. Сносимый за период 1 очереди жилищный фонд составит 75 тыс. кв. м общей площади.</w:t>
      </w:r>
    </w:p>
    <w:p w:rsidR="00964952" w:rsidRPr="00964952" w:rsidRDefault="00964952" w:rsidP="00A176D9">
      <w:pPr>
        <w:spacing w:line="360" w:lineRule="auto"/>
        <w:rPr>
          <w:rFonts w:cs="Arial"/>
          <w:sz w:val="24"/>
        </w:rPr>
      </w:pPr>
      <w:r w:rsidRPr="00964952">
        <w:rPr>
          <w:rFonts w:cs="Arial"/>
          <w:sz w:val="24"/>
        </w:rPr>
        <w:t>3. Средний показатель обеспеченности жилищным фондом - 23,5 кв. м/чел.</w:t>
      </w:r>
    </w:p>
    <w:p w:rsidR="00964952" w:rsidRPr="00964952" w:rsidRDefault="00964952" w:rsidP="00A176D9">
      <w:pPr>
        <w:spacing w:line="360" w:lineRule="auto"/>
        <w:rPr>
          <w:rFonts w:cs="Arial"/>
          <w:sz w:val="24"/>
        </w:rPr>
      </w:pPr>
      <w:r w:rsidRPr="00964952">
        <w:rPr>
          <w:rFonts w:cs="Arial"/>
          <w:sz w:val="24"/>
        </w:rPr>
        <w:t xml:space="preserve">4. Жилищный фонд нового строительства составит </w:t>
      </w:r>
      <w:r w:rsidR="0073296D">
        <w:rPr>
          <w:rFonts w:cs="Arial"/>
          <w:sz w:val="24"/>
        </w:rPr>
        <w:t>1703,6 тыс. кв. м общей площади</w:t>
      </w:r>
      <w:r w:rsidRPr="00964952">
        <w:rPr>
          <w:rFonts w:cs="Arial"/>
          <w:sz w:val="24"/>
        </w:rPr>
        <w:t>».</w:t>
      </w:r>
    </w:p>
    <w:p w:rsidR="00964952" w:rsidRPr="00964952" w:rsidRDefault="00964952" w:rsidP="00A176D9">
      <w:pPr>
        <w:spacing w:line="360" w:lineRule="auto"/>
        <w:rPr>
          <w:rFonts w:cs="Arial"/>
          <w:sz w:val="24"/>
        </w:rPr>
      </w:pPr>
      <w:r w:rsidRPr="00964952">
        <w:rPr>
          <w:rFonts w:cs="Arial"/>
          <w:b/>
          <w:i/>
          <w:sz w:val="24"/>
          <w:u w:val="single"/>
        </w:rPr>
        <w:t>Для сельских населенных пунктов</w:t>
      </w:r>
      <w:r w:rsidRPr="00964952">
        <w:rPr>
          <w:rFonts w:cs="Arial"/>
          <w:sz w:val="24"/>
        </w:rPr>
        <w:t xml:space="preserve"> (с учетом </w:t>
      </w:r>
      <w:r w:rsidR="0073296D">
        <w:rPr>
          <w:rFonts w:cs="Arial"/>
          <w:sz w:val="24"/>
        </w:rPr>
        <w:t>р</w:t>
      </w:r>
      <w:r w:rsidRPr="00964952">
        <w:rPr>
          <w:rFonts w:cs="Arial"/>
          <w:sz w:val="24"/>
        </w:rPr>
        <w:t xml:space="preserve">ешения Городской Думы города Калуги от 27.06.2012 </w:t>
      </w:r>
      <w:r w:rsidR="0073296D" w:rsidRPr="00964952">
        <w:rPr>
          <w:rFonts w:cs="Arial"/>
          <w:sz w:val="24"/>
        </w:rPr>
        <w:t>№</w:t>
      </w:r>
      <w:r w:rsidR="0073296D">
        <w:rPr>
          <w:rFonts w:cs="Arial"/>
          <w:sz w:val="24"/>
        </w:rPr>
        <w:t xml:space="preserve"> 93</w:t>
      </w:r>
      <w:r w:rsidRPr="00964952">
        <w:rPr>
          <w:rFonts w:cs="Arial"/>
          <w:sz w:val="24"/>
        </w:rPr>
        <w:t>):</w:t>
      </w:r>
    </w:p>
    <w:p w:rsidR="00964952" w:rsidRPr="00964952" w:rsidRDefault="00964952" w:rsidP="00A176D9">
      <w:pPr>
        <w:spacing w:line="360" w:lineRule="auto"/>
        <w:rPr>
          <w:rFonts w:cs="Arial"/>
          <w:sz w:val="24"/>
        </w:rPr>
      </w:pPr>
      <w:r w:rsidRPr="00964952">
        <w:rPr>
          <w:rFonts w:cs="Arial"/>
          <w:sz w:val="24"/>
        </w:rPr>
        <w:t>Объемы жилого фонда  сельских населенных пунктов на расчетный срок.</w:t>
      </w:r>
    </w:p>
    <w:p w:rsidR="00964952" w:rsidRPr="00964952" w:rsidRDefault="00964952" w:rsidP="00A176D9">
      <w:pPr>
        <w:spacing w:line="360" w:lineRule="auto"/>
        <w:rPr>
          <w:rFonts w:cs="Arial"/>
          <w:sz w:val="24"/>
        </w:rPr>
      </w:pPr>
      <w:r w:rsidRPr="00964952">
        <w:rPr>
          <w:rFonts w:cs="Arial"/>
          <w:sz w:val="24"/>
        </w:rPr>
        <w:t>1. Существующий сохраняемый жилищный фонд составит 373,0 тыс.кв.м.</w:t>
      </w:r>
    </w:p>
    <w:p w:rsidR="00964952" w:rsidRPr="00964952" w:rsidRDefault="00964952" w:rsidP="00A176D9">
      <w:pPr>
        <w:spacing w:line="360" w:lineRule="auto"/>
        <w:rPr>
          <w:rFonts w:cs="Arial"/>
          <w:sz w:val="24"/>
        </w:rPr>
      </w:pPr>
      <w:r w:rsidRPr="00964952">
        <w:rPr>
          <w:rFonts w:cs="Arial"/>
          <w:sz w:val="24"/>
        </w:rPr>
        <w:t>2. Средний показатель обеспеченности жилищным фондом – 21,3 кв.м/чел.</w:t>
      </w:r>
    </w:p>
    <w:p w:rsidR="00964952" w:rsidRPr="00964952" w:rsidRDefault="00964952" w:rsidP="00A176D9">
      <w:pPr>
        <w:spacing w:line="360" w:lineRule="auto"/>
        <w:rPr>
          <w:rFonts w:cs="Arial"/>
          <w:sz w:val="24"/>
        </w:rPr>
      </w:pPr>
      <w:r w:rsidRPr="00964952">
        <w:rPr>
          <w:rFonts w:cs="Arial"/>
          <w:sz w:val="24"/>
        </w:rPr>
        <w:t>3. Жилищный фонд нового строительства составит 960,7 тыс.кв.м.</w:t>
      </w:r>
    </w:p>
    <w:p w:rsidR="00964952" w:rsidRPr="00964952" w:rsidRDefault="00964952" w:rsidP="00A176D9">
      <w:pPr>
        <w:spacing w:line="360" w:lineRule="auto"/>
        <w:rPr>
          <w:rFonts w:cs="Arial"/>
          <w:sz w:val="24"/>
        </w:rPr>
      </w:pPr>
      <w:r w:rsidRPr="00964952">
        <w:rPr>
          <w:rFonts w:cs="Arial"/>
          <w:sz w:val="24"/>
        </w:rPr>
        <w:t>4. Средний показатель обеспеченности жилищным фондом – 35,0 кв.м/чел.</w:t>
      </w:r>
    </w:p>
    <w:p w:rsidR="00964952" w:rsidRPr="00964952" w:rsidRDefault="00964952" w:rsidP="00A176D9">
      <w:pPr>
        <w:spacing w:line="360" w:lineRule="auto"/>
        <w:rPr>
          <w:rFonts w:cs="Arial"/>
          <w:sz w:val="24"/>
        </w:rPr>
      </w:pPr>
      <w:r w:rsidRPr="00964952">
        <w:rPr>
          <w:rFonts w:cs="Arial"/>
          <w:sz w:val="24"/>
        </w:rPr>
        <w:t>5. Жилищный фонд на расчетный срок составит 1380,3 тыс.кв.м.</w:t>
      </w:r>
    </w:p>
    <w:p w:rsidR="00964952" w:rsidRPr="00964952" w:rsidRDefault="00964952" w:rsidP="00A176D9">
      <w:pPr>
        <w:spacing w:line="360" w:lineRule="auto"/>
        <w:rPr>
          <w:rFonts w:cs="Arial"/>
          <w:sz w:val="24"/>
        </w:rPr>
      </w:pPr>
      <w:r w:rsidRPr="00964952">
        <w:rPr>
          <w:rFonts w:cs="Arial"/>
          <w:sz w:val="24"/>
        </w:rPr>
        <w:t>Объемы жилищного фонда сельских населенных пунктов на 1 очередь.</w:t>
      </w:r>
    </w:p>
    <w:p w:rsidR="00964952" w:rsidRPr="00964952" w:rsidRDefault="00964952" w:rsidP="00A176D9">
      <w:pPr>
        <w:spacing w:line="360" w:lineRule="auto"/>
        <w:rPr>
          <w:rFonts w:cs="Arial"/>
          <w:sz w:val="24"/>
        </w:rPr>
      </w:pPr>
      <w:r w:rsidRPr="00964952">
        <w:rPr>
          <w:rFonts w:cs="Arial"/>
          <w:sz w:val="24"/>
        </w:rPr>
        <w:t>1. Существующий сохраняемый жилищный фонд составит 373,0 тыс.кв.м общей площади.</w:t>
      </w:r>
    </w:p>
    <w:p w:rsidR="00964952" w:rsidRPr="00964952" w:rsidRDefault="00964952" w:rsidP="00A176D9">
      <w:pPr>
        <w:spacing w:line="360" w:lineRule="auto"/>
        <w:rPr>
          <w:rFonts w:cs="Arial"/>
          <w:sz w:val="24"/>
        </w:rPr>
      </w:pPr>
      <w:r w:rsidRPr="00964952">
        <w:rPr>
          <w:rFonts w:cs="Arial"/>
          <w:sz w:val="24"/>
        </w:rPr>
        <w:t>2. Жилищный фонд нового строительства составит 480,35 тыс.кв.м общей площади.</w:t>
      </w:r>
    </w:p>
    <w:p w:rsidR="00964952" w:rsidRPr="00964952" w:rsidRDefault="00964952" w:rsidP="00A176D9">
      <w:pPr>
        <w:spacing w:line="360" w:lineRule="auto"/>
        <w:rPr>
          <w:sz w:val="28"/>
          <w:szCs w:val="24"/>
        </w:rPr>
      </w:pPr>
      <w:r w:rsidRPr="00964952">
        <w:rPr>
          <w:rFonts w:cs="Arial"/>
          <w:sz w:val="24"/>
        </w:rPr>
        <w:t xml:space="preserve">3. Средний показатель обеспеченности жилищным фондом 21,3-35,0 кв.м/чел. </w:t>
      </w:r>
      <w:r w:rsidRPr="00964952">
        <w:rPr>
          <w:sz w:val="28"/>
          <w:szCs w:val="24"/>
        </w:rPr>
        <w:t xml:space="preserve"> </w:t>
      </w:r>
    </w:p>
    <w:p w:rsidR="00964952" w:rsidRPr="00964952" w:rsidRDefault="00964952" w:rsidP="00A176D9">
      <w:pPr>
        <w:spacing w:line="360" w:lineRule="auto"/>
        <w:rPr>
          <w:rFonts w:cs="Arial"/>
          <w:sz w:val="24"/>
          <w:szCs w:val="24"/>
          <w:lang w:eastAsia="ru-RU"/>
        </w:rPr>
      </w:pPr>
      <w:r w:rsidRPr="00964952">
        <w:rPr>
          <w:rFonts w:cs="Arial"/>
          <w:sz w:val="24"/>
          <w:szCs w:val="24"/>
          <w:lang w:eastAsia="ru-RU"/>
        </w:rPr>
        <w:t>Численность населения муниципального образования увеличится к 2031 году до уровня 363 тыс. чел. При вводе утвержденных Генеральным планом объемов жилищного фонда обеспеченность населения жильем возрастет до 39,1 м</w:t>
      </w:r>
      <w:r w:rsidRPr="00964952">
        <w:rPr>
          <w:rFonts w:cs="Arial"/>
          <w:sz w:val="24"/>
          <w:szCs w:val="24"/>
          <w:vertAlign w:val="superscript"/>
          <w:lang w:eastAsia="ru-RU"/>
        </w:rPr>
        <w:t>2</w:t>
      </w:r>
      <w:r w:rsidRPr="00964952">
        <w:rPr>
          <w:rFonts w:cs="Arial"/>
          <w:sz w:val="24"/>
          <w:szCs w:val="24"/>
          <w:lang w:eastAsia="ru-RU"/>
        </w:rPr>
        <w:t>/чел.</w:t>
      </w:r>
    </w:p>
    <w:p w:rsidR="00964952" w:rsidRPr="00964952" w:rsidRDefault="00964952" w:rsidP="00A176D9">
      <w:pPr>
        <w:spacing w:line="360" w:lineRule="auto"/>
        <w:rPr>
          <w:rFonts w:cs="Arial"/>
          <w:sz w:val="24"/>
          <w:szCs w:val="24"/>
          <w:lang w:eastAsia="ru-RU"/>
        </w:rPr>
      </w:pPr>
      <w:r w:rsidRPr="00964952">
        <w:rPr>
          <w:rFonts w:cs="Arial"/>
          <w:sz w:val="24"/>
          <w:szCs w:val="24"/>
          <w:lang w:eastAsia="ru-RU"/>
        </w:rPr>
        <w:t xml:space="preserve">График изменения численности населения приведен на рисунке 1.3. На </w:t>
      </w:r>
      <w:r w:rsidRPr="00964952">
        <w:rPr>
          <w:rFonts w:cs="Arial"/>
          <w:sz w:val="24"/>
          <w:szCs w:val="24"/>
          <w:lang w:eastAsia="ru-RU"/>
        </w:rPr>
        <w:lastRenderedPageBreak/>
        <w:t>рисунке справочно приведена фактическая динамика изменения численности населения.</w:t>
      </w:r>
    </w:p>
    <w:p w:rsidR="00964952" w:rsidRPr="00964952" w:rsidRDefault="005D150C" w:rsidP="005D150C">
      <w:pPr>
        <w:spacing w:line="360" w:lineRule="auto"/>
        <w:ind w:firstLine="0"/>
        <w:rPr>
          <w:rFonts w:eastAsia="Calibri"/>
          <w:noProof/>
          <w:sz w:val="28"/>
          <w:szCs w:val="28"/>
        </w:rPr>
      </w:pPr>
      <w:r>
        <w:rPr>
          <w:noProof/>
          <w:lang w:eastAsia="ru-RU"/>
        </w:rPr>
        <w:drawing>
          <wp:inline distT="0" distB="0" distL="0" distR="0" wp14:anchorId="256B7EDB" wp14:editId="7C9060A0">
            <wp:extent cx="5760085" cy="3384774"/>
            <wp:effectExtent l="0" t="0" r="12065" b="25400"/>
            <wp:docPr id="73756" name="Диаграмма 737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964952" w:rsidRPr="00964952" w:rsidRDefault="00964952" w:rsidP="00964952">
      <w:pPr>
        <w:spacing w:after="200" w:line="360" w:lineRule="auto"/>
        <w:ind w:firstLine="0"/>
        <w:jc w:val="center"/>
        <w:rPr>
          <w:b/>
          <w:bCs/>
          <w:sz w:val="18"/>
          <w:szCs w:val="18"/>
        </w:rPr>
      </w:pPr>
      <w:bookmarkStart w:id="28" w:name="_Toc361249230"/>
      <w:bookmarkStart w:id="29" w:name="_Toc368304787"/>
      <w:bookmarkStart w:id="30" w:name="_Toc71274675"/>
      <w:r w:rsidRPr="00964952">
        <w:rPr>
          <w:b/>
          <w:bCs/>
          <w:sz w:val="18"/>
          <w:szCs w:val="18"/>
        </w:rPr>
        <w:t xml:space="preserve">Рисунок </w:t>
      </w:r>
      <w:r w:rsidR="00996E2E">
        <w:rPr>
          <w:b/>
          <w:bCs/>
          <w:sz w:val="18"/>
          <w:szCs w:val="18"/>
        </w:rPr>
        <w:t>1</w:t>
      </w:r>
      <w:r w:rsidRPr="00964952">
        <w:rPr>
          <w:b/>
          <w:bCs/>
          <w:sz w:val="18"/>
          <w:szCs w:val="18"/>
        </w:rPr>
        <w:t>.</w:t>
      </w:r>
      <w:r w:rsidR="00EB1986" w:rsidRPr="00964952">
        <w:rPr>
          <w:b/>
          <w:bCs/>
          <w:sz w:val="18"/>
          <w:szCs w:val="18"/>
        </w:rPr>
        <w:fldChar w:fldCharType="begin"/>
      </w:r>
      <w:r w:rsidRPr="00964952">
        <w:rPr>
          <w:b/>
          <w:bCs/>
          <w:sz w:val="18"/>
          <w:szCs w:val="18"/>
        </w:rPr>
        <w:instrText xml:space="preserve"> SEQ Рисунок \* ARABIC \s 1 </w:instrText>
      </w:r>
      <w:r w:rsidR="00EB1986" w:rsidRPr="00964952">
        <w:rPr>
          <w:b/>
          <w:bCs/>
          <w:sz w:val="18"/>
          <w:szCs w:val="18"/>
        </w:rPr>
        <w:fldChar w:fldCharType="separate"/>
      </w:r>
      <w:r w:rsidR="002C7562">
        <w:rPr>
          <w:b/>
          <w:bCs/>
          <w:noProof/>
          <w:sz w:val="18"/>
          <w:szCs w:val="18"/>
        </w:rPr>
        <w:t>3</w:t>
      </w:r>
      <w:r w:rsidR="00EB1986" w:rsidRPr="00964952">
        <w:rPr>
          <w:b/>
          <w:bCs/>
          <w:sz w:val="18"/>
          <w:szCs w:val="18"/>
        </w:rPr>
        <w:fldChar w:fldCharType="end"/>
      </w:r>
      <w:r w:rsidR="0073296D">
        <w:rPr>
          <w:b/>
          <w:bCs/>
          <w:sz w:val="18"/>
          <w:szCs w:val="18"/>
        </w:rPr>
        <w:t>.</w:t>
      </w:r>
      <w:r w:rsidRPr="00964952">
        <w:rPr>
          <w:b/>
          <w:bCs/>
          <w:sz w:val="18"/>
          <w:szCs w:val="18"/>
        </w:rPr>
        <w:t xml:space="preserve"> Прогноз численности населения </w:t>
      </w:r>
      <w:bookmarkEnd w:id="28"/>
      <w:r w:rsidRPr="00964952">
        <w:rPr>
          <w:b/>
          <w:bCs/>
          <w:sz w:val="18"/>
          <w:szCs w:val="18"/>
        </w:rPr>
        <w:t>муниципального образования</w:t>
      </w:r>
      <w:bookmarkEnd w:id="29"/>
      <w:bookmarkEnd w:id="30"/>
      <w:r w:rsidRPr="00964952">
        <w:rPr>
          <w:b/>
          <w:bCs/>
          <w:sz w:val="18"/>
          <w:szCs w:val="18"/>
        </w:rPr>
        <w:t xml:space="preserve"> </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В соответствии с ранее описанным п</w:t>
      </w:r>
      <w:r w:rsidR="0073296D">
        <w:rPr>
          <w:rFonts w:cs="Arial"/>
          <w:sz w:val="24"/>
          <w:szCs w:val="24"/>
          <w:lang w:eastAsia="ru-RU"/>
        </w:rPr>
        <w:t xml:space="preserve">рогнозом были получены данные об </w:t>
      </w:r>
      <w:r w:rsidRPr="00964952">
        <w:rPr>
          <w:rFonts w:cs="Arial"/>
          <w:sz w:val="24"/>
          <w:szCs w:val="24"/>
          <w:lang w:eastAsia="ru-RU"/>
        </w:rPr>
        <w:t>увеличении объ</w:t>
      </w:r>
      <w:r w:rsidR="0073296D">
        <w:rPr>
          <w:rFonts w:cs="Arial"/>
          <w:sz w:val="24"/>
          <w:szCs w:val="24"/>
          <w:lang w:eastAsia="ru-RU"/>
        </w:rPr>
        <w:t>ема жилищного фонда (таблица 1.1</w:t>
      </w:r>
      <w:r w:rsidRPr="00964952">
        <w:rPr>
          <w:rFonts w:cs="Arial"/>
          <w:sz w:val="24"/>
          <w:szCs w:val="24"/>
          <w:lang w:eastAsia="ru-RU"/>
        </w:rPr>
        <w:t>).</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Темп сноса жилищного фонда на территории города также принят в соответствии с Генеральным планом.</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Цветом в таблице выделен период, находящийся за пределами расчетного периода разработки схемы теплоснабжения</w:t>
      </w:r>
      <w:r w:rsidR="006517E9">
        <w:rPr>
          <w:rFonts w:cs="Arial"/>
          <w:sz w:val="24"/>
          <w:szCs w:val="24"/>
          <w:lang w:eastAsia="ru-RU"/>
        </w:rPr>
        <w:t>.</w:t>
      </w:r>
    </w:p>
    <w:p w:rsidR="00964952" w:rsidRPr="00964952" w:rsidRDefault="00964952" w:rsidP="00964952">
      <w:pPr>
        <w:widowControl/>
        <w:adjustRightInd/>
        <w:spacing w:before="0" w:after="0" w:line="312" w:lineRule="auto"/>
        <w:ind w:firstLine="0"/>
        <w:jc w:val="left"/>
        <w:textAlignment w:val="auto"/>
        <w:rPr>
          <w:b/>
          <w:bCs/>
          <w:sz w:val="18"/>
          <w:szCs w:val="18"/>
        </w:rPr>
      </w:pPr>
      <w:r w:rsidRPr="00964952">
        <w:rPr>
          <w:sz w:val="24"/>
          <w:szCs w:val="24"/>
        </w:rPr>
        <w:br w:type="page"/>
      </w:r>
    </w:p>
    <w:p w:rsidR="00964952" w:rsidRPr="00964952" w:rsidRDefault="00964952" w:rsidP="00964952">
      <w:pPr>
        <w:spacing w:after="200"/>
        <w:ind w:firstLine="0"/>
        <w:rPr>
          <w:b/>
          <w:bCs/>
          <w:sz w:val="18"/>
          <w:szCs w:val="18"/>
        </w:rPr>
        <w:sectPr w:rsidR="00964952" w:rsidRPr="00964952" w:rsidSect="00391D91">
          <w:headerReference w:type="first" r:id="rId16"/>
          <w:footerReference w:type="first" r:id="rId17"/>
          <w:pgSz w:w="11906" w:h="16838"/>
          <w:pgMar w:top="1134" w:right="1134" w:bottom="1134" w:left="1701" w:header="708" w:footer="708" w:gutter="0"/>
          <w:cols w:space="708"/>
          <w:docGrid w:linePitch="360"/>
        </w:sectPr>
      </w:pPr>
    </w:p>
    <w:p w:rsidR="00964952" w:rsidRPr="00964952" w:rsidRDefault="00964952" w:rsidP="00964952">
      <w:pPr>
        <w:spacing w:after="200"/>
        <w:ind w:firstLine="0"/>
        <w:rPr>
          <w:b/>
          <w:bCs/>
          <w:sz w:val="18"/>
          <w:szCs w:val="18"/>
        </w:rPr>
      </w:pPr>
      <w:bookmarkStart w:id="31" w:name="_Toc368304745"/>
      <w:bookmarkStart w:id="32" w:name="_Toc71732442"/>
      <w:r w:rsidRPr="00964952">
        <w:rPr>
          <w:b/>
          <w:bCs/>
          <w:sz w:val="18"/>
          <w:szCs w:val="18"/>
        </w:rPr>
        <w:lastRenderedPageBreak/>
        <w:t xml:space="preserve">Таблица </w:t>
      </w:r>
      <w:r w:rsidR="00996E2E">
        <w:rPr>
          <w:b/>
          <w:bCs/>
          <w:sz w:val="18"/>
          <w:szCs w:val="18"/>
        </w:rPr>
        <w:t>1</w:t>
      </w:r>
      <w:r w:rsidRPr="00964952">
        <w:rPr>
          <w:b/>
          <w:bCs/>
          <w:sz w:val="18"/>
          <w:szCs w:val="18"/>
        </w:rPr>
        <w:t>.</w:t>
      </w:r>
      <w:r w:rsidR="00EB1986" w:rsidRPr="00964952">
        <w:rPr>
          <w:b/>
          <w:bCs/>
          <w:sz w:val="18"/>
          <w:szCs w:val="18"/>
        </w:rPr>
        <w:fldChar w:fldCharType="begin"/>
      </w:r>
      <w:r w:rsidRPr="00964952">
        <w:rPr>
          <w:b/>
          <w:bCs/>
          <w:sz w:val="18"/>
          <w:szCs w:val="18"/>
        </w:rPr>
        <w:instrText xml:space="preserve"> SEQ Таблица \* ARABIC \s 1 </w:instrText>
      </w:r>
      <w:r w:rsidR="00EB1986" w:rsidRPr="00964952">
        <w:rPr>
          <w:b/>
          <w:bCs/>
          <w:sz w:val="18"/>
          <w:szCs w:val="18"/>
        </w:rPr>
        <w:fldChar w:fldCharType="separate"/>
      </w:r>
      <w:r w:rsidR="002C7562">
        <w:rPr>
          <w:b/>
          <w:bCs/>
          <w:noProof/>
          <w:sz w:val="18"/>
          <w:szCs w:val="18"/>
        </w:rPr>
        <w:t>1</w:t>
      </w:r>
      <w:r w:rsidR="00EB1986" w:rsidRPr="00964952">
        <w:rPr>
          <w:b/>
          <w:bCs/>
          <w:sz w:val="18"/>
          <w:szCs w:val="18"/>
        </w:rPr>
        <w:fldChar w:fldCharType="end"/>
      </w:r>
      <w:r w:rsidR="006517E9">
        <w:rPr>
          <w:b/>
          <w:bCs/>
          <w:sz w:val="18"/>
          <w:szCs w:val="18"/>
        </w:rPr>
        <w:t>.</w:t>
      </w:r>
      <w:r w:rsidRPr="00964952">
        <w:rPr>
          <w:b/>
          <w:bCs/>
          <w:sz w:val="18"/>
          <w:szCs w:val="18"/>
        </w:rPr>
        <w:t xml:space="preserve"> Изменение величины жилищного фонда  в период до 2030 г.</w:t>
      </w:r>
      <w:bookmarkEnd w:id="31"/>
      <w:bookmarkEnd w:id="32"/>
    </w:p>
    <w:tbl>
      <w:tblPr>
        <w:tblW w:w="14528" w:type="dxa"/>
        <w:tblInd w:w="98" w:type="dxa"/>
        <w:tblLayout w:type="fixed"/>
        <w:tblCellMar>
          <w:left w:w="28" w:type="dxa"/>
          <w:right w:w="28" w:type="dxa"/>
        </w:tblCellMar>
        <w:tblLook w:val="04A0" w:firstRow="1" w:lastRow="0" w:firstColumn="1" w:lastColumn="0" w:noHBand="0" w:noVBand="1"/>
      </w:tblPr>
      <w:tblGrid>
        <w:gridCol w:w="1490"/>
        <w:gridCol w:w="724"/>
        <w:gridCol w:w="724"/>
        <w:gridCol w:w="725"/>
        <w:gridCol w:w="724"/>
        <w:gridCol w:w="724"/>
        <w:gridCol w:w="725"/>
        <w:gridCol w:w="724"/>
        <w:gridCol w:w="724"/>
        <w:gridCol w:w="725"/>
        <w:gridCol w:w="724"/>
        <w:gridCol w:w="724"/>
        <w:gridCol w:w="725"/>
        <w:gridCol w:w="724"/>
        <w:gridCol w:w="724"/>
        <w:gridCol w:w="725"/>
        <w:gridCol w:w="724"/>
        <w:gridCol w:w="724"/>
        <w:gridCol w:w="725"/>
      </w:tblGrid>
      <w:tr w:rsidR="00964952" w:rsidRPr="00964952" w:rsidTr="00391D91">
        <w:trPr>
          <w:trHeight w:val="315"/>
        </w:trPr>
        <w:tc>
          <w:tcPr>
            <w:tcW w:w="149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 </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2013</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2014</w:t>
            </w:r>
          </w:p>
        </w:tc>
        <w:tc>
          <w:tcPr>
            <w:tcW w:w="725"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2015</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2016</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2017</w:t>
            </w:r>
          </w:p>
        </w:tc>
        <w:tc>
          <w:tcPr>
            <w:tcW w:w="725"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2018</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2019</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2020</w:t>
            </w:r>
          </w:p>
        </w:tc>
        <w:tc>
          <w:tcPr>
            <w:tcW w:w="725"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2021</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2022</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2023</w:t>
            </w:r>
          </w:p>
        </w:tc>
        <w:tc>
          <w:tcPr>
            <w:tcW w:w="725"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2024</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2025</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2026</w:t>
            </w:r>
          </w:p>
        </w:tc>
        <w:tc>
          <w:tcPr>
            <w:tcW w:w="725"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2027</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2028</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2029</w:t>
            </w:r>
          </w:p>
        </w:tc>
        <w:tc>
          <w:tcPr>
            <w:tcW w:w="725"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2030</w:t>
            </w:r>
          </w:p>
        </w:tc>
      </w:tr>
      <w:tr w:rsidR="00964952" w:rsidRPr="00964952" w:rsidTr="00882109">
        <w:trPr>
          <w:trHeight w:val="315"/>
        </w:trPr>
        <w:tc>
          <w:tcPr>
            <w:tcW w:w="1490" w:type="dxa"/>
            <w:tcBorders>
              <w:top w:val="nil"/>
              <w:left w:val="single" w:sz="8" w:space="0" w:color="auto"/>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Площадь ЖФ, тыс. м</w:t>
            </w:r>
            <w:r w:rsidRPr="00964952">
              <w:rPr>
                <w:rFonts w:eastAsia="Times New Roman" w:cs="Arial"/>
                <w:color w:val="000000"/>
                <w:spacing w:val="0"/>
                <w:sz w:val="20"/>
                <w:szCs w:val="20"/>
                <w:vertAlign w:val="superscript"/>
                <w:lang w:eastAsia="ru-RU"/>
              </w:rPr>
              <w:t>2</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7719,3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7900,9</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8082,5</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8264,2</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8445,8</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8627,4</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8809</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8990,7</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9510,4</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10030,1</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10549,8</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11069,5</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11589,3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12109</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12628,7</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13148,4</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13668,1</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14187,9</w:t>
            </w:r>
          </w:p>
        </w:tc>
      </w:tr>
      <w:tr w:rsidR="00964952" w:rsidRPr="00964952" w:rsidTr="00882109">
        <w:trPr>
          <w:trHeight w:val="315"/>
        </w:trPr>
        <w:tc>
          <w:tcPr>
            <w:tcW w:w="1490" w:type="dxa"/>
            <w:tcBorders>
              <w:top w:val="nil"/>
              <w:left w:val="single" w:sz="8" w:space="0" w:color="auto"/>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Ввод ЖФ, тыс. м</w:t>
            </w:r>
            <w:r w:rsidRPr="00964952">
              <w:rPr>
                <w:rFonts w:eastAsia="Times New Roman" w:cs="Arial"/>
                <w:color w:val="000000"/>
                <w:spacing w:val="0"/>
                <w:sz w:val="20"/>
                <w:szCs w:val="20"/>
                <w:vertAlign w:val="superscript"/>
                <w:lang w:eastAsia="ru-RU"/>
              </w:rPr>
              <w:t>2</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186,6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186,6</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186,6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186,6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186,6</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186,6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186,6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6739,6*</w:t>
            </w:r>
          </w:p>
        </w:tc>
      </w:tr>
      <w:tr w:rsidR="00964952" w:rsidRPr="00964952" w:rsidTr="00882109">
        <w:trPr>
          <w:trHeight w:val="315"/>
        </w:trPr>
        <w:tc>
          <w:tcPr>
            <w:tcW w:w="1490" w:type="dxa"/>
            <w:tcBorders>
              <w:top w:val="nil"/>
              <w:left w:val="single" w:sz="8" w:space="0" w:color="auto"/>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Снос ЖФ, тыс. м</w:t>
            </w:r>
            <w:r w:rsidRPr="00964952">
              <w:rPr>
                <w:rFonts w:eastAsia="Times New Roman" w:cs="Arial"/>
                <w:color w:val="000000"/>
                <w:spacing w:val="0"/>
                <w:sz w:val="20"/>
                <w:szCs w:val="20"/>
                <w:vertAlign w:val="superscript"/>
                <w:lang w:eastAsia="ru-RU"/>
              </w:rPr>
              <w:t>2</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271,0*</w:t>
            </w:r>
          </w:p>
        </w:tc>
      </w:tr>
      <w:tr w:rsidR="00964952" w:rsidRPr="00964952" w:rsidTr="00882109">
        <w:trPr>
          <w:trHeight w:val="315"/>
        </w:trPr>
        <w:tc>
          <w:tcPr>
            <w:tcW w:w="1490" w:type="dxa"/>
            <w:tcBorders>
              <w:top w:val="nil"/>
              <w:left w:val="single" w:sz="8" w:space="0" w:color="auto"/>
              <w:bottom w:val="single" w:sz="8" w:space="0" w:color="auto"/>
              <w:right w:val="single" w:sz="8" w:space="0" w:color="auto"/>
            </w:tcBorders>
            <w:shd w:val="clear" w:color="auto" w:fill="auto"/>
            <w:noWrap/>
            <w:vAlign w:val="bottom"/>
            <w:hideMark/>
          </w:tcPr>
          <w:p w:rsidR="00964952" w:rsidRPr="00964952" w:rsidRDefault="00964952" w:rsidP="006517E9">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Обеспечен</w:t>
            </w:r>
            <w:r w:rsidR="006517E9">
              <w:rPr>
                <w:rFonts w:eastAsia="Times New Roman" w:cs="Arial"/>
                <w:color w:val="000000"/>
                <w:spacing w:val="0"/>
                <w:sz w:val="20"/>
                <w:szCs w:val="20"/>
                <w:lang w:eastAsia="ru-RU"/>
              </w:rPr>
              <w:t>ности</w:t>
            </w:r>
            <w:r w:rsidRPr="00964952">
              <w:rPr>
                <w:rFonts w:eastAsia="Times New Roman" w:cs="Arial"/>
                <w:color w:val="000000"/>
                <w:spacing w:val="0"/>
                <w:sz w:val="20"/>
                <w:szCs w:val="20"/>
                <w:lang w:eastAsia="ru-RU"/>
              </w:rPr>
              <w:t xml:space="preserve"> населения ЖФ, м</w:t>
            </w:r>
            <w:r w:rsidRPr="00964952">
              <w:rPr>
                <w:rFonts w:eastAsia="Times New Roman" w:cs="Arial"/>
                <w:color w:val="000000"/>
                <w:spacing w:val="0"/>
                <w:sz w:val="20"/>
                <w:szCs w:val="20"/>
                <w:vertAlign w:val="superscript"/>
                <w:lang w:eastAsia="ru-RU"/>
              </w:rPr>
              <w:t>2</w:t>
            </w:r>
            <w:r w:rsidRPr="00964952">
              <w:rPr>
                <w:rFonts w:eastAsia="Times New Roman" w:cs="Arial"/>
                <w:color w:val="000000"/>
                <w:spacing w:val="0"/>
                <w:sz w:val="20"/>
                <w:szCs w:val="20"/>
                <w:lang w:eastAsia="ru-RU"/>
              </w:rPr>
              <w:t>/чел.</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22,2</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22,7</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23,1</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24</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24,5</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24,9</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25,4</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26,8</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28,2</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29,6</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31</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32,3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33,7</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35,1</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36,4</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37,7</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39,1</w:t>
            </w:r>
          </w:p>
        </w:tc>
      </w:tr>
    </w:tbl>
    <w:p w:rsidR="00964952" w:rsidRPr="00964952" w:rsidRDefault="00964952" w:rsidP="00964952">
      <w:pPr>
        <w:widowControl/>
        <w:adjustRightInd/>
        <w:spacing w:before="0" w:after="0" w:line="360" w:lineRule="auto"/>
        <w:ind w:firstLine="0"/>
        <w:textAlignment w:val="auto"/>
        <w:rPr>
          <w:rFonts w:ascii="Times New Roman" w:eastAsiaTheme="minorHAnsi" w:hAnsi="Times New Roman"/>
          <w:spacing w:val="0"/>
          <w:sz w:val="24"/>
          <w:szCs w:val="24"/>
          <w:lang w:eastAsia="ru-RU"/>
        </w:rPr>
      </w:pPr>
      <w:r w:rsidRPr="00964952">
        <w:rPr>
          <w:rFonts w:ascii="Times New Roman" w:eastAsiaTheme="minorHAnsi" w:hAnsi="Times New Roman"/>
          <w:spacing w:val="0"/>
          <w:sz w:val="24"/>
          <w:szCs w:val="24"/>
          <w:lang w:eastAsia="ru-RU"/>
        </w:rPr>
        <w:t>* - суммарный объем ввода/сноса за весь рассматриваемый период</w:t>
      </w:r>
    </w:p>
    <w:p w:rsidR="00964952" w:rsidRPr="00964952" w:rsidRDefault="00964952" w:rsidP="00964952">
      <w:pPr>
        <w:spacing w:line="360" w:lineRule="auto"/>
        <w:rPr>
          <w:rFonts w:cs="Arial"/>
          <w:sz w:val="24"/>
          <w:szCs w:val="24"/>
          <w:lang w:eastAsia="ru-RU"/>
        </w:rPr>
        <w:sectPr w:rsidR="00964952" w:rsidRPr="00964952" w:rsidSect="00391D91">
          <w:pgSz w:w="16838" w:h="11906" w:orient="landscape"/>
          <w:pgMar w:top="1134" w:right="1134" w:bottom="1701" w:left="1134" w:header="709" w:footer="709" w:gutter="0"/>
          <w:cols w:space="708"/>
          <w:docGrid w:linePitch="360"/>
        </w:sectPr>
      </w:pP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lastRenderedPageBreak/>
        <w:t>Структура жилищного фонда, прогнозируемого к вводу в период 2013-2030 гг., представлена на рисунке 1.4.</w:t>
      </w:r>
    </w:p>
    <w:p w:rsidR="00964952" w:rsidRPr="00964952" w:rsidRDefault="001F59EA" w:rsidP="00964952">
      <w:pPr>
        <w:widowControl/>
        <w:adjustRightInd/>
        <w:spacing w:before="0" w:after="0" w:line="360" w:lineRule="auto"/>
        <w:ind w:firstLine="708"/>
        <w:textAlignment w:val="auto"/>
        <w:rPr>
          <w:rFonts w:ascii="Times New Roman" w:eastAsiaTheme="minorHAnsi" w:hAnsi="Times New Roman"/>
          <w:spacing w:val="0"/>
          <w:sz w:val="28"/>
          <w:szCs w:val="24"/>
          <w:lang w:eastAsia="ru-RU"/>
        </w:rPr>
      </w:pPr>
      <w:r>
        <w:rPr>
          <w:noProof/>
          <w:lang w:eastAsia="ru-RU"/>
        </w:rPr>
        <w:drawing>
          <wp:inline distT="0" distB="0" distL="0" distR="0" wp14:anchorId="17E566BB" wp14:editId="40413C5D">
            <wp:extent cx="4572000" cy="2743200"/>
            <wp:effectExtent l="0" t="0" r="19050" b="19050"/>
            <wp:docPr id="73760" name="Диаграмма 737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964952" w:rsidRPr="00964952" w:rsidRDefault="00964952" w:rsidP="00964952">
      <w:pPr>
        <w:spacing w:before="0" w:after="0"/>
        <w:ind w:firstLine="0"/>
        <w:jc w:val="center"/>
        <w:rPr>
          <w:b/>
          <w:bCs/>
          <w:sz w:val="18"/>
          <w:szCs w:val="18"/>
        </w:rPr>
      </w:pPr>
      <w:bookmarkStart w:id="33" w:name="_Toc368304788"/>
      <w:bookmarkStart w:id="34" w:name="_Toc71274676"/>
      <w:bookmarkStart w:id="35" w:name="_Toc291577588"/>
      <w:bookmarkStart w:id="36" w:name="_Toc311968753"/>
      <w:r w:rsidRPr="00964952">
        <w:rPr>
          <w:b/>
          <w:bCs/>
          <w:sz w:val="18"/>
          <w:szCs w:val="18"/>
        </w:rPr>
        <w:t xml:space="preserve">Рисунок </w:t>
      </w:r>
      <w:r w:rsidR="00996E2E">
        <w:rPr>
          <w:b/>
          <w:bCs/>
          <w:sz w:val="18"/>
          <w:szCs w:val="18"/>
        </w:rPr>
        <w:t>1</w:t>
      </w:r>
      <w:r w:rsidRPr="00964952">
        <w:rPr>
          <w:b/>
          <w:bCs/>
          <w:sz w:val="18"/>
          <w:szCs w:val="18"/>
        </w:rPr>
        <w:t>.</w:t>
      </w:r>
      <w:r w:rsidR="00EB1986" w:rsidRPr="00964952">
        <w:rPr>
          <w:b/>
          <w:bCs/>
          <w:sz w:val="18"/>
          <w:szCs w:val="18"/>
        </w:rPr>
        <w:fldChar w:fldCharType="begin"/>
      </w:r>
      <w:r w:rsidRPr="00964952">
        <w:rPr>
          <w:b/>
          <w:bCs/>
          <w:sz w:val="18"/>
          <w:szCs w:val="18"/>
        </w:rPr>
        <w:instrText xml:space="preserve"> SEQ Рисунок \* ARABIC \s 1 </w:instrText>
      </w:r>
      <w:r w:rsidR="00EB1986" w:rsidRPr="00964952">
        <w:rPr>
          <w:b/>
          <w:bCs/>
          <w:sz w:val="18"/>
          <w:szCs w:val="18"/>
        </w:rPr>
        <w:fldChar w:fldCharType="separate"/>
      </w:r>
      <w:r w:rsidR="002C7562">
        <w:rPr>
          <w:b/>
          <w:bCs/>
          <w:noProof/>
          <w:sz w:val="18"/>
          <w:szCs w:val="18"/>
        </w:rPr>
        <w:t>4</w:t>
      </w:r>
      <w:r w:rsidR="00EB1986" w:rsidRPr="00964952">
        <w:rPr>
          <w:b/>
          <w:bCs/>
          <w:sz w:val="18"/>
          <w:szCs w:val="18"/>
        </w:rPr>
        <w:fldChar w:fldCharType="end"/>
      </w:r>
      <w:r w:rsidR="006517E9">
        <w:rPr>
          <w:b/>
          <w:bCs/>
          <w:sz w:val="18"/>
          <w:szCs w:val="18"/>
        </w:rPr>
        <w:t>.</w:t>
      </w:r>
      <w:r w:rsidRPr="00964952">
        <w:rPr>
          <w:b/>
          <w:bCs/>
          <w:sz w:val="18"/>
          <w:szCs w:val="18"/>
        </w:rPr>
        <w:t xml:space="preserve"> Структура жилищного фонда, прогнозируемого к вводу</w:t>
      </w:r>
      <w:bookmarkEnd w:id="33"/>
      <w:bookmarkEnd w:id="34"/>
    </w:p>
    <w:p w:rsidR="00964952" w:rsidRPr="00964952" w:rsidRDefault="00964952" w:rsidP="00964952">
      <w:pPr>
        <w:spacing w:before="0" w:after="0"/>
        <w:ind w:firstLine="0"/>
        <w:jc w:val="center"/>
        <w:rPr>
          <w:b/>
          <w:bCs/>
          <w:sz w:val="18"/>
          <w:szCs w:val="18"/>
        </w:rPr>
      </w:pPr>
      <w:r w:rsidRPr="00964952">
        <w:rPr>
          <w:b/>
          <w:bCs/>
          <w:sz w:val="18"/>
          <w:szCs w:val="18"/>
        </w:rPr>
        <w:t xml:space="preserve"> в эксплуатацию в период 2013-2030 гг.</w:t>
      </w:r>
      <w:bookmarkEnd w:id="35"/>
      <w:bookmarkEnd w:id="36"/>
      <w:r w:rsidRPr="00964952">
        <w:rPr>
          <w:b/>
          <w:bCs/>
          <w:sz w:val="18"/>
          <w:szCs w:val="18"/>
        </w:rPr>
        <w:t xml:space="preserve"> (тыс. м</w:t>
      </w:r>
      <w:r w:rsidRPr="00964952">
        <w:rPr>
          <w:b/>
          <w:bCs/>
          <w:sz w:val="18"/>
          <w:szCs w:val="18"/>
          <w:vertAlign w:val="superscript"/>
        </w:rPr>
        <w:t>2</w:t>
      </w:r>
      <w:r w:rsidRPr="00964952">
        <w:rPr>
          <w:b/>
          <w:bCs/>
          <w:sz w:val="18"/>
          <w:szCs w:val="18"/>
        </w:rPr>
        <w:t>)</w:t>
      </w: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r w:rsidRPr="00964952">
        <w:rPr>
          <w:rFonts w:eastAsiaTheme="minorHAnsi" w:cs="Arial"/>
          <w:spacing w:val="0"/>
          <w:sz w:val="24"/>
          <w:szCs w:val="24"/>
          <w:lang w:eastAsia="ru-RU"/>
        </w:rPr>
        <w:t>Наибольший объем вводимого жилищного фонда (83%) приходится на многоквартирный жилищный фонд.</w:t>
      </w: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r w:rsidRPr="00964952">
        <w:rPr>
          <w:rFonts w:eastAsiaTheme="minorHAnsi" w:cs="Arial"/>
          <w:spacing w:val="0"/>
          <w:sz w:val="24"/>
          <w:szCs w:val="24"/>
          <w:lang w:eastAsia="ru-RU"/>
        </w:rPr>
        <w:t>Зоны перспективной застройки, отмеченные на карте города, приведены на Листе 1 Приложения 2 «Графическая часть» Главы 2 «Перспективное потребление тепловой энергии на цели теплоснабжения» Обосновывающих материалов к схеме теплоснабжения муниципального образования «Город Калуга» до 2028 г.» (шифр 29401.ОМ-ПСТ.002.002). На указанном листе приведены границы микрорайонов (в соответствии с Генеральным планом) и номера «пятен» перспективной застройки.</w:t>
      </w: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r w:rsidRPr="00964952">
        <w:rPr>
          <w:rFonts w:eastAsiaTheme="minorHAnsi" w:cs="Arial"/>
          <w:spacing w:val="0"/>
          <w:sz w:val="24"/>
          <w:szCs w:val="24"/>
          <w:lang w:eastAsia="ru-RU"/>
        </w:rPr>
        <w:t xml:space="preserve">Прогноз ввода общественно-делового фонда сформирован с применением коэффициента Куртоша, описывающего соотношение площади общественно-деловой и жилой застройки. Для городской территории с развитой инфраструктурой указанный коэффициент находится в диапазоне 0,25 – 0,4. Для формирования прогноза ввода общественно-делового фонда МО «Город Калуга» значение коэффициента принято 0,25. При этом в качестве исключения учтен ввод крупного нежилого объекта – стадиона в микрорайоне перспективной застройки «Спортивный». Также в качестве исключения для территории микрорайона «Губернский», для которой разработан проект планировки, значения ввода общественно-делового фонда приняты в соответствии с проектом планировки. </w:t>
      </w: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r w:rsidRPr="00964952">
        <w:rPr>
          <w:rFonts w:eastAsiaTheme="minorHAnsi" w:cs="Arial"/>
          <w:spacing w:val="0"/>
          <w:sz w:val="24"/>
          <w:szCs w:val="24"/>
          <w:lang w:eastAsia="ru-RU"/>
        </w:rPr>
        <w:lastRenderedPageBreak/>
        <w:t>Ввод общественно-делового фонда на территории города прогнозируется в объеме 1353,2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в том числе 125,4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 в период 2013-2017 гг., 411,1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 в период 2018-2022 гг., 584,9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 в период 2023-2027 гг., 231,8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 в период 2028-2029 </w:t>
      </w:r>
      <w:r w:rsidR="006517E9">
        <w:rPr>
          <w:rFonts w:eastAsiaTheme="minorHAnsi" w:cs="Arial"/>
          <w:spacing w:val="0"/>
          <w:sz w:val="24"/>
          <w:szCs w:val="24"/>
          <w:lang w:eastAsia="ru-RU"/>
        </w:rPr>
        <w:t>г</w:t>
      </w:r>
      <w:r w:rsidRPr="00964952">
        <w:rPr>
          <w:rFonts w:eastAsiaTheme="minorHAnsi" w:cs="Arial"/>
          <w:spacing w:val="0"/>
          <w:sz w:val="24"/>
          <w:szCs w:val="24"/>
          <w:lang w:eastAsia="ru-RU"/>
        </w:rPr>
        <w:t>г. Ввод общественно-деловой застройки на территории поселков оценивается величиной 130,1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(с учетом применения для формирования прогноза коэффициента Куртоша равного 0,15), в том числе 41,4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 в период 2013-2017 гг., 38,2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 в период 2018-2022 гг., 36,1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 в период 2023-2027 гг., 14,4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 в период </w:t>
      </w:r>
      <w:r w:rsidR="006517E9">
        <w:rPr>
          <w:rFonts w:eastAsiaTheme="minorHAnsi" w:cs="Arial"/>
          <w:spacing w:val="0"/>
          <w:sz w:val="24"/>
          <w:szCs w:val="24"/>
          <w:lang w:eastAsia="ru-RU"/>
        </w:rPr>
        <w:t xml:space="preserve"> </w:t>
      </w:r>
      <w:r w:rsidRPr="00964952">
        <w:rPr>
          <w:rFonts w:eastAsiaTheme="minorHAnsi" w:cs="Arial"/>
          <w:spacing w:val="0"/>
          <w:sz w:val="24"/>
          <w:szCs w:val="24"/>
          <w:lang w:eastAsia="ru-RU"/>
        </w:rPr>
        <w:t>2028-2029</w:t>
      </w:r>
      <w:r w:rsidR="006517E9">
        <w:rPr>
          <w:rFonts w:eastAsiaTheme="minorHAnsi" w:cs="Arial"/>
          <w:spacing w:val="0"/>
          <w:sz w:val="24"/>
          <w:szCs w:val="24"/>
          <w:lang w:eastAsia="ru-RU"/>
        </w:rPr>
        <w:t xml:space="preserve"> г</w:t>
      </w:r>
      <w:r w:rsidRPr="00964952">
        <w:rPr>
          <w:rFonts w:eastAsiaTheme="minorHAnsi" w:cs="Arial"/>
          <w:spacing w:val="0"/>
          <w:sz w:val="24"/>
          <w:szCs w:val="24"/>
          <w:lang w:eastAsia="ru-RU"/>
        </w:rPr>
        <w:t>г.</w:t>
      </w: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r w:rsidRPr="00964952">
        <w:rPr>
          <w:rFonts w:eastAsiaTheme="minorHAnsi" w:cs="Arial"/>
          <w:spacing w:val="0"/>
          <w:sz w:val="24"/>
          <w:szCs w:val="24"/>
          <w:lang w:eastAsia="ru-RU"/>
        </w:rPr>
        <w:t>Прогноз сноса жилищного фонда формировался на основе темпов, предусмотренных Генеральным планом. Перечень предполагаемых к сносу зданий сформирован с учетом следующих исходных данных:</w:t>
      </w:r>
    </w:p>
    <w:p w:rsidR="00964952" w:rsidRPr="00964952" w:rsidRDefault="00964952" w:rsidP="006501CA">
      <w:pPr>
        <w:widowControl/>
        <w:numPr>
          <w:ilvl w:val="0"/>
          <w:numId w:val="12"/>
        </w:numPr>
        <w:adjustRightInd/>
        <w:spacing w:before="0" w:after="0" w:line="360" w:lineRule="auto"/>
        <w:contextualSpacing/>
        <w:jc w:val="left"/>
        <w:textAlignment w:val="auto"/>
        <w:rPr>
          <w:rFonts w:eastAsiaTheme="minorHAnsi" w:cs="Arial"/>
          <w:spacing w:val="0"/>
          <w:sz w:val="24"/>
          <w:szCs w:val="24"/>
          <w:lang w:eastAsia="ru-RU"/>
        </w:rPr>
      </w:pPr>
      <w:r w:rsidRPr="00964952">
        <w:rPr>
          <w:rFonts w:eastAsiaTheme="minorHAnsi" w:cs="Arial"/>
          <w:spacing w:val="0"/>
          <w:sz w:val="24"/>
          <w:szCs w:val="24"/>
          <w:lang w:eastAsia="ru-RU"/>
        </w:rPr>
        <w:t>Положений генерального плана о сносе к 2030 г. всего ветхого и аварийного жилищного фонда;</w:t>
      </w:r>
    </w:p>
    <w:p w:rsidR="00964952" w:rsidRPr="00964952" w:rsidRDefault="00964952" w:rsidP="006501CA">
      <w:pPr>
        <w:widowControl/>
        <w:numPr>
          <w:ilvl w:val="0"/>
          <w:numId w:val="12"/>
        </w:numPr>
        <w:adjustRightInd/>
        <w:spacing w:before="0" w:after="0" w:line="360" w:lineRule="auto"/>
        <w:contextualSpacing/>
        <w:jc w:val="left"/>
        <w:textAlignment w:val="auto"/>
        <w:rPr>
          <w:rFonts w:eastAsiaTheme="minorHAnsi" w:cs="Arial"/>
          <w:spacing w:val="0"/>
          <w:sz w:val="24"/>
          <w:szCs w:val="24"/>
          <w:lang w:eastAsia="ru-RU"/>
        </w:rPr>
      </w:pPr>
      <w:r w:rsidRPr="00964952">
        <w:rPr>
          <w:rFonts w:eastAsiaTheme="minorHAnsi" w:cs="Arial"/>
          <w:spacing w:val="0"/>
          <w:sz w:val="24"/>
          <w:szCs w:val="24"/>
          <w:lang w:eastAsia="ru-RU"/>
        </w:rPr>
        <w:t>Положений генерального плана о сносе зданий с наивысшим процентом износа;</w:t>
      </w:r>
    </w:p>
    <w:p w:rsidR="00964952" w:rsidRPr="00964952" w:rsidRDefault="00964952" w:rsidP="006501CA">
      <w:pPr>
        <w:widowControl/>
        <w:numPr>
          <w:ilvl w:val="0"/>
          <w:numId w:val="12"/>
        </w:numPr>
        <w:adjustRightInd/>
        <w:spacing w:before="0" w:after="0" w:line="360" w:lineRule="auto"/>
        <w:contextualSpacing/>
        <w:jc w:val="left"/>
        <w:textAlignment w:val="auto"/>
        <w:rPr>
          <w:rFonts w:eastAsiaTheme="minorHAnsi" w:cs="Arial"/>
          <w:spacing w:val="0"/>
          <w:sz w:val="24"/>
          <w:szCs w:val="24"/>
          <w:lang w:eastAsia="ru-RU"/>
        </w:rPr>
      </w:pPr>
      <w:r w:rsidRPr="00964952">
        <w:rPr>
          <w:rFonts w:eastAsiaTheme="minorHAnsi" w:cs="Arial"/>
          <w:spacing w:val="0"/>
          <w:sz w:val="24"/>
          <w:szCs w:val="24"/>
          <w:lang w:eastAsia="ru-RU"/>
        </w:rPr>
        <w:t>Перечня ветхих и аварийных зданий, предоставленных администрацией муниципального образования;</w:t>
      </w:r>
    </w:p>
    <w:p w:rsidR="00964952" w:rsidRPr="00964952" w:rsidRDefault="00964952" w:rsidP="006501CA">
      <w:pPr>
        <w:widowControl/>
        <w:numPr>
          <w:ilvl w:val="0"/>
          <w:numId w:val="12"/>
        </w:numPr>
        <w:adjustRightInd/>
        <w:spacing w:before="0" w:after="0" w:line="360" w:lineRule="auto"/>
        <w:contextualSpacing/>
        <w:jc w:val="left"/>
        <w:textAlignment w:val="auto"/>
        <w:rPr>
          <w:rFonts w:eastAsiaTheme="minorHAnsi" w:cs="Arial"/>
          <w:spacing w:val="0"/>
          <w:sz w:val="24"/>
          <w:szCs w:val="24"/>
          <w:lang w:eastAsia="ru-RU"/>
        </w:rPr>
      </w:pPr>
      <w:r w:rsidRPr="00964952">
        <w:rPr>
          <w:rFonts w:eastAsiaTheme="minorHAnsi" w:cs="Arial"/>
          <w:spacing w:val="0"/>
          <w:sz w:val="24"/>
          <w:szCs w:val="24"/>
          <w:lang w:eastAsia="ru-RU"/>
        </w:rPr>
        <w:t>Базы данных о жилищном фонде, предоставленной БТИ (с указанием процента износа).</w:t>
      </w:r>
    </w:p>
    <w:p w:rsidR="00964952" w:rsidRPr="00964952" w:rsidRDefault="00964952" w:rsidP="00964952">
      <w:pPr>
        <w:widowControl/>
        <w:adjustRightInd/>
        <w:spacing w:before="0" w:after="0" w:line="360" w:lineRule="auto"/>
        <w:ind w:left="1428" w:firstLine="0"/>
        <w:contextualSpacing/>
        <w:textAlignment w:val="auto"/>
        <w:rPr>
          <w:rFonts w:eastAsiaTheme="minorHAnsi" w:cs="Arial"/>
          <w:spacing w:val="0"/>
          <w:sz w:val="24"/>
          <w:szCs w:val="24"/>
          <w:lang w:eastAsia="ru-RU"/>
        </w:rPr>
      </w:pP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r w:rsidRPr="00964952">
        <w:rPr>
          <w:rFonts w:eastAsiaTheme="minorHAnsi" w:cs="Arial"/>
          <w:spacing w:val="0"/>
          <w:sz w:val="24"/>
          <w:szCs w:val="24"/>
          <w:lang w:eastAsia="ru-RU"/>
        </w:rPr>
        <w:t>Прогноз сноса формировался следующим образом:</w:t>
      </w:r>
    </w:p>
    <w:p w:rsidR="00964952" w:rsidRPr="00964952" w:rsidRDefault="00964952" w:rsidP="006501CA">
      <w:pPr>
        <w:widowControl/>
        <w:numPr>
          <w:ilvl w:val="0"/>
          <w:numId w:val="11"/>
        </w:numPr>
        <w:adjustRightInd/>
        <w:spacing w:before="0" w:after="0" w:line="360" w:lineRule="auto"/>
        <w:contextualSpacing/>
        <w:jc w:val="left"/>
        <w:textAlignment w:val="auto"/>
        <w:rPr>
          <w:rFonts w:eastAsiaTheme="minorHAnsi" w:cs="Arial"/>
          <w:spacing w:val="0"/>
          <w:sz w:val="24"/>
          <w:szCs w:val="24"/>
          <w:lang w:eastAsia="ru-RU"/>
        </w:rPr>
      </w:pPr>
      <w:r w:rsidRPr="00964952">
        <w:rPr>
          <w:rFonts w:eastAsiaTheme="minorHAnsi" w:cs="Arial"/>
          <w:spacing w:val="0"/>
          <w:sz w:val="24"/>
          <w:szCs w:val="24"/>
          <w:lang w:eastAsia="ru-RU"/>
        </w:rPr>
        <w:t>ежегодный темп сноса, как отмечено выше, принят в соответствии с Генеральным планом;</w:t>
      </w:r>
    </w:p>
    <w:p w:rsidR="00964952" w:rsidRPr="00964952" w:rsidRDefault="00964952" w:rsidP="006501CA">
      <w:pPr>
        <w:widowControl/>
        <w:numPr>
          <w:ilvl w:val="0"/>
          <w:numId w:val="11"/>
        </w:numPr>
        <w:adjustRightInd/>
        <w:spacing w:before="0" w:after="0" w:line="360" w:lineRule="auto"/>
        <w:contextualSpacing/>
        <w:jc w:val="left"/>
        <w:textAlignment w:val="auto"/>
        <w:rPr>
          <w:rFonts w:eastAsiaTheme="minorHAnsi" w:cs="Arial"/>
          <w:spacing w:val="0"/>
          <w:sz w:val="24"/>
          <w:szCs w:val="24"/>
          <w:lang w:eastAsia="ru-RU"/>
        </w:rPr>
      </w:pPr>
      <w:r w:rsidRPr="00964952">
        <w:rPr>
          <w:rFonts w:eastAsiaTheme="minorHAnsi" w:cs="Arial"/>
          <w:spacing w:val="0"/>
          <w:sz w:val="24"/>
          <w:szCs w:val="24"/>
          <w:lang w:eastAsia="ru-RU"/>
        </w:rPr>
        <w:t>в первую очередь к сносу предусматривались здания, перечень которых утвержден предоставленным Администрацией МО перечнем;</w:t>
      </w:r>
    </w:p>
    <w:p w:rsidR="00964952" w:rsidRPr="00964952" w:rsidRDefault="00964952" w:rsidP="006501CA">
      <w:pPr>
        <w:widowControl/>
        <w:numPr>
          <w:ilvl w:val="0"/>
          <w:numId w:val="11"/>
        </w:numPr>
        <w:adjustRightInd/>
        <w:spacing w:before="0" w:after="0" w:line="360" w:lineRule="auto"/>
        <w:contextualSpacing/>
        <w:jc w:val="left"/>
        <w:textAlignment w:val="auto"/>
        <w:rPr>
          <w:rFonts w:eastAsiaTheme="minorHAnsi" w:cs="Arial"/>
          <w:spacing w:val="0"/>
          <w:sz w:val="24"/>
          <w:szCs w:val="24"/>
          <w:lang w:eastAsia="ru-RU"/>
        </w:rPr>
      </w:pPr>
      <w:r w:rsidRPr="00964952">
        <w:rPr>
          <w:rFonts w:eastAsiaTheme="minorHAnsi" w:cs="Arial"/>
          <w:spacing w:val="0"/>
          <w:sz w:val="24"/>
          <w:szCs w:val="24"/>
          <w:lang w:eastAsia="ru-RU"/>
        </w:rPr>
        <w:t>следующая группа сносимых зданий формировалась на основе базы данных жилых зданий с учетом их характеристик (процент износа, год постройки).</w:t>
      </w: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r w:rsidRPr="00964952">
        <w:rPr>
          <w:rFonts w:eastAsiaTheme="minorHAnsi" w:cs="Arial"/>
          <w:spacing w:val="0"/>
          <w:sz w:val="24"/>
          <w:szCs w:val="24"/>
          <w:lang w:eastAsia="ru-RU"/>
        </w:rPr>
        <w:t>Для определения объема сносимых зданий в период до 2020 года (в соответствии с первой очередью Генерального плана) определен с использованием форм статистической отчетности объем снесенных строений за период 2007-2012 гг. Площадь снесенных строений составила 40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w:t>
      </w:r>
      <w:r w:rsidRPr="00964952">
        <w:rPr>
          <w:rFonts w:eastAsiaTheme="minorHAnsi" w:cs="Arial"/>
          <w:spacing w:val="0"/>
          <w:sz w:val="24"/>
          <w:szCs w:val="24"/>
          <w:lang w:eastAsia="ru-RU"/>
        </w:rPr>
        <w:lastRenderedPageBreak/>
        <w:t>таким образом, в период 2013-2019 гг. предусмотрен снос 35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жилых строений. А в период 2020-2029 гг. – 236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(в соответствии с Генеральным планом). </w:t>
      </w: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r w:rsidRPr="00964952">
        <w:rPr>
          <w:rFonts w:eastAsiaTheme="minorHAnsi" w:cs="Arial"/>
          <w:spacing w:val="0"/>
          <w:sz w:val="24"/>
          <w:szCs w:val="24"/>
          <w:lang w:eastAsia="ru-RU"/>
        </w:rPr>
        <w:t>В результате формирования прогноза перспективной застройки и прогноза сноса был сформирован прогноз изменения строительных фондов на территории города.</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 xml:space="preserve">Динамика прогнозируемого изменения величины жилищного фонда и обеспеченности населения жилищным фондом, учитываемая при разработке схемы теплоснабжения города, представлена на рисунке 1.5. </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Для удобства значения на рисунке приведены на период до 2030 года – расчетный срок Генерального плана. Также на рисунке показаны промежуточные значения, соответствующие периодам разработки схемы теплоснабжения.</w:t>
      </w:r>
    </w:p>
    <w:p w:rsidR="00964952" w:rsidRPr="00964952" w:rsidRDefault="00964952" w:rsidP="00964952">
      <w:pPr>
        <w:widowControl/>
        <w:adjustRightInd/>
        <w:spacing w:before="0" w:after="0" w:line="360" w:lineRule="auto"/>
        <w:ind w:firstLine="0"/>
        <w:jc w:val="center"/>
        <w:textAlignment w:val="auto"/>
        <w:rPr>
          <w:rFonts w:ascii="Times New Roman" w:eastAsiaTheme="minorHAnsi" w:hAnsi="Times New Roman"/>
          <w:b/>
          <w:bCs/>
          <w:spacing w:val="0"/>
          <w:sz w:val="24"/>
          <w:szCs w:val="24"/>
          <w:lang w:eastAsia="ru-RU"/>
        </w:rPr>
      </w:pPr>
      <w:r w:rsidRPr="00964952">
        <w:rPr>
          <w:rFonts w:ascii="Times New Roman" w:eastAsiaTheme="minorEastAsia" w:hAnsi="Times New Roman"/>
          <w:noProof/>
          <w:spacing w:val="0"/>
          <w:sz w:val="24"/>
          <w:szCs w:val="24"/>
          <w:lang w:eastAsia="ru-RU"/>
        </w:rPr>
        <w:drawing>
          <wp:inline distT="0" distB="0" distL="0" distR="0" wp14:anchorId="5F79EF84" wp14:editId="63E68F9D">
            <wp:extent cx="5760085" cy="3284089"/>
            <wp:effectExtent l="19050" t="0" r="0" b="0"/>
            <wp:docPr id="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a:stretch>
                      <a:fillRect/>
                    </a:stretch>
                  </pic:blipFill>
                  <pic:spPr bwMode="auto">
                    <a:xfrm>
                      <a:off x="0" y="0"/>
                      <a:ext cx="5760085" cy="3284089"/>
                    </a:xfrm>
                    <a:prstGeom prst="rect">
                      <a:avLst/>
                    </a:prstGeom>
                    <a:noFill/>
                    <a:ln w="9525">
                      <a:noFill/>
                      <a:miter lim="800000"/>
                      <a:headEnd/>
                      <a:tailEnd/>
                    </a:ln>
                  </pic:spPr>
                </pic:pic>
              </a:graphicData>
            </a:graphic>
          </wp:inline>
        </w:drawing>
      </w:r>
    </w:p>
    <w:p w:rsidR="00964952" w:rsidRPr="00964952" w:rsidRDefault="00964952" w:rsidP="00964952">
      <w:pPr>
        <w:spacing w:after="200"/>
        <w:ind w:firstLine="0"/>
        <w:jc w:val="center"/>
        <w:rPr>
          <w:b/>
          <w:bCs/>
          <w:sz w:val="18"/>
          <w:szCs w:val="18"/>
        </w:rPr>
      </w:pPr>
      <w:bookmarkStart w:id="37" w:name="_Toc291577587"/>
      <w:bookmarkStart w:id="38" w:name="_Toc311968752"/>
      <w:bookmarkStart w:id="39" w:name="_Toc368304789"/>
      <w:bookmarkStart w:id="40" w:name="_Toc71274677"/>
      <w:r w:rsidRPr="00964952">
        <w:rPr>
          <w:b/>
          <w:bCs/>
          <w:sz w:val="18"/>
          <w:szCs w:val="18"/>
        </w:rPr>
        <w:t xml:space="preserve">Рисунок </w:t>
      </w:r>
      <w:r w:rsidR="00996E2E">
        <w:rPr>
          <w:b/>
          <w:bCs/>
          <w:sz w:val="18"/>
          <w:szCs w:val="18"/>
        </w:rPr>
        <w:t>1</w:t>
      </w:r>
      <w:r w:rsidRPr="00964952">
        <w:rPr>
          <w:b/>
          <w:bCs/>
          <w:sz w:val="18"/>
          <w:szCs w:val="18"/>
        </w:rPr>
        <w:t>.</w:t>
      </w:r>
      <w:r w:rsidR="00EB1986" w:rsidRPr="00964952">
        <w:rPr>
          <w:b/>
          <w:bCs/>
          <w:sz w:val="18"/>
          <w:szCs w:val="18"/>
        </w:rPr>
        <w:fldChar w:fldCharType="begin"/>
      </w:r>
      <w:r w:rsidRPr="00964952">
        <w:rPr>
          <w:b/>
          <w:bCs/>
          <w:sz w:val="18"/>
          <w:szCs w:val="18"/>
        </w:rPr>
        <w:instrText xml:space="preserve"> SEQ Рисунок \* ARABIC \s 1 </w:instrText>
      </w:r>
      <w:r w:rsidR="00EB1986" w:rsidRPr="00964952">
        <w:rPr>
          <w:b/>
          <w:bCs/>
          <w:sz w:val="18"/>
          <w:szCs w:val="18"/>
        </w:rPr>
        <w:fldChar w:fldCharType="separate"/>
      </w:r>
      <w:r w:rsidR="002C7562">
        <w:rPr>
          <w:b/>
          <w:bCs/>
          <w:noProof/>
          <w:sz w:val="18"/>
          <w:szCs w:val="18"/>
        </w:rPr>
        <w:t>5</w:t>
      </w:r>
      <w:r w:rsidR="00EB1986" w:rsidRPr="00964952">
        <w:rPr>
          <w:b/>
          <w:bCs/>
          <w:sz w:val="18"/>
          <w:szCs w:val="18"/>
        </w:rPr>
        <w:fldChar w:fldCharType="end"/>
      </w:r>
      <w:r w:rsidR="006517E9">
        <w:rPr>
          <w:b/>
          <w:bCs/>
          <w:sz w:val="18"/>
          <w:szCs w:val="18"/>
        </w:rPr>
        <w:t>.</w:t>
      </w:r>
      <w:r w:rsidRPr="00964952">
        <w:rPr>
          <w:b/>
          <w:bCs/>
          <w:sz w:val="18"/>
          <w:szCs w:val="18"/>
        </w:rPr>
        <w:t xml:space="preserve"> Прогнозируемая динамика изменения численности населения и обеспеченности населения жилищным фондом на период до 2030 г.</w:t>
      </w:r>
      <w:bookmarkEnd w:id="37"/>
      <w:bookmarkEnd w:id="38"/>
      <w:bookmarkEnd w:id="39"/>
      <w:bookmarkEnd w:id="40"/>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Из рисунка видно, что планируемая величина жилищного фонда увеличит</w:t>
      </w:r>
      <w:r w:rsidR="006517E9">
        <w:rPr>
          <w:rFonts w:cs="Arial"/>
          <w:sz w:val="24"/>
          <w:szCs w:val="24"/>
          <w:lang w:eastAsia="ru-RU"/>
        </w:rPr>
        <w:t>ся к 2030 г. до уровня 14,2 млн</w:t>
      </w:r>
      <w:r w:rsidRPr="00964952">
        <w:rPr>
          <w:rFonts w:cs="Arial"/>
          <w:sz w:val="24"/>
          <w:szCs w:val="24"/>
          <w:lang w:eastAsia="ru-RU"/>
        </w:rPr>
        <w:t xml:space="preserve"> м</w:t>
      </w:r>
      <w:r w:rsidRPr="00964952">
        <w:rPr>
          <w:rFonts w:cs="Arial"/>
          <w:sz w:val="24"/>
          <w:szCs w:val="24"/>
          <w:vertAlign w:val="superscript"/>
          <w:lang w:eastAsia="ru-RU"/>
        </w:rPr>
        <w:t>2</w:t>
      </w:r>
      <w:r w:rsidRPr="00964952">
        <w:rPr>
          <w:rFonts w:cs="Arial"/>
          <w:sz w:val="24"/>
          <w:szCs w:val="24"/>
          <w:lang w:eastAsia="ru-RU"/>
        </w:rPr>
        <w:t xml:space="preserve"> (прирост свыше 83% от уровня 2012 года), что с учетом предполагаемого роста численности населения до 363 тыс. чел. приведет к увеличению показателя обеспеченности населения жилищным фондом с существующего (на 2013 г.) 22,2 м</w:t>
      </w:r>
      <w:r w:rsidRPr="00964952">
        <w:rPr>
          <w:rFonts w:cs="Arial"/>
          <w:sz w:val="24"/>
          <w:szCs w:val="24"/>
          <w:vertAlign w:val="superscript"/>
          <w:lang w:eastAsia="ru-RU"/>
        </w:rPr>
        <w:t>2</w:t>
      </w:r>
      <w:r w:rsidRPr="00964952">
        <w:rPr>
          <w:rFonts w:cs="Arial"/>
          <w:sz w:val="24"/>
          <w:szCs w:val="24"/>
          <w:lang w:eastAsia="ru-RU"/>
        </w:rPr>
        <w:t>/чел. до 39,1 м</w:t>
      </w:r>
      <w:r w:rsidRPr="00964952">
        <w:rPr>
          <w:rFonts w:cs="Arial"/>
          <w:sz w:val="24"/>
          <w:szCs w:val="24"/>
          <w:vertAlign w:val="superscript"/>
          <w:lang w:eastAsia="ru-RU"/>
        </w:rPr>
        <w:t>2</w:t>
      </w:r>
      <w:r w:rsidRPr="00964952">
        <w:rPr>
          <w:rFonts w:cs="Arial"/>
          <w:sz w:val="24"/>
          <w:szCs w:val="24"/>
          <w:lang w:eastAsia="ru-RU"/>
        </w:rPr>
        <w:t>/чел. к 2030 году.</w:t>
      </w:r>
    </w:p>
    <w:p w:rsidR="00964952" w:rsidRDefault="00964952" w:rsidP="00964952">
      <w:pPr>
        <w:spacing w:line="360" w:lineRule="auto"/>
        <w:rPr>
          <w:sz w:val="24"/>
          <w:szCs w:val="24"/>
        </w:rPr>
      </w:pPr>
    </w:p>
    <w:p w:rsidR="00970C38" w:rsidRPr="00964952" w:rsidRDefault="00970C38" w:rsidP="00964952">
      <w:pPr>
        <w:spacing w:line="360" w:lineRule="auto"/>
        <w:rPr>
          <w:sz w:val="24"/>
          <w:szCs w:val="24"/>
        </w:rPr>
      </w:pPr>
    </w:p>
    <w:p w:rsidR="00964952" w:rsidRPr="006517E9" w:rsidRDefault="00964952" w:rsidP="006501CA">
      <w:pPr>
        <w:pStyle w:val="afff"/>
        <w:numPr>
          <w:ilvl w:val="1"/>
          <w:numId w:val="30"/>
        </w:numPr>
        <w:suppressAutoHyphens/>
        <w:adjustRightInd/>
        <w:spacing w:before="240"/>
        <w:outlineLvl w:val="1"/>
        <w:rPr>
          <w:rFonts w:ascii="Arial Black" w:hAnsi="Arial Black"/>
          <w:spacing w:val="-10"/>
          <w:kern w:val="28"/>
          <w:sz w:val="24"/>
          <w:szCs w:val="24"/>
        </w:rPr>
      </w:pPr>
      <w:bookmarkStart w:id="41" w:name="_Toc331430032"/>
      <w:bookmarkStart w:id="42" w:name="_Toc365892493"/>
      <w:bookmarkStart w:id="43" w:name="_Toc71731927"/>
      <w:r w:rsidRPr="006517E9">
        <w:rPr>
          <w:rFonts w:ascii="Arial Black" w:hAnsi="Arial Black"/>
          <w:spacing w:val="-10"/>
          <w:kern w:val="28"/>
          <w:sz w:val="24"/>
          <w:szCs w:val="24"/>
        </w:rPr>
        <w:lastRenderedPageBreak/>
        <w:t>Прогноз прироста тепловых нагрузок</w:t>
      </w:r>
      <w:bookmarkEnd w:id="41"/>
      <w:bookmarkEnd w:id="42"/>
      <w:bookmarkEnd w:id="43"/>
    </w:p>
    <w:p w:rsidR="00964952" w:rsidRPr="00964952" w:rsidRDefault="00964952" w:rsidP="00964952">
      <w:pPr>
        <w:rPr>
          <w:sz w:val="28"/>
          <w:szCs w:val="28"/>
        </w:rPr>
      </w:pP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 xml:space="preserve">Прогноз прироста тепловых нагрузок сформирован на основе прогноза перспективной застройки на территории города и на основании прогноза перспективных удельных расходов тепловой энергии для новых зданий. </w:t>
      </w:r>
    </w:p>
    <w:p w:rsidR="00964952" w:rsidRPr="00964952" w:rsidRDefault="00E1588A" w:rsidP="00964952">
      <w:pPr>
        <w:spacing w:line="360" w:lineRule="auto"/>
        <w:rPr>
          <w:rFonts w:cs="Arial"/>
          <w:sz w:val="24"/>
          <w:szCs w:val="24"/>
          <w:lang w:eastAsia="ru-RU"/>
        </w:rPr>
      </w:pPr>
      <w:r>
        <w:rPr>
          <w:rFonts w:cs="Arial"/>
          <w:sz w:val="24"/>
          <w:szCs w:val="24"/>
          <w:lang w:eastAsia="ru-RU"/>
        </w:rPr>
        <w:t>З</w:t>
      </w:r>
      <w:r w:rsidR="00964952" w:rsidRPr="00964952">
        <w:rPr>
          <w:rFonts w:cs="Arial"/>
          <w:sz w:val="24"/>
          <w:szCs w:val="24"/>
          <w:lang w:eastAsia="ru-RU"/>
        </w:rPr>
        <w:t>начения прироста тепловой нагрузки в разделении по типам вводимо застройки и по видам теплопотребления (с выделением прироста на территории города Калуги и сельских поселений). Детальный прогноз по согласованной сетке территориальных единиц города приведен в Приложении 1 к Главе 2 Обосновывающих материалов. Прогноз прироста тепловой нагрузки на территории города с указанием номеров «пятен» перспективной застройки и кадастровых кварталов приведен в таблице 1.2. В таблицах значения прироста тепловой нагрузки справочно приведены на период действия Генерального плана (до 2030 года) с выделением срока разработки схемы теплоснабжения – 2028 года.</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 xml:space="preserve">За весь </w:t>
      </w:r>
      <w:r w:rsidRPr="00F37167">
        <w:rPr>
          <w:rFonts w:cs="Arial"/>
          <w:sz w:val="24"/>
          <w:szCs w:val="24"/>
          <w:lang w:eastAsia="ru-RU"/>
        </w:rPr>
        <w:t>рассматриваемый период (до 2028 года) прирост тепловой нагрузки при вводе новой застройки составит 323 Гкал/ч (в среднем по 21,6 Гкал/ч в год). Наибольший прирост тепловой нагрузки ожидается в 202</w:t>
      </w:r>
      <w:r w:rsidR="00E904AB" w:rsidRPr="00F37167">
        <w:rPr>
          <w:rFonts w:cs="Arial"/>
          <w:sz w:val="24"/>
          <w:szCs w:val="24"/>
          <w:lang w:eastAsia="ru-RU"/>
        </w:rPr>
        <w:t>1</w:t>
      </w:r>
      <w:r w:rsidRPr="00F37167">
        <w:rPr>
          <w:rFonts w:cs="Arial"/>
          <w:sz w:val="24"/>
          <w:szCs w:val="24"/>
          <w:lang w:eastAsia="ru-RU"/>
        </w:rPr>
        <w:t xml:space="preserve"> году.</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Прирост тепловой нагрузки, приходящийся на территорию города Калуги,  составляет 273 Гкал/ч на период до 2028 года.</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Расход тепла на отопление и вентиляцию новых зданий, составит 577,1 тыс. Гкал, из них на отопление жилых зданий – 435,5 тыс. Гкал, на отопление и вентиляцию общественных зданий – 141,6 тыс. Гкал. Расход тепла на нужды ГВС для новых зданий составит 366,9 тыс. Гкал к 2030 году. Суммарный прирост годового теплопотребления всеми категориями потребителей за счет ввода новой застройки оценивается величиной 944 тыс. Гкал к 2030 г.</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В границах временного интервала разработки схемы теплоснабжения (до 2028 года) указанные показатели составят: расход тепла на отопление и вентиляцию новых зданий -  492,4 тыс. Гкал, из них на отопление жилых зданий – 372,4 тыс. Гкал, на отопление и вентиляцию общественных зданий – 120,0 тыс. Гкал; расход тепла на нужды ГВС для новых зданий составит 307,6 тыс. Гкал. Суммарный прирост годового теплопотребления всеми категориями потребителей за счет ввода новой застройки оценивается величиной 800 тыс. Гкал к 2028 г.</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Прогноз изменения теплопотребления при вводе новой застройки приведен в таблице 1.3.</w:t>
      </w:r>
    </w:p>
    <w:p w:rsidR="00894722" w:rsidRPr="00894722" w:rsidRDefault="00964952" w:rsidP="00894722">
      <w:pPr>
        <w:spacing w:line="360" w:lineRule="auto"/>
        <w:rPr>
          <w:rFonts w:cs="Arial"/>
          <w:sz w:val="24"/>
          <w:szCs w:val="24"/>
          <w:lang w:eastAsia="ru-RU"/>
        </w:rPr>
      </w:pPr>
      <w:r w:rsidRPr="00964952">
        <w:rPr>
          <w:rFonts w:cs="Arial"/>
          <w:sz w:val="24"/>
          <w:szCs w:val="24"/>
          <w:lang w:eastAsia="ru-RU"/>
        </w:rPr>
        <w:lastRenderedPageBreak/>
        <w:t>Таким образом, с учетом снижения теплопотребления при сносе зданий (порядка 85 тыс. Гкал), за весь период действия схемы теплоснабжения реализации тепла потребителям города увеличится на 720  тыс. Гкал, что составляет 32% от уровня 2012 года.</w:t>
      </w:r>
    </w:p>
    <w:p w:rsidR="00964952" w:rsidRPr="00964952" w:rsidRDefault="00964952" w:rsidP="00A46BF2">
      <w:pPr>
        <w:spacing w:line="360" w:lineRule="auto"/>
        <w:rPr>
          <w:sz w:val="28"/>
          <w:szCs w:val="28"/>
        </w:rPr>
      </w:pPr>
    </w:p>
    <w:p w:rsidR="00964952" w:rsidRPr="00964952" w:rsidRDefault="00964952" w:rsidP="00964952">
      <w:pPr>
        <w:spacing w:after="200"/>
        <w:ind w:firstLine="0"/>
        <w:rPr>
          <w:b/>
          <w:bCs/>
          <w:sz w:val="18"/>
          <w:szCs w:val="18"/>
        </w:rPr>
        <w:sectPr w:rsidR="00964952" w:rsidRPr="00964952" w:rsidSect="00B64ED3">
          <w:pgSz w:w="11907" w:h="16840" w:code="9"/>
          <w:pgMar w:top="851" w:right="1134" w:bottom="1134" w:left="1701" w:header="510" w:footer="692" w:gutter="0"/>
          <w:cols w:space="708"/>
          <w:docGrid w:linePitch="360"/>
        </w:sectPr>
      </w:pPr>
      <w:bookmarkStart w:id="44" w:name="_Toc368304749"/>
    </w:p>
    <w:p w:rsidR="00964952" w:rsidRPr="00964952" w:rsidRDefault="00964952" w:rsidP="00964952">
      <w:pPr>
        <w:spacing w:after="200"/>
        <w:ind w:firstLine="0"/>
        <w:rPr>
          <w:b/>
          <w:bCs/>
          <w:sz w:val="18"/>
          <w:szCs w:val="18"/>
        </w:rPr>
      </w:pPr>
      <w:bookmarkStart w:id="45" w:name="_Toc71732443"/>
      <w:r w:rsidRPr="00964952">
        <w:rPr>
          <w:b/>
          <w:bCs/>
          <w:sz w:val="18"/>
          <w:szCs w:val="18"/>
        </w:rPr>
        <w:lastRenderedPageBreak/>
        <w:t xml:space="preserve">Таблица </w:t>
      </w:r>
      <w:r w:rsidR="00E1588A">
        <w:rPr>
          <w:b/>
          <w:bCs/>
          <w:sz w:val="18"/>
          <w:szCs w:val="18"/>
        </w:rPr>
        <w:t>1</w:t>
      </w:r>
      <w:r w:rsidRPr="00964952">
        <w:rPr>
          <w:b/>
          <w:bCs/>
          <w:sz w:val="18"/>
          <w:szCs w:val="18"/>
        </w:rPr>
        <w:t>.</w:t>
      </w:r>
      <w:r w:rsidR="00EB1986" w:rsidRPr="00964952">
        <w:rPr>
          <w:b/>
          <w:bCs/>
          <w:sz w:val="18"/>
          <w:szCs w:val="18"/>
        </w:rPr>
        <w:fldChar w:fldCharType="begin"/>
      </w:r>
      <w:r w:rsidRPr="00964952">
        <w:rPr>
          <w:b/>
          <w:bCs/>
          <w:sz w:val="18"/>
          <w:szCs w:val="18"/>
        </w:rPr>
        <w:instrText xml:space="preserve"> SEQ Таблица \* ARABIC \s 1 </w:instrText>
      </w:r>
      <w:r w:rsidR="00EB1986" w:rsidRPr="00964952">
        <w:rPr>
          <w:b/>
          <w:bCs/>
          <w:sz w:val="18"/>
          <w:szCs w:val="18"/>
        </w:rPr>
        <w:fldChar w:fldCharType="separate"/>
      </w:r>
      <w:r w:rsidR="002C7562">
        <w:rPr>
          <w:b/>
          <w:bCs/>
          <w:noProof/>
          <w:sz w:val="18"/>
          <w:szCs w:val="18"/>
        </w:rPr>
        <w:t>2</w:t>
      </w:r>
      <w:r w:rsidR="00EB1986" w:rsidRPr="00964952">
        <w:rPr>
          <w:b/>
          <w:bCs/>
          <w:sz w:val="18"/>
          <w:szCs w:val="18"/>
        </w:rPr>
        <w:fldChar w:fldCharType="end"/>
      </w:r>
      <w:r w:rsidR="00135BD8">
        <w:rPr>
          <w:b/>
          <w:bCs/>
          <w:sz w:val="18"/>
          <w:szCs w:val="18"/>
        </w:rPr>
        <w:t>.</w:t>
      </w:r>
      <w:r w:rsidRPr="00964952">
        <w:rPr>
          <w:b/>
          <w:bCs/>
          <w:sz w:val="18"/>
          <w:szCs w:val="18"/>
        </w:rPr>
        <w:t xml:space="preserve"> Прирост тепловой нагрузки при вводе новой застройки на период до 2030 г.  (Гкал/ч)</w:t>
      </w:r>
      <w:bookmarkEnd w:id="44"/>
      <w:bookmarkEnd w:id="45"/>
    </w:p>
    <w:tbl>
      <w:tblPr>
        <w:tblW w:w="14526" w:type="dxa"/>
        <w:tblInd w:w="103" w:type="dxa"/>
        <w:tblLayout w:type="fixed"/>
        <w:tblCellMar>
          <w:left w:w="28" w:type="dxa"/>
          <w:right w:w="28" w:type="dxa"/>
        </w:tblCellMar>
        <w:tblLook w:val="04A0" w:firstRow="1" w:lastRow="0" w:firstColumn="1" w:lastColumn="0" w:noHBand="0" w:noVBand="1"/>
      </w:tblPr>
      <w:tblGrid>
        <w:gridCol w:w="1642"/>
        <w:gridCol w:w="678"/>
        <w:gridCol w:w="678"/>
        <w:gridCol w:w="678"/>
        <w:gridCol w:w="678"/>
        <w:gridCol w:w="678"/>
        <w:gridCol w:w="678"/>
        <w:gridCol w:w="678"/>
        <w:gridCol w:w="678"/>
        <w:gridCol w:w="678"/>
        <w:gridCol w:w="679"/>
        <w:gridCol w:w="678"/>
        <w:gridCol w:w="678"/>
        <w:gridCol w:w="678"/>
        <w:gridCol w:w="678"/>
        <w:gridCol w:w="678"/>
        <w:gridCol w:w="678"/>
        <w:gridCol w:w="678"/>
        <w:gridCol w:w="678"/>
        <w:gridCol w:w="679"/>
      </w:tblGrid>
      <w:tr w:rsidR="00964952" w:rsidRPr="00964952" w:rsidTr="00391D91">
        <w:trPr>
          <w:trHeight w:val="300"/>
          <w:tblHeader/>
        </w:trPr>
        <w:tc>
          <w:tcPr>
            <w:tcW w:w="16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Прирост нагрузки, Гкал/ч</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2013</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2014</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2015</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2016</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2017</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2018</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2019</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2020</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2021</w:t>
            </w:r>
          </w:p>
        </w:tc>
        <w:tc>
          <w:tcPr>
            <w:tcW w:w="679"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2022</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2023</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2024</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2025</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2026</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2027</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2013-2027</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2028</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2029</w:t>
            </w:r>
          </w:p>
        </w:tc>
        <w:tc>
          <w:tcPr>
            <w:tcW w:w="679"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2013-2029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Всего по городу</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8,49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8,68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7,83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7,29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7,38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7,29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26,11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26,12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26,12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25,92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25,86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25,86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272,89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25,86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25,91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324,66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6,18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5,89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5,82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24,38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18,61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233,88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39,24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46,5</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44,28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МКД</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18,34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173,05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206,28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15,06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140,95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167,66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38,62</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ИЖФ</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11,16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11,58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1,72</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ОДЗ</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13,87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8,39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8,43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8,43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88,68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105,08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54,64</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39,24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46,5</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3,94</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Всего по поселениям</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4,14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4,14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4,14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4,14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3,12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50,43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56,05</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44,87</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6,3</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ИЖФ</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41,26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45,84</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39,88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lastRenderedPageBreak/>
              <w:t>ОДЗ</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10,21</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ИТОГО по муниципаль-ному образованию</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12,63</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12,82</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11,97</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11,84</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10,88</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10,97</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10,88</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31,96</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36,52</w:t>
            </w:r>
          </w:p>
        </w:tc>
        <w:tc>
          <w:tcPr>
            <w:tcW w:w="679"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28,92</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28,93</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28,93</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28,73</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28,67</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28,67</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323,32</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28,67</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28,72</w:t>
            </w:r>
          </w:p>
        </w:tc>
        <w:tc>
          <w:tcPr>
            <w:tcW w:w="679"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380,71</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9,25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9,18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8,16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26,87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20,89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20,79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237,13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20,84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278,75</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51,38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42,53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50,58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МКД</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5,53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5,53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5,52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4,85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4,85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4,84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18,32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18,34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16,67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16,64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16,64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16,61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16,61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173,05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16,61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16,62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206,28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15,06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140,95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167,66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38,62</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ИЖФ</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3,75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3,74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52,42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59,14</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51,46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7,68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ОДЗ</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9,89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14,44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8,75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97,85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8,72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115,29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8,54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50,49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59,63</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51,38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4,28</w:t>
            </w:r>
          </w:p>
        </w:tc>
      </w:tr>
    </w:tbl>
    <w:p w:rsidR="00964952" w:rsidRPr="00964952" w:rsidRDefault="00964952" w:rsidP="00964952">
      <w:pPr>
        <w:ind w:firstLine="0"/>
        <w:rPr>
          <w:sz w:val="28"/>
          <w:szCs w:val="28"/>
        </w:rPr>
      </w:pPr>
    </w:p>
    <w:p w:rsidR="00964952" w:rsidRPr="00964952" w:rsidRDefault="00964952" w:rsidP="00964952">
      <w:pPr>
        <w:ind w:firstLine="0"/>
        <w:rPr>
          <w:sz w:val="28"/>
          <w:szCs w:val="28"/>
        </w:rPr>
      </w:pPr>
    </w:p>
    <w:p w:rsidR="00964952" w:rsidRPr="00964952" w:rsidRDefault="00964952" w:rsidP="00964952">
      <w:pPr>
        <w:widowControl/>
        <w:adjustRightInd/>
        <w:spacing w:before="0" w:after="0"/>
        <w:ind w:firstLine="0"/>
        <w:jc w:val="left"/>
        <w:textAlignment w:val="auto"/>
        <w:rPr>
          <w:b/>
          <w:bCs/>
          <w:sz w:val="18"/>
          <w:szCs w:val="18"/>
        </w:rPr>
      </w:pPr>
      <w:bookmarkStart w:id="46" w:name="_Toc368304753"/>
      <w:r w:rsidRPr="00964952">
        <w:rPr>
          <w:b/>
          <w:bCs/>
          <w:sz w:val="18"/>
          <w:szCs w:val="18"/>
        </w:rPr>
        <w:br w:type="page"/>
      </w:r>
    </w:p>
    <w:p w:rsidR="00964952" w:rsidRPr="00964952" w:rsidRDefault="00964952" w:rsidP="00964952">
      <w:pPr>
        <w:spacing w:after="200"/>
        <w:ind w:firstLine="0"/>
        <w:rPr>
          <w:b/>
          <w:bCs/>
          <w:sz w:val="18"/>
          <w:szCs w:val="18"/>
        </w:rPr>
      </w:pPr>
      <w:bookmarkStart w:id="47" w:name="_Toc71732444"/>
      <w:r w:rsidRPr="00964952">
        <w:rPr>
          <w:b/>
          <w:bCs/>
          <w:sz w:val="18"/>
          <w:szCs w:val="18"/>
        </w:rPr>
        <w:lastRenderedPageBreak/>
        <w:t xml:space="preserve">Таблица </w:t>
      </w:r>
      <w:r w:rsidR="00882109">
        <w:rPr>
          <w:b/>
          <w:bCs/>
          <w:sz w:val="18"/>
          <w:szCs w:val="18"/>
        </w:rPr>
        <w:t>1</w:t>
      </w:r>
      <w:r w:rsidRPr="00964952">
        <w:rPr>
          <w:b/>
          <w:bCs/>
          <w:sz w:val="18"/>
          <w:szCs w:val="18"/>
        </w:rPr>
        <w:t>.</w:t>
      </w:r>
      <w:r w:rsidR="00EB1986" w:rsidRPr="00964952">
        <w:rPr>
          <w:b/>
          <w:bCs/>
          <w:sz w:val="18"/>
          <w:szCs w:val="18"/>
        </w:rPr>
        <w:fldChar w:fldCharType="begin"/>
      </w:r>
      <w:r w:rsidRPr="00964952">
        <w:rPr>
          <w:b/>
          <w:bCs/>
          <w:sz w:val="18"/>
          <w:szCs w:val="18"/>
        </w:rPr>
        <w:instrText xml:space="preserve"> SEQ Таблица \* ARABIC \s 1 </w:instrText>
      </w:r>
      <w:r w:rsidR="00EB1986" w:rsidRPr="00964952">
        <w:rPr>
          <w:b/>
          <w:bCs/>
          <w:sz w:val="18"/>
          <w:szCs w:val="18"/>
        </w:rPr>
        <w:fldChar w:fldCharType="separate"/>
      </w:r>
      <w:r w:rsidR="002C7562">
        <w:rPr>
          <w:b/>
          <w:bCs/>
          <w:noProof/>
          <w:sz w:val="18"/>
          <w:szCs w:val="18"/>
        </w:rPr>
        <w:t>3</w:t>
      </w:r>
      <w:r w:rsidR="00EB1986" w:rsidRPr="00964952">
        <w:rPr>
          <w:b/>
          <w:bCs/>
          <w:sz w:val="18"/>
          <w:szCs w:val="18"/>
        </w:rPr>
        <w:fldChar w:fldCharType="end"/>
      </w:r>
      <w:r w:rsidR="00135BD8">
        <w:rPr>
          <w:b/>
          <w:bCs/>
          <w:sz w:val="18"/>
          <w:szCs w:val="18"/>
        </w:rPr>
        <w:t>.</w:t>
      </w:r>
      <w:r w:rsidRPr="00964952">
        <w:rPr>
          <w:b/>
          <w:bCs/>
          <w:sz w:val="18"/>
          <w:szCs w:val="18"/>
        </w:rPr>
        <w:t xml:space="preserve"> Прирост теплопотребления при вводе новой застройки на период до 2030 г.  (тыс. Гкал)</w:t>
      </w:r>
      <w:bookmarkEnd w:id="46"/>
      <w:bookmarkEnd w:id="47"/>
    </w:p>
    <w:tbl>
      <w:tblPr>
        <w:tblW w:w="14526" w:type="dxa"/>
        <w:tblInd w:w="103" w:type="dxa"/>
        <w:tblLayout w:type="fixed"/>
        <w:tblCellMar>
          <w:left w:w="28" w:type="dxa"/>
          <w:right w:w="28" w:type="dxa"/>
        </w:tblCellMar>
        <w:tblLook w:val="04A0" w:firstRow="1" w:lastRow="0" w:firstColumn="1" w:lastColumn="0" w:noHBand="0" w:noVBand="1"/>
      </w:tblPr>
      <w:tblGrid>
        <w:gridCol w:w="1642"/>
        <w:gridCol w:w="678"/>
        <w:gridCol w:w="678"/>
        <w:gridCol w:w="678"/>
        <w:gridCol w:w="678"/>
        <w:gridCol w:w="678"/>
        <w:gridCol w:w="678"/>
        <w:gridCol w:w="678"/>
        <w:gridCol w:w="678"/>
        <w:gridCol w:w="678"/>
        <w:gridCol w:w="679"/>
        <w:gridCol w:w="678"/>
        <w:gridCol w:w="678"/>
        <w:gridCol w:w="678"/>
        <w:gridCol w:w="678"/>
        <w:gridCol w:w="678"/>
        <w:gridCol w:w="678"/>
        <w:gridCol w:w="678"/>
        <w:gridCol w:w="678"/>
        <w:gridCol w:w="679"/>
      </w:tblGrid>
      <w:tr w:rsidR="00964952" w:rsidRPr="00964952" w:rsidTr="00391D91">
        <w:trPr>
          <w:trHeight w:val="300"/>
          <w:tblHeader/>
        </w:trPr>
        <w:tc>
          <w:tcPr>
            <w:tcW w:w="16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2013</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2014</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2015</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2016</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2017</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2018</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2019</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2020</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2021</w:t>
            </w:r>
          </w:p>
        </w:tc>
        <w:tc>
          <w:tcPr>
            <w:tcW w:w="679"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2022</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2023</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2024</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2025</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2026</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2027</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2013-2027</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2028</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2029</w:t>
            </w:r>
          </w:p>
        </w:tc>
        <w:tc>
          <w:tcPr>
            <w:tcW w:w="679"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2013-2029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Всего по городу</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21,33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19,95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19,80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18,43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18,57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18,43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71,35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72,47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65,05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65,04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65,04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64,72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64,70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64,70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670,02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64,70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64,78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799,50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11,39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38,26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32,19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32,18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32,18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344,81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32,18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32,22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409,21</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6,90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58,42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69,31</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27,31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27,09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266,79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27,11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320,98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МКД</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14,18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53,41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53,41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507,32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605,58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7,90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7,90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29,78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274,44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325,46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232,88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280,12</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ИЖФ</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32,05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3,13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38,25</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20,79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24,69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11,26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13,56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ОДЗ</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15,67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12,83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12,50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12,50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130,65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12,50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12,52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155,67</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49,58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59,06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6,90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58,42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69,31</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22,65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27,30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Всего по поселениям</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10,65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10,65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10,65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10,65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9,25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9,25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9,25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8,04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8,04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129,99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144,51</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82,56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91,32</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6,60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7,28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40,83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45,91</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ИЖФ</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9,45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9,45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9,45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9,45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115,69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6,48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128,65</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77,17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85,33</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38,52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43,32</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ОДЗ</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14,30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lastRenderedPageBreak/>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5,39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6,60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7,28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2,59</w:t>
            </w:r>
          </w:p>
        </w:tc>
      </w:tr>
      <w:tr w:rsidR="00964952" w:rsidRPr="00964952" w:rsidTr="00135BD8">
        <w:trPr>
          <w:trHeight w:val="1000"/>
        </w:trPr>
        <w:tc>
          <w:tcPr>
            <w:tcW w:w="1642" w:type="dxa"/>
            <w:tcBorders>
              <w:top w:val="nil"/>
              <w:left w:val="single" w:sz="4" w:space="0" w:color="auto"/>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ИТОГО по муниципаль-ному образованию</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31,09</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31,98</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30,60</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30,45</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27,68</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27,82</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27,68</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79,39</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80,51</w:t>
            </w:r>
          </w:p>
        </w:tc>
        <w:tc>
          <w:tcPr>
            <w:tcW w:w="679"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72,31</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72,30</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72,30</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71,98</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71,96</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71,96</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800,01</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71,96</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72,04</w:t>
            </w:r>
          </w:p>
        </w:tc>
        <w:tc>
          <w:tcPr>
            <w:tcW w:w="679"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944,01</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18,80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42,42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43,34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36,70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427,37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36,60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500,53</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7,32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65,02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76,59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9,92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29,85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307,62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366,89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МКД</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14,18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53,41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53,41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507,32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605,58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7,90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7,90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29,78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274,44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325,46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232,88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280,12</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ИЖФ</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147,74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9,61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166,90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7,01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7,01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97,96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110,02</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49,78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56,88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ОДЗ</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15,43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16,55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144,95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171,53</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6,55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54,97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65,05</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7,32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65,02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76,59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2,68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24,96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29,89</w:t>
            </w:r>
          </w:p>
        </w:tc>
      </w:tr>
    </w:tbl>
    <w:p w:rsidR="00964952" w:rsidRDefault="00964952" w:rsidP="00964952">
      <w:pPr>
        <w:sectPr w:rsidR="00964952" w:rsidSect="00964952">
          <w:footerReference w:type="even" r:id="rId20"/>
          <w:pgSz w:w="16840" w:h="11907" w:orient="landscape" w:code="9"/>
          <w:pgMar w:top="1134" w:right="1134" w:bottom="1701" w:left="1032" w:header="720" w:footer="720" w:gutter="0"/>
          <w:cols w:space="720"/>
          <w:docGrid w:linePitch="299"/>
        </w:sectPr>
      </w:pPr>
    </w:p>
    <w:p w:rsidR="00EB44A6" w:rsidRPr="006517E9" w:rsidRDefault="00EB44A6" w:rsidP="008E02DC">
      <w:pPr>
        <w:pStyle w:val="afff"/>
        <w:numPr>
          <w:ilvl w:val="1"/>
          <w:numId w:val="30"/>
        </w:numPr>
        <w:suppressAutoHyphens/>
        <w:adjustRightInd/>
        <w:spacing w:before="240"/>
        <w:ind w:left="851" w:firstLine="0"/>
        <w:outlineLvl w:val="1"/>
        <w:rPr>
          <w:rFonts w:ascii="Arial Black" w:hAnsi="Arial Black"/>
          <w:spacing w:val="-10"/>
          <w:kern w:val="28"/>
          <w:sz w:val="24"/>
          <w:szCs w:val="24"/>
        </w:rPr>
      </w:pPr>
      <w:bookmarkStart w:id="48" w:name="_Toc71731928"/>
      <w:r>
        <w:rPr>
          <w:rFonts w:ascii="Arial Black" w:hAnsi="Arial Black"/>
          <w:spacing w:val="-10"/>
          <w:kern w:val="28"/>
          <w:sz w:val="24"/>
          <w:szCs w:val="24"/>
        </w:rPr>
        <w:lastRenderedPageBreak/>
        <w:t>Показатели существующего и перспективного спроса на тепловую энергию (мощность) и теплоноситель.</w:t>
      </w:r>
      <w:bookmarkEnd w:id="48"/>
    </w:p>
    <w:p w:rsidR="00614E43" w:rsidRDefault="00614E43" w:rsidP="00970C38">
      <w:pPr>
        <w:spacing w:after="200"/>
        <w:ind w:left="-142" w:firstLine="993"/>
        <w:rPr>
          <w:b/>
          <w:bCs/>
          <w:sz w:val="18"/>
          <w:szCs w:val="18"/>
        </w:rPr>
      </w:pPr>
      <w:bookmarkStart w:id="49" w:name="_Toc71732445"/>
      <w:r w:rsidRPr="00614E43">
        <w:rPr>
          <w:b/>
          <w:bCs/>
          <w:sz w:val="18"/>
          <w:szCs w:val="18"/>
        </w:rPr>
        <w:t xml:space="preserve">Согласно исходящего письма № </w:t>
      </w:r>
      <w:r>
        <w:rPr>
          <w:b/>
          <w:bCs/>
          <w:sz w:val="18"/>
          <w:szCs w:val="18"/>
        </w:rPr>
        <w:t>1950-01-22</w:t>
      </w:r>
      <w:r w:rsidRPr="00614E43">
        <w:rPr>
          <w:b/>
          <w:bCs/>
          <w:sz w:val="18"/>
          <w:szCs w:val="18"/>
        </w:rPr>
        <w:t xml:space="preserve"> от 2</w:t>
      </w:r>
      <w:r>
        <w:rPr>
          <w:b/>
          <w:bCs/>
          <w:sz w:val="18"/>
          <w:szCs w:val="18"/>
        </w:rPr>
        <w:t>8</w:t>
      </w:r>
      <w:r w:rsidRPr="00614E43">
        <w:rPr>
          <w:b/>
          <w:bCs/>
          <w:sz w:val="18"/>
          <w:szCs w:val="18"/>
        </w:rPr>
        <w:t xml:space="preserve">.02.2022 от </w:t>
      </w:r>
      <w:r>
        <w:rPr>
          <w:b/>
          <w:bCs/>
          <w:sz w:val="18"/>
          <w:szCs w:val="18"/>
        </w:rPr>
        <w:t>Министерства конкурентной политики Калужской области</w:t>
      </w:r>
      <w:r w:rsidRPr="00614E43">
        <w:rPr>
          <w:b/>
          <w:bCs/>
          <w:sz w:val="18"/>
          <w:szCs w:val="18"/>
        </w:rPr>
        <w:t xml:space="preserve"> на имя Городского Головы города К</w:t>
      </w:r>
      <w:r>
        <w:rPr>
          <w:b/>
          <w:bCs/>
          <w:sz w:val="18"/>
          <w:szCs w:val="18"/>
        </w:rPr>
        <w:t>алуги Д.А. Денисова представлены показатели сущетвующего и перспективного спроса на тепловую энергию (мощность и теплоноситель в установленных границах территории теплоснабжающих организаций</w:t>
      </w:r>
      <w:r w:rsidRPr="00614E43">
        <w:rPr>
          <w:b/>
          <w:bCs/>
          <w:sz w:val="18"/>
          <w:szCs w:val="18"/>
        </w:rPr>
        <w:t xml:space="preserve"> на 202</w:t>
      </w:r>
      <w:r>
        <w:rPr>
          <w:b/>
          <w:bCs/>
          <w:sz w:val="18"/>
          <w:szCs w:val="18"/>
        </w:rPr>
        <w:t>3</w:t>
      </w:r>
      <w:r w:rsidRPr="00614E43">
        <w:rPr>
          <w:b/>
          <w:bCs/>
          <w:sz w:val="18"/>
          <w:szCs w:val="18"/>
        </w:rPr>
        <w:t>год.</w:t>
      </w:r>
    </w:p>
    <w:p w:rsidR="00EB44A6" w:rsidRPr="00EB44A6" w:rsidRDefault="00EB44A6" w:rsidP="00970C38">
      <w:pPr>
        <w:spacing w:after="200"/>
        <w:ind w:left="-142" w:firstLine="993"/>
        <w:rPr>
          <w:b/>
          <w:bCs/>
          <w:sz w:val="18"/>
          <w:szCs w:val="18"/>
        </w:rPr>
      </w:pPr>
      <w:r w:rsidRPr="00964952">
        <w:rPr>
          <w:b/>
          <w:bCs/>
          <w:sz w:val="18"/>
          <w:szCs w:val="18"/>
        </w:rPr>
        <w:t xml:space="preserve">Таблица </w:t>
      </w:r>
      <w:r>
        <w:rPr>
          <w:b/>
          <w:bCs/>
          <w:sz w:val="18"/>
          <w:szCs w:val="18"/>
        </w:rPr>
        <w:t>1</w:t>
      </w:r>
      <w:r w:rsidRPr="00964952">
        <w:rPr>
          <w:b/>
          <w:bCs/>
          <w:sz w:val="18"/>
          <w:szCs w:val="18"/>
        </w:rPr>
        <w:t>.</w:t>
      </w:r>
      <w:r>
        <w:rPr>
          <w:b/>
          <w:bCs/>
          <w:sz w:val="18"/>
          <w:szCs w:val="18"/>
        </w:rPr>
        <w:fldChar w:fldCharType="begin"/>
      </w:r>
      <w:r>
        <w:rPr>
          <w:b/>
          <w:bCs/>
          <w:sz w:val="18"/>
          <w:szCs w:val="18"/>
        </w:rPr>
        <w:instrText xml:space="preserve"> SEQ Таблица \* ARABIC \r 4 </w:instrText>
      </w:r>
      <w:r>
        <w:rPr>
          <w:b/>
          <w:bCs/>
          <w:sz w:val="18"/>
          <w:szCs w:val="18"/>
        </w:rPr>
        <w:fldChar w:fldCharType="separate"/>
      </w:r>
      <w:r w:rsidR="002C7562">
        <w:rPr>
          <w:b/>
          <w:bCs/>
          <w:noProof/>
          <w:sz w:val="18"/>
          <w:szCs w:val="18"/>
        </w:rPr>
        <w:t>4</w:t>
      </w:r>
      <w:r>
        <w:rPr>
          <w:b/>
          <w:bCs/>
          <w:sz w:val="18"/>
          <w:szCs w:val="18"/>
        </w:rPr>
        <w:fldChar w:fldCharType="end"/>
      </w:r>
      <w:r>
        <w:rPr>
          <w:b/>
          <w:bCs/>
          <w:sz w:val="18"/>
          <w:szCs w:val="18"/>
        </w:rPr>
        <w:t>.</w:t>
      </w:r>
      <w:r w:rsidRPr="00964952">
        <w:rPr>
          <w:b/>
          <w:bCs/>
          <w:sz w:val="18"/>
          <w:szCs w:val="18"/>
        </w:rPr>
        <w:t xml:space="preserve"> </w:t>
      </w:r>
      <w:r>
        <w:rPr>
          <w:b/>
          <w:bCs/>
          <w:sz w:val="18"/>
          <w:szCs w:val="18"/>
          <w:lang w:val="en-US"/>
        </w:rPr>
        <w:t>C</w:t>
      </w:r>
      <w:r>
        <w:rPr>
          <w:b/>
          <w:bCs/>
          <w:sz w:val="18"/>
          <w:szCs w:val="18"/>
        </w:rPr>
        <w:t>уществующие и переспективные показателяи</w:t>
      </w:r>
      <w:r w:rsidRPr="00EB44A6">
        <w:rPr>
          <w:b/>
          <w:bCs/>
          <w:sz w:val="18"/>
          <w:szCs w:val="18"/>
        </w:rPr>
        <w:t xml:space="preserve"> работы теплоснабжающих и теплосетевых организаций</w:t>
      </w:r>
      <w:bookmarkEnd w:id="49"/>
    </w:p>
    <w:tbl>
      <w:tblPr>
        <w:tblStyle w:val="192"/>
        <w:tblW w:w="9322" w:type="dxa"/>
        <w:tblLayout w:type="fixed"/>
        <w:tblLook w:val="04A0" w:firstRow="1" w:lastRow="0" w:firstColumn="1" w:lastColumn="0" w:noHBand="0" w:noVBand="1"/>
      </w:tblPr>
      <w:tblGrid>
        <w:gridCol w:w="532"/>
        <w:gridCol w:w="2695"/>
        <w:gridCol w:w="992"/>
        <w:gridCol w:w="992"/>
        <w:gridCol w:w="991"/>
        <w:gridCol w:w="992"/>
        <w:gridCol w:w="1136"/>
        <w:gridCol w:w="992"/>
      </w:tblGrid>
      <w:tr w:rsidR="001A2CA0" w:rsidRPr="002C6CDA" w:rsidTr="0042620B">
        <w:trPr>
          <w:trHeight w:val="1244"/>
        </w:trPr>
        <w:tc>
          <w:tcPr>
            <w:tcW w:w="532" w:type="dxa"/>
            <w:vAlign w:val="center"/>
            <w:hideMark/>
          </w:tcPr>
          <w:p w:rsidR="001A2CA0" w:rsidRPr="002C6CDA" w:rsidRDefault="001A2CA0" w:rsidP="0042620B">
            <w:pPr>
              <w:widowControl/>
              <w:adjustRightInd/>
              <w:spacing w:before="0" w:after="0"/>
              <w:ind w:firstLine="0"/>
              <w:jc w:val="center"/>
              <w:textAlignment w:val="auto"/>
              <w:rPr>
                <w:rFonts w:eastAsia="Calibri" w:cs="Arial"/>
                <w:b/>
                <w:bCs/>
                <w:spacing w:val="0"/>
                <w:sz w:val="24"/>
                <w:szCs w:val="24"/>
              </w:rPr>
            </w:pPr>
            <w:r w:rsidRPr="002C6CDA">
              <w:rPr>
                <w:rFonts w:eastAsia="Calibri" w:cs="Arial"/>
                <w:b/>
                <w:bCs/>
                <w:spacing w:val="0"/>
                <w:sz w:val="24"/>
                <w:szCs w:val="24"/>
              </w:rPr>
              <w:t>№ п/п</w:t>
            </w:r>
          </w:p>
        </w:tc>
        <w:tc>
          <w:tcPr>
            <w:tcW w:w="2695" w:type="dxa"/>
            <w:vAlign w:val="center"/>
            <w:hideMark/>
          </w:tcPr>
          <w:p w:rsidR="001A2CA0" w:rsidRPr="002C6CDA" w:rsidRDefault="001A2CA0" w:rsidP="0042620B">
            <w:pPr>
              <w:widowControl/>
              <w:adjustRightInd/>
              <w:spacing w:before="0" w:after="0"/>
              <w:ind w:firstLine="0"/>
              <w:jc w:val="center"/>
              <w:textAlignment w:val="auto"/>
              <w:rPr>
                <w:rFonts w:eastAsia="Calibri" w:cs="Arial"/>
                <w:b/>
                <w:bCs/>
                <w:spacing w:val="0"/>
                <w:sz w:val="24"/>
                <w:szCs w:val="24"/>
              </w:rPr>
            </w:pPr>
            <w:r w:rsidRPr="002C6CDA">
              <w:rPr>
                <w:rFonts w:eastAsia="Calibri" w:cs="Arial"/>
                <w:b/>
                <w:bCs/>
                <w:spacing w:val="0"/>
                <w:sz w:val="24"/>
                <w:szCs w:val="24"/>
              </w:rPr>
              <w:t>Наименование организации</w:t>
            </w:r>
          </w:p>
        </w:tc>
        <w:tc>
          <w:tcPr>
            <w:tcW w:w="3967" w:type="dxa"/>
            <w:gridSpan w:val="4"/>
            <w:vAlign w:val="center"/>
            <w:hideMark/>
          </w:tcPr>
          <w:p w:rsidR="001A2CA0" w:rsidRPr="002C6CDA" w:rsidRDefault="001A2CA0" w:rsidP="0042620B">
            <w:pPr>
              <w:widowControl/>
              <w:adjustRightInd/>
              <w:spacing w:before="0" w:after="0"/>
              <w:ind w:right="-73" w:firstLine="0"/>
              <w:jc w:val="center"/>
              <w:textAlignment w:val="auto"/>
              <w:rPr>
                <w:rFonts w:eastAsia="Calibri" w:cs="Arial"/>
                <w:b/>
                <w:bCs/>
                <w:spacing w:val="0"/>
                <w:sz w:val="24"/>
                <w:szCs w:val="24"/>
              </w:rPr>
            </w:pPr>
            <w:r w:rsidRPr="002C6CDA">
              <w:rPr>
                <w:rFonts w:eastAsia="Calibri" w:cs="Arial"/>
                <w:b/>
                <w:bCs/>
                <w:spacing w:val="0"/>
                <w:sz w:val="24"/>
                <w:szCs w:val="24"/>
              </w:rPr>
              <w:t>Фактические объемы полезного отпуска,                                              тыс. Гкал</w:t>
            </w:r>
          </w:p>
        </w:tc>
        <w:tc>
          <w:tcPr>
            <w:tcW w:w="2128" w:type="dxa"/>
            <w:gridSpan w:val="2"/>
            <w:vAlign w:val="center"/>
          </w:tcPr>
          <w:p w:rsidR="001A2CA0" w:rsidRPr="002C6CDA" w:rsidRDefault="001A2CA0" w:rsidP="0042620B">
            <w:pPr>
              <w:widowControl/>
              <w:adjustRightInd/>
              <w:spacing w:before="0" w:after="0"/>
              <w:ind w:right="-73" w:firstLine="0"/>
              <w:jc w:val="center"/>
              <w:textAlignment w:val="auto"/>
              <w:rPr>
                <w:rFonts w:eastAsia="Calibri" w:cs="Arial"/>
                <w:b/>
                <w:bCs/>
                <w:spacing w:val="0"/>
                <w:sz w:val="24"/>
                <w:szCs w:val="24"/>
              </w:rPr>
            </w:pPr>
            <w:r w:rsidRPr="002C6CDA">
              <w:rPr>
                <w:rFonts w:eastAsia="Calibri" w:cs="Arial"/>
                <w:b/>
                <w:bCs/>
                <w:spacing w:val="0"/>
                <w:sz w:val="24"/>
                <w:szCs w:val="24"/>
              </w:rPr>
              <w:t>Плановые объемы полезного отпуска, тыс. Гкал</w:t>
            </w:r>
          </w:p>
        </w:tc>
      </w:tr>
      <w:tr w:rsidR="001A2CA0" w:rsidRPr="002C6CDA" w:rsidTr="0042620B">
        <w:trPr>
          <w:trHeight w:val="375"/>
        </w:trPr>
        <w:tc>
          <w:tcPr>
            <w:tcW w:w="3227" w:type="dxa"/>
            <w:gridSpan w:val="2"/>
            <w:vAlign w:val="center"/>
            <w:hideMark/>
          </w:tcPr>
          <w:p w:rsidR="001A2CA0" w:rsidRPr="002C6CDA" w:rsidRDefault="001A2CA0" w:rsidP="0042620B">
            <w:pPr>
              <w:widowControl/>
              <w:adjustRightInd/>
              <w:spacing w:before="0" w:after="0"/>
              <w:ind w:firstLine="0"/>
              <w:jc w:val="center"/>
              <w:textAlignment w:val="auto"/>
              <w:rPr>
                <w:rFonts w:eastAsia="Calibri" w:cs="Arial"/>
                <w:b/>
                <w:bCs/>
                <w:spacing w:val="0"/>
                <w:sz w:val="24"/>
                <w:szCs w:val="24"/>
              </w:rPr>
            </w:pPr>
            <w:r w:rsidRPr="002C6CDA">
              <w:rPr>
                <w:rFonts w:eastAsia="Calibri" w:cs="Arial"/>
                <w:b/>
                <w:bCs/>
                <w:spacing w:val="0"/>
                <w:sz w:val="24"/>
                <w:szCs w:val="24"/>
              </w:rPr>
              <w:t>Город Калуга</w:t>
            </w:r>
          </w:p>
        </w:tc>
        <w:tc>
          <w:tcPr>
            <w:tcW w:w="992" w:type="dxa"/>
            <w:noWrap/>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2018 год</w:t>
            </w:r>
          </w:p>
        </w:tc>
        <w:tc>
          <w:tcPr>
            <w:tcW w:w="992" w:type="dxa"/>
            <w:noWrap/>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2019 год</w:t>
            </w:r>
          </w:p>
        </w:tc>
        <w:tc>
          <w:tcPr>
            <w:tcW w:w="991" w:type="dxa"/>
            <w:noWrap/>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2020 год</w:t>
            </w:r>
          </w:p>
        </w:tc>
        <w:tc>
          <w:tcPr>
            <w:tcW w:w="992" w:type="dxa"/>
            <w:noWrap/>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2021 год</w:t>
            </w:r>
          </w:p>
        </w:tc>
        <w:tc>
          <w:tcPr>
            <w:tcW w:w="1136" w:type="dxa"/>
            <w:noWrap/>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2022 год</w:t>
            </w:r>
          </w:p>
        </w:tc>
        <w:tc>
          <w:tcPr>
            <w:tcW w:w="992" w:type="dxa"/>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2023 год</w:t>
            </w:r>
          </w:p>
        </w:tc>
      </w:tr>
      <w:tr w:rsidR="001A2CA0" w:rsidRPr="002C6CDA" w:rsidTr="0042620B">
        <w:trPr>
          <w:trHeight w:val="705"/>
        </w:trPr>
        <w:tc>
          <w:tcPr>
            <w:tcW w:w="532" w:type="dxa"/>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w:t>
            </w:r>
          </w:p>
        </w:tc>
        <w:tc>
          <w:tcPr>
            <w:tcW w:w="2695" w:type="dxa"/>
            <w:vAlign w:val="center"/>
            <w:hideMark/>
          </w:tcPr>
          <w:p w:rsidR="001A2CA0" w:rsidRPr="002C6CDA" w:rsidRDefault="001A2CA0" w:rsidP="00CC5590">
            <w:pPr>
              <w:widowControl/>
              <w:adjustRightInd/>
              <w:spacing w:before="0" w:after="0"/>
              <w:ind w:firstLine="0"/>
              <w:jc w:val="left"/>
              <w:textAlignment w:val="auto"/>
              <w:rPr>
                <w:rFonts w:eastAsia="Calibri" w:cs="Arial"/>
                <w:spacing w:val="0"/>
                <w:sz w:val="24"/>
                <w:szCs w:val="24"/>
              </w:rPr>
            </w:pPr>
            <w:r w:rsidRPr="002C6CDA">
              <w:rPr>
                <w:rFonts w:eastAsia="Calibri" w:cs="Arial"/>
                <w:spacing w:val="0"/>
                <w:sz w:val="24"/>
                <w:szCs w:val="24"/>
              </w:rPr>
              <w:t>АО «Калужский завод путевых машин и гидроприводов»</w:t>
            </w:r>
          </w:p>
        </w:tc>
        <w:tc>
          <w:tcPr>
            <w:tcW w:w="992" w:type="dxa"/>
            <w:noWrap/>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76,55</w:t>
            </w:r>
          </w:p>
        </w:tc>
        <w:tc>
          <w:tcPr>
            <w:tcW w:w="992" w:type="dxa"/>
            <w:noWrap/>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53,20</w:t>
            </w:r>
          </w:p>
        </w:tc>
        <w:tc>
          <w:tcPr>
            <w:tcW w:w="991" w:type="dxa"/>
            <w:noWrap/>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43,86</w:t>
            </w:r>
          </w:p>
        </w:tc>
        <w:tc>
          <w:tcPr>
            <w:tcW w:w="992" w:type="dxa"/>
            <w:noWrap/>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67,78</w:t>
            </w:r>
          </w:p>
        </w:tc>
        <w:tc>
          <w:tcPr>
            <w:tcW w:w="1136" w:type="dxa"/>
            <w:noWrap/>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66,08</w:t>
            </w:r>
          </w:p>
        </w:tc>
        <w:tc>
          <w:tcPr>
            <w:tcW w:w="992" w:type="dxa"/>
            <w:vAlign w:val="center"/>
          </w:tcPr>
          <w:p w:rsidR="001A2CA0" w:rsidRPr="002C6CDA" w:rsidRDefault="0042620B"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48.00</w:t>
            </w:r>
          </w:p>
        </w:tc>
      </w:tr>
      <w:tr w:rsidR="001A2CA0" w:rsidRPr="002C6CDA" w:rsidTr="0042620B">
        <w:trPr>
          <w:trHeight w:val="525"/>
        </w:trPr>
        <w:tc>
          <w:tcPr>
            <w:tcW w:w="532" w:type="dxa"/>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w:t>
            </w:r>
          </w:p>
        </w:tc>
        <w:tc>
          <w:tcPr>
            <w:tcW w:w="2695" w:type="dxa"/>
            <w:vAlign w:val="center"/>
            <w:hideMark/>
          </w:tcPr>
          <w:p w:rsidR="001A2CA0" w:rsidRPr="002C6CDA" w:rsidRDefault="001A2CA0" w:rsidP="00CC5590">
            <w:pPr>
              <w:widowControl/>
              <w:adjustRightInd/>
              <w:spacing w:before="0" w:after="0"/>
              <w:ind w:firstLine="0"/>
              <w:jc w:val="left"/>
              <w:textAlignment w:val="auto"/>
              <w:rPr>
                <w:rFonts w:eastAsia="Calibri" w:cs="Arial"/>
                <w:spacing w:val="0"/>
                <w:sz w:val="24"/>
                <w:szCs w:val="24"/>
              </w:rPr>
            </w:pPr>
            <w:r w:rsidRPr="002C6CDA">
              <w:rPr>
                <w:rFonts w:eastAsia="Calibri" w:cs="Arial"/>
                <w:spacing w:val="0"/>
                <w:sz w:val="24"/>
                <w:szCs w:val="24"/>
              </w:rPr>
              <w:t>ОАО «Калужский завод транспортного машиностроения»</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11,18</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10,45</w:t>
            </w:r>
          </w:p>
        </w:tc>
        <w:tc>
          <w:tcPr>
            <w:tcW w:w="991"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7,66</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12,00</w:t>
            </w:r>
          </w:p>
        </w:tc>
        <w:tc>
          <w:tcPr>
            <w:tcW w:w="1136"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9,77</w:t>
            </w:r>
          </w:p>
        </w:tc>
        <w:tc>
          <w:tcPr>
            <w:tcW w:w="992" w:type="dxa"/>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p>
        </w:tc>
      </w:tr>
      <w:tr w:rsidR="001A2CA0" w:rsidRPr="002C6CDA" w:rsidTr="0042620B">
        <w:trPr>
          <w:trHeight w:val="345"/>
        </w:trPr>
        <w:tc>
          <w:tcPr>
            <w:tcW w:w="532" w:type="dxa"/>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3</w:t>
            </w:r>
          </w:p>
        </w:tc>
        <w:tc>
          <w:tcPr>
            <w:tcW w:w="2695" w:type="dxa"/>
            <w:vAlign w:val="center"/>
            <w:hideMark/>
          </w:tcPr>
          <w:p w:rsidR="001A2CA0" w:rsidRPr="002C6CDA" w:rsidRDefault="001A2CA0" w:rsidP="00CC5590">
            <w:pPr>
              <w:widowControl/>
              <w:adjustRightInd/>
              <w:spacing w:before="0" w:after="0"/>
              <w:ind w:firstLine="0"/>
              <w:jc w:val="left"/>
              <w:textAlignment w:val="auto"/>
              <w:rPr>
                <w:rFonts w:eastAsia="Calibri" w:cs="Arial"/>
                <w:spacing w:val="0"/>
                <w:sz w:val="24"/>
                <w:szCs w:val="24"/>
              </w:rPr>
            </w:pPr>
            <w:r w:rsidRPr="002C6CDA">
              <w:rPr>
                <w:rFonts w:eastAsia="Calibri" w:cs="Arial"/>
                <w:spacing w:val="0"/>
                <w:sz w:val="24"/>
                <w:szCs w:val="24"/>
              </w:rPr>
              <w:t>ООО «ДОМ»</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13,55</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13,55</w:t>
            </w:r>
          </w:p>
        </w:tc>
        <w:tc>
          <w:tcPr>
            <w:tcW w:w="991"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13,55</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13,55</w:t>
            </w:r>
          </w:p>
        </w:tc>
        <w:tc>
          <w:tcPr>
            <w:tcW w:w="1136"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13,55</w:t>
            </w:r>
          </w:p>
        </w:tc>
        <w:tc>
          <w:tcPr>
            <w:tcW w:w="992" w:type="dxa"/>
            <w:vAlign w:val="center"/>
          </w:tcPr>
          <w:p w:rsidR="001A2CA0" w:rsidRPr="002C6CDA" w:rsidRDefault="0042620B"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13.55</w:t>
            </w:r>
          </w:p>
        </w:tc>
      </w:tr>
      <w:tr w:rsidR="001A2CA0" w:rsidRPr="002C6CDA" w:rsidTr="0042620B">
        <w:trPr>
          <w:trHeight w:val="390"/>
        </w:trPr>
        <w:tc>
          <w:tcPr>
            <w:tcW w:w="532" w:type="dxa"/>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4</w:t>
            </w:r>
          </w:p>
        </w:tc>
        <w:tc>
          <w:tcPr>
            <w:tcW w:w="2695" w:type="dxa"/>
            <w:vAlign w:val="center"/>
            <w:hideMark/>
          </w:tcPr>
          <w:p w:rsidR="001A2CA0" w:rsidRPr="002C6CDA" w:rsidRDefault="001A2CA0" w:rsidP="00CC5590">
            <w:pPr>
              <w:widowControl/>
              <w:adjustRightInd/>
              <w:spacing w:before="0" w:after="0"/>
              <w:ind w:firstLine="0"/>
              <w:jc w:val="left"/>
              <w:textAlignment w:val="auto"/>
              <w:rPr>
                <w:rFonts w:eastAsia="Calibri" w:cs="Arial"/>
                <w:spacing w:val="0"/>
                <w:sz w:val="24"/>
                <w:szCs w:val="24"/>
              </w:rPr>
            </w:pPr>
            <w:r w:rsidRPr="002C6CDA">
              <w:rPr>
                <w:rFonts w:eastAsia="Calibri" w:cs="Arial"/>
                <w:spacing w:val="0"/>
                <w:sz w:val="24"/>
                <w:szCs w:val="24"/>
              </w:rPr>
              <w:t>ООО " Калужское предприятие «Сигнал»</w:t>
            </w:r>
          </w:p>
        </w:tc>
        <w:tc>
          <w:tcPr>
            <w:tcW w:w="992" w:type="dxa"/>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2,48</w:t>
            </w:r>
          </w:p>
        </w:tc>
        <w:tc>
          <w:tcPr>
            <w:tcW w:w="992" w:type="dxa"/>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1,94</w:t>
            </w:r>
          </w:p>
        </w:tc>
        <w:tc>
          <w:tcPr>
            <w:tcW w:w="991"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1,804</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2,12</w:t>
            </w:r>
          </w:p>
        </w:tc>
        <w:tc>
          <w:tcPr>
            <w:tcW w:w="1136"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2,12</w:t>
            </w:r>
          </w:p>
        </w:tc>
        <w:tc>
          <w:tcPr>
            <w:tcW w:w="992" w:type="dxa"/>
            <w:vAlign w:val="center"/>
          </w:tcPr>
          <w:p w:rsidR="001A2CA0" w:rsidRPr="002C6CDA" w:rsidRDefault="0042620B"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2.12</w:t>
            </w:r>
          </w:p>
        </w:tc>
      </w:tr>
      <w:tr w:rsidR="001A2CA0" w:rsidRPr="002C6CDA" w:rsidTr="0042620B">
        <w:trPr>
          <w:trHeight w:val="345"/>
        </w:trPr>
        <w:tc>
          <w:tcPr>
            <w:tcW w:w="532" w:type="dxa"/>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5</w:t>
            </w:r>
          </w:p>
        </w:tc>
        <w:tc>
          <w:tcPr>
            <w:tcW w:w="2695" w:type="dxa"/>
            <w:vAlign w:val="center"/>
            <w:hideMark/>
          </w:tcPr>
          <w:p w:rsidR="001A2CA0" w:rsidRPr="002C6CDA" w:rsidRDefault="001A2CA0" w:rsidP="00CC5590">
            <w:pPr>
              <w:widowControl/>
              <w:adjustRightInd/>
              <w:spacing w:before="0" w:after="0"/>
              <w:ind w:firstLine="0"/>
              <w:jc w:val="left"/>
              <w:textAlignment w:val="auto"/>
              <w:rPr>
                <w:rFonts w:eastAsia="Calibri" w:cs="Arial"/>
                <w:spacing w:val="0"/>
                <w:sz w:val="24"/>
                <w:szCs w:val="24"/>
              </w:rPr>
            </w:pPr>
            <w:r w:rsidRPr="002C6CDA">
              <w:rPr>
                <w:rFonts w:eastAsia="Calibri" w:cs="Arial"/>
                <w:spacing w:val="0"/>
                <w:sz w:val="24"/>
                <w:szCs w:val="24"/>
              </w:rPr>
              <w:t>АО «КНИИТМУ»</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3,15</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2,86</w:t>
            </w:r>
          </w:p>
        </w:tc>
        <w:tc>
          <w:tcPr>
            <w:tcW w:w="991"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2,76</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2,92</w:t>
            </w:r>
          </w:p>
        </w:tc>
        <w:tc>
          <w:tcPr>
            <w:tcW w:w="1136"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2,92</w:t>
            </w:r>
          </w:p>
        </w:tc>
        <w:tc>
          <w:tcPr>
            <w:tcW w:w="992" w:type="dxa"/>
            <w:vAlign w:val="center"/>
          </w:tcPr>
          <w:p w:rsidR="001A2CA0" w:rsidRPr="002C6CDA" w:rsidRDefault="0042620B"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2,917</w:t>
            </w:r>
          </w:p>
        </w:tc>
      </w:tr>
      <w:tr w:rsidR="001A2CA0" w:rsidRPr="002C6CDA" w:rsidTr="0042620B">
        <w:trPr>
          <w:trHeight w:val="330"/>
        </w:trPr>
        <w:tc>
          <w:tcPr>
            <w:tcW w:w="532" w:type="dxa"/>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6</w:t>
            </w:r>
          </w:p>
        </w:tc>
        <w:tc>
          <w:tcPr>
            <w:tcW w:w="2695" w:type="dxa"/>
            <w:vAlign w:val="center"/>
            <w:hideMark/>
          </w:tcPr>
          <w:p w:rsidR="001A2CA0" w:rsidRPr="002C6CDA" w:rsidRDefault="001A2CA0" w:rsidP="00CC5590">
            <w:pPr>
              <w:widowControl/>
              <w:adjustRightInd/>
              <w:spacing w:before="0" w:after="0"/>
              <w:ind w:firstLine="0"/>
              <w:jc w:val="left"/>
              <w:textAlignment w:val="auto"/>
              <w:rPr>
                <w:rFonts w:eastAsia="Calibri" w:cs="Arial"/>
                <w:spacing w:val="0"/>
                <w:sz w:val="24"/>
                <w:szCs w:val="24"/>
              </w:rPr>
            </w:pPr>
            <w:r w:rsidRPr="002C6CDA">
              <w:rPr>
                <w:rFonts w:eastAsia="Calibri" w:cs="Arial"/>
                <w:spacing w:val="0"/>
                <w:sz w:val="24"/>
                <w:szCs w:val="24"/>
              </w:rPr>
              <w:t>АО «Калужский электромеханический завод»</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119,08</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104,21</w:t>
            </w:r>
          </w:p>
        </w:tc>
        <w:tc>
          <w:tcPr>
            <w:tcW w:w="991"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97,00</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109,52</w:t>
            </w:r>
          </w:p>
        </w:tc>
        <w:tc>
          <w:tcPr>
            <w:tcW w:w="1136" w:type="dxa"/>
            <w:noWrap/>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109,52</w:t>
            </w:r>
          </w:p>
        </w:tc>
        <w:tc>
          <w:tcPr>
            <w:tcW w:w="992" w:type="dxa"/>
            <w:vAlign w:val="center"/>
          </w:tcPr>
          <w:p w:rsidR="001A2CA0" w:rsidRPr="002C6CDA" w:rsidRDefault="0042620B"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109.52</w:t>
            </w:r>
          </w:p>
        </w:tc>
      </w:tr>
      <w:tr w:rsidR="001A2CA0" w:rsidRPr="002C6CDA" w:rsidTr="0042620B">
        <w:trPr>
          <w:trHeight w:val="330"/>
        </w:trPr>
        <w:tc>
          <w:tcPr>
            <w:tcW w:w="532" w:type="dxa"/>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7</w:t>
            </w:r>
          </w:p>
        </w:tc>
        <w:tc>
          <w:tcPr>
            <w:tcW w:w="2695" w:type="dxa"/>
            <w:vAlign w:val="center"/>
            <w:hideMark/>
          </w:tcPr>
          <w:p w:rsidR="001A2CA0" w:rsidRPr="002C6CDA" w:rsidRDefault="001A2CA0" w:rsidP="00CC5590">
            <w:pPr>
              <w:widowControl/>
              <w:adjustRightInd/>
              <w:spacing w:before="0" w:after="0"/>
              <w:ind w:firstLine="0"/>
              <w:jc w:val="left"/>
              <w:textAlignment w:val="auto"/>
              <w:rPr>
                <w:rFonts w:eastAsia="Calibri" w:cs="Arial"/>
                <w:spacing w:val="0"/>
                <w:sz w:val="24"/>
                <w:szCs w:val="24"/>
              </w:rPr>
            </w:pPr>
            <w:r w:rsidRPr="002C6CDA">
              <w:rPr>
                <w:rFonts w:eastAsia="Calibri" w:cs="Arial"/>
                <w:spacing w:val="0"/>
                <w:sz w:val="24"/>
                <w:szCs w:val="24"/>
              </w:rPr>
              <w:t>ПАО «Калужский завод автомобильного электрооборудования»</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38,85</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30,24</w:t>
            </w:r>
          </w:p>
        </w:tc>
        <w:tc>
          <w:tcPr>
            <w:tcW w:w="991"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20,42</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23,49</w:t>
            </w:r>
          </w:p>
        </w:tc>
        <w:tc>
          <w:tcPr>
            <w:tcW w:w="1136" w:type="dxa"/>
            <w:noWrap/>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23,49</w:t>
            </w:r>
          </w:p>
        </w:tc>
        <w:tc>
          <w:tcPr>
            <w:tcW w:w="992" w:type="dxa"/>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p>
        </w:tc>
      </w:tr>
      <w:tr w:rsidR="001A2CA0" w:rsidRPr="002C6CDA" w:rsidTr="0042620B">
        <w:trPr>
          <w:trHeight w:val="345"/>
        </w:trPr>
        <w:tc>
          <w:tcPr>
            <w:tcW w:w="532" w:type="dxa"/>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8</w:t>
            </w:r>
          </w:p>
        </w:tc>
        <w:tc>
          <w:tcPr>
            <w:tcW w:w="2695" w:type="dxa"/>
            <w:vAlign w:val="center"/>
            <w:hideMark/>
          </w:tcPr>
          <w:p w:rsidR="001A2CA0" w:rsidRPr="002C6CDA" w:rsidRDefault="001A2CA0" w:rsidP="00CC5590">
            <w:pPr>
              <w:widowControl/>
              <w:adjustRightInd/>
              <w:spacing w:before="0" w:after="0"/>
              <w:ind w:firstLine="0"/>
              <w:jc w:val="left"/>
              <w:textAlignment w:val="auto"/>
              <w:rPr>
                <w:rFonts w:eastAsia="Calibri" w:cs="Arial"/>
                <w:spacing w:val="0"/>
                <w:sz w:val="24"/>
                <w:szCs w:val="24"/>
              </w:rPr>
            </w:pPr>
            <w:r w:rsidRPr="002C6CDA">
              <w:rPr>
                <w:rFonts w:eastAsia="Calibri" w:cs="Arial"/>
                <w:spacing w:val="0"/>
                <w:sz w:val="24"/>
                <w:szCs w:val="24"/>
              </w:rPr>
              <w:t>ПАО «Калужский двигатель»</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48,06</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40,29</w:t>
            </w:r>
          </w:p>
        </w:tc>
        <w:tc>
          <w:tcPr>
            <w:tcW w:w="991"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32,44</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44,316</w:t>
            </w:r>
          </w:p>
        </w:tc>
        <w:tc>
          <w:tcPr>
            <w:tcW w:w="1136"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44,316</w:t>
            </w:r>
          </w:p>
        </w:tc>
        <w:tc>
          <w:tcPr>
            <w:tcW w:w="992" w:type="dxa"/>
            <w:vAlign w:val="center"/>
          </w:tcPr>
          <w:p w:rsidR="001A2CA0" w:rsidRPr="002C6CDA" w:rsidRDefault="0042620B"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44.316</w:t>
            </w:r>
          </w:p>
        </w:tc>
      </w:tr>
      <w:tr w:rsidR="001A2CA0" w:rsidRPr="002C6CDA" w:rsidTr="0042620B">
        <w:trPr>
          <w:trHeight w:val="390"/>
        </w:trPr>
        <w:tc>
          <w:tcPr>
            <w:tcW w:w="532" w:type="dxa"/>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9</w:t>
            </w:r>
          </w:p>
        </w:tc>
        <w:tc>
          <w:tcPr>
            <w:tcW w:w="2695" w:type="dxa"/>
            <w:vAlign w:val="center"/>
            <w:hideMark/>
          </w:tcPr>
          <w:p w:rsidR="001A2CA0" w:rsidRPr="002C6CDA" w:rsidRDefault="001A2CA0" w:rsidP="00CC5590">
            <w:pPr>
              <w:widowControl/>
              <w:adjustRightInd/>
              <w:spacing w:before="0" w:after="0"/>
              <w:ind w:firstLine="0"/>
              <w:jc w:val="left"/>
              <w:textAlignment w:val="auto"/>
              <w:rPr>
                <w:rFonts w:eastAsia="Calibri" w:cs="Arial"/>
                <w:spacing w:val="0"/>
                <w:sz w:val="24"/>
                <w:szCs w:val="24"/>
              </w:rPr>
            </w:pPr>
            <w:r w:rsidRPr="002C6CDA">
              <w:rPr>
                <w:rFonts w:eastAsia="Calibri" w:cs="Arial"/>
                <w:spacing w:val="0"/>
                <w:sz w:val="24"/>
                <w:szCs w:val="24"/>
              </w:rPr>
              <w:t>АО «НПП "Калужский приборостроительный завод "Тайфун»</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97,40</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89,07</w:t>
            </w:r>
          </w:p>
        </w:tc>
        <w:tc>
          <w:tcPr>
            <w:tcW w:w="991"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86,29</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96,40</w:t>
            </w:r>
          </w:p>
        </w:tc>
        <w:tc>
          <w:tcPr>
            <w:tcW w:w="1136"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96,40</w:t>
            </w:r>
          </w:p>
        </w:tc>
        <w:tc>
          <w:tcPr>
            <w:tcW w:w="992" w:type="dxa"/>
            <w:vAlign w:val="center"/>
          </w:tcPr>
          <w:p w:rsidR="001A2CA0" w:rsidRPr="002C6CDA" w:rsidRDefault="0042620B"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96.40</w:t>
            </w:r>
          </w:p>
        </w:tc>
      </w:tr>
      <w:tr w:rsidR="001A2CA0" w:rsidRPr="002C6CDA" w:rsidTr="0042620B">
        <w:trPr>
          <w:trHeight w:val="420"/>
        </w:trPr>
        <w:tc>
          <w:tcPr>
            <w:tcW w:w="532" w:type="dxa"/>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10</w:t>
            </w:r>
          </w:p>
        </w:tc>
        <w:tc>
          <w:tcPr>
            <w:tcW w:w="2695" w:type="dxa"/>
            <w:vAlign w:val="center"/>
            <w:hideMark/>
          </w:tcPr>
          <w:p w:rsidR="001A2CA0" w:rsidRPr="002C6CDA" w:rsidRDefault="001A2CA0" w:rsidP="00CC5590">
            <w:pPr>
              <w:widowControl/>
              <w:adjustRightInd/>
              <w:spacing w:before="0" w:after="0"/>
              <w:ind w:firstLine="0"/>
              <w:jc w:val="left"/>
              <w:textAlignment w:val="auto"/>
              <w:rPr>
                <w:rFonts w:eastAsia="Calibri" w:cs="Arial"/>
                <w:spacing w:val="0"/>
                <w:sz w:val="24"/>
                <w:szCs w:val="24"/>
              </w:rPr>
            </w:pPr>
            <w:r w:rsidRPr="002C6CDA">
              <w:rPr>
                <w:rFonts w:eastAsia="Calibri" w:cs="Arial"/>
                <w:spacing w:val="0"/>
                <w:sz w:val="24"/>
                <w:szCs w:val="24"/>
              </w:rPr>
              <w:t>АО «Калужский завод «Ремпутьмаш»</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71,33</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64,87</w:t>
            </w:r>
          </w:p>
        </w:tc>
        <w:tc>
          <w:tcPr>
            <w:tcW w:w="991"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59,60</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70,21</w:t>
            </w:r>
          </w:p>
        </w:tc>
        <w:tc>
          <w:tcPr>
            <w:tcW w:w="1136"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70,21</w:t>
            </w:r>
          </w:p>
        </w:tc>
        <w:tc>
          <w:tcPr>
            <w:tcW w:w="992" w:type="dxa"/>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p>
        </w:tc>
      </w:tr>
      <w:tr w:rsidR="001A2CA0" w:rsidRPr="002C6CDA" w:rsidTr="0042620B">
        <w:trPr>
          <w:trHeight w:val="330"/>
        </w:trPr>
        <w:tc>
          <w:tcPr>
            <w:tcW w:w="532" w:type="dxa"/>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11</w:t>
            </w:r>
          </w:p>
        </w:tc>
        <w:tc>
          <w:tcPr>
            <w:tcW w:w="2695" w:type="dxa"/>
            <w:vAlign w:val="center"/>
            <w:hideMark/>
          </w:tcPr>
          <w:p w:rsidR="001A2CA0" w:rsidRPr="002C6CDA" w:rsidRDefault="001A2CA0" w:rsidP="00CC5590">
            <w:pPr>
              <w:widowControl/>
              <w:adjustRightInd/>
              <w:spacing w:before="0" w:after="0"/>
              <w:ind w:firstLine="0"/>
              <w:jc w:val="left"/>
              <w:textAlignment w:val="auto"/>
              <w:rPr>
                <w:rFonts w:eastAsia="Calibri" w:cs="Arial"/>
                <w:spacing w:val="0"/>
                <w:sz w:val="24"/>
                <w:szCs w:val="24"/>
              </w:rPr>
            </w:pPr>
            <w:r w:rsidRPr="002C6CDA">
              <w:rPr>
                <w:rFonts w:eastAsia="Calibri" w:cs="Arial"/>
                <w:spacing w:val="0"/>
                <w:sz w:val="24"/>
                <w:szCs w:val="24"/>
              </w:rPr>
              <w:t>АО «Калужская обувная фабрика «Калита»</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5,65</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5,09</w:t>
            </w:r>
          </w:p>
        </w:tc>
        <w:tc>
          <w:tcPr>
            <w:tcW w:w="991"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4,51</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5,974</w:t>
            </w:r>
          </w:p>
        </w:tc>
        <w:tc>
          <w:tcPr>
            <w:tcW w:w="1136"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5,901</w:t>
            </w:r>
          </w:p>
        </w:tc>
        <w:tc>
          <w:tcPr>
            <w:tcW w:w="992" w:type="dxa"/>
            <w:vAlign w:val="center"/>
          </w:tcPr>
          <w:p w:rsidR="001A2CA0" w:rsidRPr="002C6CDA" w:rsidRDefault="0042620B"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5.74</w:t>
            </w:r>
          </w:p>
        </w:tc>
      </w:tr>
      <w:tr w:rsidR="001A2CA0" w:rsidRPr="002C6CDA" w:rsidTr="0042620B">
        <w:trPr>
          <w:trHeight w:val="390"/>
        </w:trPr>
        <w:tc>
          <w:tcPr>
            <w:tcW w:w="532" w:type="dxa"/>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12</w:t>
            </w:r>
          </w:p>
        </w:tc>
        <w:tc>
          <w:tcPr>
            <w:tcW w:w="2695" w:type="dxa"/>
            <w:vAlign w:val="center"/>
            <w:hideMark/>
          </w:tcPr>
          <w:p w:rsidR="001A2CA0" w:rsidRPr="002C6CDA" w:rsidRDefault="001A2CA0" w:rsidP="00CC5590">
            <w:pPr>
              <w:widowControl/>
              <w:adjustRightInd/>
              <w:spacing w:before="0" w:after="0"/>
              <w:ind w:firstLine="0"/>
              <w:jc w:val="left"/>
              <w:textAlignment w:val="auto"/>
              <w:rPr>
                <w:rFonts w:eastAsia="Calibri" w:cs="Arial"/>
                <w:spacing w:val="0"/>
                <w:sz w:val="24"/>
                <w:szCs w:val="24"/>
              </w:rPr>
            </w:pPr>
            <w:r w:rsidRPr="002C6CDA">
              <w:rPr>
                <w:rFonts w:eastAsia="Calibri" w:cs="Arial"/>
                <w:spacing w:val="0"/>
                <w:sz w:val="24"/>
                <w:szCs w:val="24"/>
              </w:rPr>
              <w:t>АО «Калужский завод телеграфной аппаратуры»</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88,21</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70,31</w:t>
            </w:r>
          </w:p>
        </w:tc>
        <w:tc>
          <w:tcPr>
            <w:tcW w:w="991"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64,29</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89,30</w:t>
            </w:r>
          </w:p>
        </w:tc>
        <w:tc>
          <w:tcPr>
            <w:tcW w:w="1136" w:type="dxa"/>
            <w:noWrap/>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89,30</w:t>
            </w:r>
          </w:p>
        </w:tc>
        <w:tc>
          <w:tcPr>
            <w:tcW w:w="992" w:type="dxa"/>
            <w:vAlign w:val="center"/>
          </w:tcPr>
          <w:p w:rsidR="001A2CA0" w:rsidRPr="002C6CDA" w:rsidRDefault="0042620B"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79.00</w:t>
            </w:r>
          </w:p>
        </w:tc>
      </w:tr>
      <w:tr w:rsidR="001A2CA0" w:rsidRPr="002C6CDA" w:rsidTr="0042620B">
        <w:trPr>
          <w:trHeight w:val="345"/>
        </w:trPr>
        <w:tc>
          <w:tcPr>
            <w:tcW w:w="532" w:type="dxa"/>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13</w:t>
            </w:r>
          </w:p>
        </w:tc>
        <w:tc>
          <w:tcPr>
            <w:tcW w:w="2695" w:type="dxa"/>
            <w:vAlign w:val="center"/>
            <w:hideMark/>
          </w:tcPr>
          <w:p w:rsidR="001A2CA0" w:rsidRPr="002C6CDA" w:rsidRDefault="001A2CA0" w:rsidP="00CC5590">
            <w:pPr>
              <w:widowControl/>
              <w:adjustRightInd/>
              <w:spacing w:before="0" w:after="0"/>
              <w:ind w:firstLine="0"/>
              <w:jc w:val="left"/>
              <w:textAlignment w:val="auto"/>
              <w:rPr>
                <w:rFonts w:eastAsia="Calibri" w:cs="Arial"/>
                <w:spacing w:val="0"/>
                <w:sz w:val="24"/>
                <w:szCs w:val="24"/>
              </w:rPr>
            </w:pPr>
            <w:r w:rsidRPr="002C6CDA">
              <w:rPr>
                <w:rFonts w:eastAsia="Calibri" w:cs="Arial"/>
                <w:spacing w:val="0"/>
                <w:sz w:val="24"/>
                <w:szCs w:val="24"/>
              </w:rPr>
              <w:t>АО «Сыры Калужские»</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0,63</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0,63</w:t>
            </w:r>
          </w:p>
        </w:tc>
        <w:tc>
          <w:tcPr>
            <w:tcW w:w="991"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0,513</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0,742</w:t>
            </w:r>
          </w:p>
        </w:tc>
        <w:tc>
          <w:tcPr>
            <w:tcW w:w="1136"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0,668</w:t>
            </w:r>
          </w:p>
        </w:tc>
        <w:tc>
          <w:tcPr>
            <w:tcW w:w="992" w:type="dxa"/>
            <w:vAlign w:val="center"/>
          </w:tcPr>
          <w:p w:rsidR="001A2CA0" w:rsidRPr="002C6CDA" w:rsidRDefault="0042620B"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0.60</w:t>
            </w:r>
          </w:p>
        </w:tc>
      </w:tr>
      <w:tr w:rsidR="001A2CA0" w:rsidRPr="002C6CDA" w:rsidTr="0042620B">
        <w:trPr>
          <w:trHeight w:val="375"/>
        </w:trPr>
        <w:tc>
          <w:tcPr>
            <w:tcW w:w="532" w:type="dxa"/>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14</w:t>
            </w:r>
          </w:p>
        </w:tc>
        <w:tc>
          <w:tcPr>
            <w:tcW w:w="2695" w:type="dxa"/>
            <w:vAlign w:val="center"/>
            <w:hideMark/>
          </w:tcPr>
          <w:p w:rsidR="001A2CA0" w:rsidRPr="002C6CDA" w:rsidRDefault="001A2CA0" w:rsidP="00CC5590">
            <w:pPr>
              <w:widowControl/>
              <w:adjustRightInd/>
              <w:spacing w:before="0" w:after="0"/>
              <w:ind w:firstLine="0"/>
              <w:jc w:val="left"/>
              <w:textAlignment w:val="auto"/>
              <w:rPr>
                <w:rFonts w:eastAsia="Calibri" w:cs="Arial"/>
                <w:spacing w:val="0"/>
                <w:sz w:val="24"/>
                <w:szCs w:val="24"/>
              </w:rPr>
            </w:pPr>
            <w:r w:rsidRPr="002C6CDA">
              <w:rPr>
                <w:rFonts w:eastAsia="Calibri" w:cs="Arial"/>
                <w:spacing w:val="0"/>
                <w:sz w:val="24"/>
                <w:szCs w:val="24"/>
              </w:rPr>
              <w:t>ООО «Элмат»</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3,47</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3,08</w:t>
            </w:r>
          </w:p>
        </w:tc>
        <w:tc>
          <w:tcPr>
            <w:tcW w:w="991"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2,65</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3,48</w:t>
            </w:r>
          </w:p>
        </w:tc>
        <w:tc>
          <w:tcPr>
            <w:tcW w:w="1136"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3,10</w:t>
            </w:r>
          </w:p>
        </w:tc>
        <w:tc>
          <w:tcPr>
            <w:tcW w:w="992" w:type="dxa"/>
            <w:vAlign w:val="center"/>
          </w:tcPr>
          <w:p w:rsidR="001A2CA0" w:rsidRPr="002C6CDA" w:rsidRDefault="0042620B"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2.952</w:t>
            </w:r>
          </w:p>
        </w:tc>
      </w:tr>
      <w:tr w:rsidR="001A2CA0" w:rsidRPr="002C6CDA" w:rsidTr="0042620B">
        <w:trPr>
          <w:trHeight w:val="312"/>
        </w:trPr>
        <w:tc>
          <w:tcPr>
            <w:tcW w:w="532" w:type="dxa"/>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lastRenderedPageBreak/>
              <w:t>15</w:t>
            </w:r>
          </w:p>
        </w:tc>
        <w:tc>
          <w:tcPr>
            <w:tcW w:w="2695" w:type="dxa"/>
            <w:vAlign w:val="center"/>
            <w:hideMark/>
          </w:tcPr>
          <w:p w:rsidR="001A2CA0" w:rsidRPr="002C6CDA" w:rsidRDefault="001A2CA0" w:rsidP="00CC5590">
            <w:pPr>
              <w:widowControl/>
              <w:adjustRightInd/>
              <w:spacing w:before="0" w:after="0"/>
              <w:ind w:firstLine="0"/>
              <w:jc w:val="left"/>
              <w:textAlignment w:val="auto"/>
              <w:rPr>
                <w:rFonts w:eastAsia="Calibri" w:cs="Arial"/>
                <w:spacing w:val="0"/>
                <w:sz w:val="24"/>
                <w:szCs w:val="24"/>
              </w:rPr>
            </w:pPr>
            <w:r w:rsidRPr="002C6CDA">
              <w:rPr>
                <w:rFonts w:eastAsia="Calibri" w:cs="Arial"/>
                <w:spacing w:val="0"/>
                <w:sz w:val="24"/>
                <w:szCs w:val="24"/>
              </w:rPr>
              <w:t>АО «Калугатехремонт»</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5,55</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4,69</w:t>
            </w:r>
          </w:p>
        </w:tc>
        <w:tc>
          <w:tcPr>
            <w:tcW w:w="991"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4,96</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7,76</w:t>
            </w:r>
          </w:p>
        </w:tc>
        <w:tc>
          <w:tcPr>
            <w:tcW w:w="1136"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7,76</w:t>
            </w:r>
          </w:p>
        </w:tc>
        <w:tc>
          <w:tcPr>
            <w:tcW w:w="992" w:type="dxa"/>
            <w:vAlign w:val="center"/>
          </w:tcPr>
          <w:p w:rsidR="001A2CA0" w:rsidRPr="002C6CDA" w:rsidRDefault="0042620B"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6.761</w:t>
            </w:r>
          </w:p>
        </w:tc>
      </w:tr>
      <w:tr w:rsidR="001A2CA0" w:rsidRPr="002C6CDA" w:rsidTr="0042620B">
        <w:trPr>
          <w:cantSplit/>
          <w:trHeight w:val="1134"/>
        </w:trPr>
        <w:tc>
          <w:tcPr>
            <w:tcW w:w="532" w:type="dxa"/>
            <w:vMerge w:val="restart"/>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16</w:t>
            </w:r>
          </w:p>
        </w:tc>
        <w:tc>
          <w:tcPr>
            <w:tcW w:w="2695" w:type="dxa"/>
            <w:vAlign w:val="center"/>
            <w:hideMark/>
          </w:tcPr>
          <w:p w:rsidR="001A2CA0" w:rsidRPr="002C6CDA" w:rsidRDefault="001A2CA0" w:rsidP="00CC5590">
            <w:pPr>
              <w:widowControl/>
              <w:adjustRightInd/>
              <w:spacing w:before="0" w:after="0"/>
              <w:ind w:firstLine="0"/>
              <w:jc w:val="left"/>
              <w:textAlignment w:val="auto"/>
              <w:rPr>
                <w:rFonts w:eastAsia="Calibri" w:cs="Arial"/>
                <w:spacing w:val="0"/>
                <w:sz w:val="24"/>
                <w:szCs w:val="24"/>
              </w:rPr>
            </w:pPr>
            <w:r w:rsidRPr="002C6CDA">
              <w:rPr>
                <w:rFonts w:eastAsia="Calibri" w:cs="Arial"/>
                <w:spacing w:val="0"/>
                <w:sz w:val="24"/>
                <w:szCs w:val="24"/>
              </w:rPr>
              <w:t>МУП «Калугатеплосеть»   (котельные, в том числе, с категорией населения)</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0"/>
                <w:szCs w:val="24"/>
              </w:rPr>
            </w:pPr>
            <w:r w:rsidRPr="002C6CDA">
              <w:rPr>
                <w:rFonts w:eastAsia="Calibri" w:cs="Arial"/>
                <w:spacing w:val="0"/>
                <w:sz w:val="20"/>
                <w:szCs w:val="24"/>
              </w:rPr>
              <w:t>1329,51</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0"/>
                <w:szCs w:val="24"/>
              </w:rPr>
            </w:pPr>
            <w:r w:rsidRPr="002C6CDA">
              <w:rPr>
                <w:rFonts w:eastAsia="Calibri" w:cs="Arial"/>
                <w:spacing w:val="0"/>
                <w:sz w:val="20"/>
                <w:szCs w:val="24"/>
              </w:rPr>
              <w:t>1245,59</w:t>
            </w:r>
          </w:p>
        </w:tc>
        <w:tc>
          <w:tcPr>
            <w:tcW w:w="991"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0"/>
                <w:szCs w:val="24"/>
              </w:rPr>
            </w:pPr>
            <w:r w:rsidRPr="002C6CDA">
              <w:rPr>
                <w:rFonts w:eastAsia="Calibri" w:cs="Arial"/>
                <w:spacing w:val="0"/>
                <w:sz w:val="20"/>
                <w:szCs w:val="24"/>
              </w:rPr>
              <w:t>1121,361</w:t>
            </w:r>
          </w:p>
        </w:tc>
        <w:tc>
          <w:tcPr>
            <w:tcW w:w="992" w:type="dxa"/>
            <w:noWrap/>
            <w:vAlign w:val="center"/>
          </w:tcPr>
          <w:p w:rsidR="001A2CA0" w:rsidRPr="002C6CDA" w:rsidRDefault="00CC5590" w:rsidP="0042620B">
            <w:pPr>
              <w:widowControl/>
              <w:adjustRightInd/>
              <w:spacing w:before="0" w:after="0"/>
              <w:ind w:firstLine="0"/>
              <w:jc w:val="center"/>
              <w:textAlignment w:val="auto"/>
              <w:rPr>
                <w:rFonts w:eastAsia="Calibri" w:cs="Arial"/>
                <w:bCs/>
                <w:spacing w:val="0"/>
                <w:sz w:val="20"/>
                <w:szCs w:val="24"/>
              </w:rPr>
            </w:pPr>
            <w:r w:rsidRPr="002C6CDA">
              <w:rPr>
                <w:rFonts w:eastAsia="Calibri" w:cs="Arial"/>
                <w:bCs/>
                <w:spacing w:val="0"/>
                <w:sz w:val="20"/>
                <w:szCs w:val="24"/>
              </w:rPr>
              <w:t>1262,86</w:t>
            </w:r>
          </w:p>
        </w:tc>
        <w:tc>
          <w:tcPr>
            <w:tcW w:w="1136"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0"/>
                <w:szCs w:val="24"/>
              </w:rPr>
            </w:pPr>
            <w:r w:rsidRPr="002C6CDA">
              <w:rPr>
                <w:rFonts w:eastAsia="Calibri" w:cs="Arial"/>
                <w:spacing w:val="0"/>
                <w:sz w:val="20"/>
                <w:szCs w:val="24"/>
              </w:rPr>
              <w:t>1265,34</w:t>
            </w:r>
          </w:p>
        </w:tc>
        <w:tc>
          <w:tcPr>
            <w:tcW w:w="992" w:type="dxa"/>
            <w:vAlign w:val="center"/>
          </w:tcPr>
          <w:p w:rsidR="001A2CA0" w:rsidRPr="002C6CDA" w:rsidRDefault="00CC5590" w:rsidP="0042620B">
            <w:pPr>
              <w:widowControl/>
              <w:adjustRightInd/>
              <w:spacing w:before="0" w:after="0"/>
              <w:ind w:firstLine="0"/>
              <w:jc w:val="center"/>
              <w:textAlignment w:val="auto"/>
              <w:rPr>
                <w:rFonts w:eastAsia="Calibri" w:cs="Arial"/>
                <w:spacing w:val="0"/>
                <w:sz w:val="20"/>
                <w:szCs w:val="24"/>
              </w:rPr>
            </w:pPr>
            <w:r w:rsidRPr="0090499C">
              <w:rPr>
                <w:rFonts w:eastAsia="Calibri" w:cs="Arial"/>
                <w:spacing w:val="0"/>
                <w:sz w:val="20"/>
                <w:szCs w:val="24"/>
              </w:rPr>
              <w:t>1265,34</w:t>
            </w:r>
          </w:p>
        </w:tc>
      </w:tr>
      <w:tr w:rsidR="001A2CA0" w:rsidRPr="002C6CDA" w:rsidTr="0042620B">
        <w:trPr>
          <w:trHeight w:val="312"/>
        </w:trPr>
        <w:tc>
          <w:tcPr>
            <w:tcW w:w="532" w:type="dxa"/>
            <w:vMerge/>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p>
        </w:tc>
        <w:tc>
          <w:tcPr>
            <w:tcW w:w="2695" w:type="dxa"/>
            <w:vAlign w:val="center"/>
          </w:tcPr>
          <w:p w:rsidR="001A2CA0" w:rsidRPr="002C6CDA" w:rsidRDefault="001A2CA0" w:rsidP="00CC5590">
            <w:pPr>
              <w:widowControl/>
              <w:adjustRightInd/>
              <w:spacing w:before="0" w:after="0"/>
              <w:ind w:firstLine="0"/>
              <w:jc w:val="left"/>
              <w:textAlignment w:val="auto"/>
              <w:rPr>
                <w:rFonts w:eastAsia="Calibri" w:cs="Arial"/>
                <w:spacing w:val="0"/>
                <w:sz w:val="24"/>
                <w:szCs w:val="24"/>
              </w:rPr>
            </w:pPr>
            <w:r w:rsidRPr="002C6CDA">
              <w:rPr>
                <w:rFonts w:eastAsia="Calibri" w:cs="Arial"/>
                <w:spacing w:val="0"/>
                <w:sz w:val="24"/>
                <w:szCs w:val="24"/>
              </w:rPr>
              <w:t>Котельные с категорией потребителей «Бюджет», «Прочие»</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27,08</w:t>
            </w:r>
          </w:p>
        </w:tc>
        <w:tc>
          <w:tcPr>
            <w:tcW w:w="991"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24,38</w:t>
            </w:r>
          </w:p>
        </w:tc>
        <w:tc>
          <w:tcPr>
            <w:tcW w:w="992" w:type="dxa"/>
            <w:noWrap/>
            <w:vAlign w:val="center"/>
          </w:tcPr>
          <w:p w:rsidR="001A2CA0" w:rsidRPr="002C6CDA" w:rsidRDefault="00CC5590" w:rsidP="0042620B">
            <w:pPr>
              <w:widowControl/>
              <w:adjustRightInd/>
              <w:spacing w:before="0" w:after="0"/>
              <w:ind w:firstLine="0"/>
              <w:jc w:val="center"/>
              <w:textAlignment w:val="auto"/>
              <w:rPr>
                <w:rFonts w:eastAsia="Calibri" w:cs="Arial"/>
                <w:bCs/>
                <w:spacing w:val="0"/>
                <w:sz w:val="24"/>
                <w:szCs w:val="24"/>
              </w:rPr>
            </w:pPr>
            <w:r w:rsidRPr="002C6CDA">
              <w:rPr>
                <w:rFonts w:eastAsia="Calibri" w:cs="Arial"/>
                <w:bCs/>
                <w:spacing w:val="0"/>
                <w:sz w:val="24"/>
                <w:szCs w:val="24"/>
              </w:rPr>
              <w:t>24,453</w:t>
            </w:r>
          </w:p>
        </w:tc>
        <w:tc>
          <w:tcPr>
            <w:tcW w:w="1136"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25,99</w:t>
            </w:r>
          </w:p>
        </w:tc>
        <w:tc>
          <w:tcPr>
            <w:tcW w:w="992" w:type="dxa"/>
            <w:vAlign w:val="center"/>
          </w:tcPr>
          <w:p w:rsidR="001A2CA0" w:rsidRPr="002C6CDA" w:rsidRDefault="0042620B"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25.989</w:t>
            </w:r>
          </w:p>
        </w:tc>
      </w:tr>
      <w:tr w:rsidR="001A2CA0" w:rsidRPr="002C6CDA" w:rsidTr="0042620B">
        <w:trPr>
          <w:trHeight w:val="312"/>
        </w:trPr>
        <w:tc>
          <w:tcPr>
            <w:tcW w:w="532" w:type="dxa"/>
            <w:vMerge/>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p>
        </w:tc>
        <w:tc>
          <w:tcPr>
            <w:tcW w:w="2695" w:type="dxa"/>
            <w:vAlign w:val="center"/>
          </w:tcPr>
          <w:p w:rsidR="001A2CA0" w:rsidRPr="002C6CDA" w:rsidRDefault="001A2CA0" w:rsidP="00CC5590">
            <w:pPr>
              <w:widowControl/>
              <w:adjustRightInd/>
              <w:spacing w:before="0" w:after="0"/>
              <w:ind w:firstLine="0"/>
              <w:jc w:val="left"/>
              <w:textAlignment w:val="auto"/>
              <w:rPr>
                <w:rFonts w:eastAsia="Calibri" w:cs="Arial"/>
                <w:spacing w:val="0"/>
                <w:sz w:val="24"/>
                <w:szCs w:val="24"/>
              </w:rPr>
            </w:pPr>
            <w:r w:rsidRPr="002C6CDA">
              <w:rPr>
                <w:rFonts w:eastAsia="Calibri" w:cs="Arial"/>
                <w:spacing w:val="0"/>
                <w:sz w:val="24"/>
                <w:szCs w:val="24"/>
              </w:rPr>
              <w:t>Котельная микрорайн «Веснушки»</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w:t>
            </w:r>
          </w:p>
        </w:tc>
        <w:tc>
          <w:tcPr>
            <w:tcW w:w="991"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w:t>
            </w:r>
          </w:p>
        </w:tc>
        <w:tc>
          <w:tcPr>
            <w:tcW w:w="992" w:type="dxa"/>
            <w:noWrap/>
            <w:vAlign w:val="center"/>
          </w:tcPr>
          <w:p w:rsidR="001A2CA0" w:rsidRPr="002C6CDA" w:rsidRDefault="00CC5590" w:rsidP="0042620B">
            <w:pPr>
              <w:widowControl/>
              <w:adjustRightInd/>
              <w:spacing w:before="0" w:after="0"/>
              <w:ind w:firstLine="0"/>
              <w:jc w:val="center"/>
              <w:textAlignment w:val="auto"/>
              <w:rPr>
                <w:rFonts w:eastAsia="Calibri" w:cs="Arial"/>
                <w:bCs/>
                <w:spacing w:val="0"/>
                <w:sz w:val="24"/>
                <w:szCs w:val="24"/>
              </w:rPr>
            </w:pPr>
            <w:r w:rsidRPr="002C6CDA">
              <w:rPr>
                <w:rFonts w:eastAsia="Calibri" w:cs="Arial"/>
                <w:bCs/>
                <w:spacing w:val="0"/>
                <w:sz w:val="24"/>
                <w:szCs w:val="24"/>
              </w:rPr>
              <w:t>12,293</w:t>
            </w:r>
          </w:p>
        </w:tc>
        <w:tc>
          <w:tcPr>
            <w:tcW w:w="1136"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13,82</w:t>
            </w:r>
          </w:p>
        </w:tc>
        <w:tc>
          <w:tcPr>
            <w:tcW w:w="992" w:type="dxa"/>
            <w:vAlign w:val="center"/>
          </w:tcPr>
          <w:p w:rsidR="001A2CA0" w:rsidRPr="002C6CDA" w:rsidRDefault="0042620B"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13.821</w:t>
            </w:r>
          </w:p>
        </w:tc>
      </w:tr>
      <w:tr w:rsidR="001A2CA0" w:rsidRPr="002C6CDA" w:rsidTr="0042620B">
        <w:trPr>
          <w:trHeight w:val="375"/>
        </w:trPr>
        <w:tc>
          <w:tcPr>
            <w:tcW w:w="532" w:type="dxa"/>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lang w:val="en-US"/>
              </w:rPr>
            </w:pPr>
            <w:r w:rsidRPr="002C6CDA">
              <w:rPr>
                <w:rFonts w:eastAsia="Calibri" w:cs="Arial"/>
                <w:spacing w:val="0"/>
                <w:sz w:val="24"/>
                <w:szCs w:val="24"/>
              </w:rPr>
              <w:t>1</w:t>
            </w:r>
            <w:r w:rsidRPr="002C6CDA">
              <w:rPr>
                <w:rFonts w:eastAsia="Calibri" w:cs="Arial"/>
                <w:spacing w:val="0"/>
                <w:sz w:val="24"/>
                <w:szCs w:val="24"/>
                <w:lang w:val="en-US"/>
              </w:rPr>
              <w:t>7</w:t>
            </w:r>
          </w:p>
        </w:tc>
        <w:tc>
          <w:tcPr>
            <w:tcW w:w="2695" w:type="dxa"/>
            <w:vAlign w:val="center"/>
            <w:hideMark/>
          </w:tcPr>
          <w:p w:rsidR="001A2CA0" w:rsidRPr="002C6CDA" w:rsidRDefault="001A2CA0" w:rsidP="00CC5590">
            <w:pPr>
              <w:widowControl/>
              <w:adjustRightInd/>
              <w:spacing w:before="0" w:after="0"/>
              <w:ind w:firstLine="0"/>
              <w:jc w:val="left"/>
              <w:textAlignment w:val="auto"/>
              <w:rPr>
                <w:rFonts w:eastAsia="Calibri" w:cs="Arial"/>
                <w:spacing w:val="0"/>
                <w:sz w:val="24"/>
                <w:szCs w:val="24"/>
              </w:rPr>
            </w:pPr>
            <w:r w:rsidRPr="002C6CDA">
              <w:rPr>
                <w:rFonts w:eastAsia="Calibri" w:cs="Arial"/>
                <w:spacing w:val="0"/>
                <w:sz w:val="24"/>
                <w:szCs w:val="24"/>
              </w:rPr>
              <w:t>АО «Восход» - Калужский радиоламповый завод</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20,03</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17,13</w:t>
            </w:r>
          </w:p>
        </w:tc>
        <w:tc>
          <w:tcPr>
            <w:tcW w:w="991"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15,78</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18,02</w:t>
            </w:r>
          </w:p>
        </w:tc>
        <w:tc>
          <w:tcPr>
            <w:tcW w:w="1136"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18,02</w:t>
            </w:r>
          </w:p>
        </w:tc>
        <w:tc>
          <w:tcPr>
            <w:tcW w:w="992" w:type="dxa"/>
            <w:vAlign w:val="center"/>
          </w:tcPr>
          <w:p w:rsidR="001A2CA0" w:rsidRPr="002C6CDA" w:rsidRDefault="0042620B"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18.02</w:t>
            </w:r>
          </w:p>
        </w:tc>
      </w:tr>
      <w:tr w:rsidR="001A2CA0" w:rsidRPr="002C6CDA" w:rsidTr="0042620B">
        <w:trPr>
          <w:trHeight w:val="375"/>
        </w:trPr>
        <w:tc>
          <w:tcPr>
            <w:tcW w:w="532" w:type="dxa"/>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lang w:val="en-US"/>
              </w:rPr>
            </w:pPr>
            <w:r w:rsidRPr="002C6CDA">
              <w:rPr>
                <w:rFonts w:eastAsia="Calibri" w:cs="Arial"/>
                <w:spacing w:val="0"/>
                <w:sz w:val="24"/>
                <w:szCs w:val="24"/>
              </w:rPr>
              <w:t>1</w:t>
            </w:r>
            <w:r w:rsidRPr="002C6CDA">
              <w:rPr>
                <w:rFonts w:eastAsia="Calibri" w:cs="Arial"/>
                <w:spacing w:val="0"/>
                <w:sz w:val="24"/>
                <w:szCs w:val="24"/>
                <w:lang w:val="en-US"/>
              </w:rPr>
              <w:t>8</w:t>
            </w:r>
          </w:p>
        </w:tc>
        <w:tc>
          <w:tcPr>
            <w:tcW w:w="2695" w:type="dxa"/>
            <w:vAlign w:val="center"/>
            <w:hideMark/>
          </w:tcPr>
          <w:p w:rsidR="001A2CA0" w:rsidRPr="002C6CDA" w:rsidRDefault="001A2CA0" w:rsidP="00CC5590">
            <w:pPr>
              <w:widowControl/>
              <w:adjustRightInd/>
              <w:spacing w:before="0" w:after="0"/>
              <w:ind w:firstLine="0"/>
              <w:jc w:val="left"/>
              <w:textAlignment w:val="auto"/>
              <w:rPr>
                <w:rFonts w:eastAsia="Calibri" w:cs="Arial"/>
                <w:spacing w:val="0"/>
                <w:sz w:val="24"/>
                <w:szCs w:val="24"/>
              </w:rPr>
            </w:pPr>
            <w:r w:rsidRPr="002C6CDA">
              <w:rPr>
                <w:rFonts w:eastAsia="Calibri" w:cs="Arial"/>
                <w:spacing w:val="0"/>
                <w:sz w:val="24"/>
                <w:szCs w:val="24"/>
              </w:rPr>
              <w:t>ООО «Тепло-Сервис»</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18,07</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18,07</w:t>
            </w:r>
          </w:p>
        </w:tc>
        <w:tc>
          <w:tcPr>
            <w:tcW w:w="991"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18,08</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18,07</w:t>
            </w:r>
          </w:p>
        </w:tc>
        <w:tc>
          <w:tcPr>
            <w:tcW w:w="1136"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18,08</w:t>
            </w:r>
          </w:p>
        </w:tc>
        <w:tc>
          <w:tcPr>
            <w:tcW w:w="992" w:type="dxa"/>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p>
        </w:tc>
      </w:tr>
      <w:tr w:rsidR="001A2CA0" w:rsidRPr="002C6CDA" w:rsidTr="0042620B">
        <w:trPr>
          <w:trHeight w:val="345"/>
        </w:trPr>
        <w:tc>
          <w:tcPr>
            <w:tcW w:w="532" w:type="dxa"/>
            <w:noWrap/>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lang w:val="en-US"/>
              </w:rPr>
            </w:pPr>
            <w:r w:rsidRPr="002C6CDA">
              <w:rPr>
                <w:rFonts w:eastAsia="Calibri" w:cs="Arial"/>
                <w:spacing w:val="0"/>
                <w:sz w:val="24"/>
                <w:szCs w:val="24"/>
                <w:lang w:val="en-US"/>
              </w:rPr>
              <w:t>19</w:t>
            </w:r>
          </w:p>
        </w:tc>
        <w:tc>
          <w:tcPr>
            <w:tcW w:w="2695" w:type="dxa"/>
            <w:vAlign w:val="center"/>
            <w:hideMark/>
          </w:tcPr>
          <w:p w:rsidR="001A2CA0" w:rsidRPr="002C6CDA" w:rsidRDefault="001A2CA0" w:rsidP="00CC5590">
            <w:pPr>
              <w:widowControl/>
              <w:adjustRightInd/>
              <w:spacing w:before="0" w:after="0"/>
              <w:ind w:firstLine="0"/>
              <w:jc w:val="left"/>
              <w:textAlignment w:val="auto"/>
              <w:rPr>
                <w:rFonts w:eastAsia="Calibri" w:cs="Arial"/>
                <w:spacing w:val="0"/>
                <w:sz w:val="24"/>
                <w:szCs w:val="24"/>
              </w:rPr>
            </w:pPr>
            <w:r w:rsidRPr="002C6CDA">
              <w:rPr>
                <w:rFonts w:eastAsia="Calibri" w:cs="Arial"/>
                <w:spacing w:val="0"/>
                <w:sz w:val="24"/>
                <w:szCs w:val="24"/>
              </w:rPr>
              <w:t>ООО «Аркаим»</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w:t>
            </w:r>
          </w:p>
        </w:tc>
        <w:tc>
          <w:tcPr>
            <w:tcW w:w="991"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2,90</w:t>
            </w:r>
          </w:p>
        </w:tc>
        <w:tc>
          <w:tcPr>
            <w:tcW w:w="1136"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2,90</w:t>
            </w:r>
          </w:p>
        </w:tc>
        <w:tc>
          <w:tcPr>
            <w:tcW w:w="992" w:type="dxa"/>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p>
        </w:tc>
      </w:tr>
      <w:tr w:rsidR="001A2CA0" w:rsidRPr="002C6CDA" w:rsidTr="0042620B">
        <w:trPr>
          <w:trHeight w:val="435"/>
        </w:trPr>
        <w:tc>
          <w:tcPr>
            <w:tcW w:w="532" w:type="dxa"/>
            <w:noWrap/>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lang w:val="en-US"/>
              </w:rPr>
            </w:pPr>
            <w:r w:rsidRPr="002C6CDA">
              <w:rPr>
                <w:rFonts w:eastAsia="Calibri" w:cs="Arial"/>
                <w:spacing w:val="0"/>
                <w:sz w:val="24"/>
                <w:szCs w:val="24"/>
              </w:rPr>
              <w:t>2</w:t>
            </w:r>
            <w:r w:rsidRPr="002C6CDA">
              <w:rPr>
                <w:rFonts w:eastAsia="Calibri" w:cs="Arial"/>
                <w:spacing w:val="0"/>
                <w:sz w:val="24"/>
                <w:szCs w:val="24"/>
                <w:lang w:val="en-US"/>
              </w:rPr>
              <w:t>0</w:t>
            </w:r>
          </w:p>
        </w:tc>
        <w:tc>
          <w:tcPr>
            <w:tcW w:w="2695" w:type="dxa"/>
            <w:vAlign w:val="center"/>
            <w:hideMark/>
          </w:tcPr>
          <w:p w:rsidR="001A2CA0" w:rsidRPr="002C6CDA" w:rsidRDefault="001A2CA0" w:rsidP="00CC5590">
            <w:pPr>
              <w:widowControl/>
              <w:adjustRightInd/>
              <w:spacing w:before="0" w:after="0"/>
              <w:ind w:firstLine="0"/>
              <w:jc w:val="left"/>
              <w:textAlignment w:val="auto"/>
              <w:rPr>
                <w:rFonts w:eastAsia="Calibri" w:cs="Arial"/>
                <w:spacing w:val="0"/>
                <w:sz w:val="24"/>
                <w:szCs w:val="24"/>
              </w:rPr>
            </w:pPr>
            <w:r w:rsidRPr="002C6CDA">
              <w:rPr>
                <w:rFonts w:eastAsia="Calibri" w:cs="Arial"/>
                <w:spacing w:val="0"/>
                <w:sz w:val="24"/>
                <w:szCs w:val="24"/>
              </w:rPr>
              <w:t>ООО «ПрофИнжиниринг»</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1,28</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1,15</w:t>
            </w:r>
          </w:p>
        </w:tc>
        <w:tc>
          <w:tcPr>
            <w:tcW w:w="991"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1,10</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1,775</w:t>
            </w:r>
          </w:p>
        </w:tc>
        <w:tc>
          <w:tcPr>
            <w:tcW w:w="1136"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1,605</w:t>
            </w:r>
          </w:p>
        </w:tc>
        <w:tc>
          <w:tcPr>
            <w:tcW w:w="992" w:type="dxa"/>
            <w:vAlign w:val="center"/>
          </w:tcPr>
          <w:p w:rsidR="001A2CA0" w:rsidRPr="002C6CDA" w:rsidRDefault="0042620B"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1.60</w:t>
            </w:r>
          </w:p>
        </w:tc>
      </w:tr>
      <w:tr w:rsidR="001A2CA0" w:rsidRPr="002C6CDA" w:rsidTr="0042620B">
        <w:trPr>
          <w:trHeight w:val="435"/>
        </w:trPr>
        <w:tc>
          <w:tcPr>
            <w:tcW w:w="532" w:type="dxa"/>
            <w:noWrap/>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lang w:val="en-US"/>
              </w:rPr>
            </w:pPr>
            <w:r w:rsidRPr="002C6CDA">
              <w:rPr>
                <w:rFonts w:eastAsia="Calibri" w:cs="Arial"/>
                <w:spacing w:val="0"/>
                <w:sz w:val="24"/>
                <w:szCs w:val="24"/>
              </w:rPr>
              <w:t>2</w:t>
            </w:r>
            <w:r w:rsidRPr="002C6CDA">
              <w:rPr>
                <w:rFonts w:eastAsia="Calibri" w:cs="Arial"/>
                <w:spacing w:val="0"/>
                <w:sz w:val="24"/>
                <w:szCs w:val="24"/>
                <w:lang w:val="en-US"/>
              </w:rPr>
              <w:t>1</w:t>
            </w:r>
          </w:p>
        </w:tc>
        <w:tc>
          <w:tcPr>
            <w:tcW w:w="2695" w:type="dxa"/>
            <w:vAlign w:val="center"/>
            <w:hideMark/>
          </w:tcPr>
          <w:p w:rsidR="001A2CA0" w:rsidRPr="002C6CDA" w:rsidRDefault="001A2CA0" w:rsidP="00CC5590">
            <w:pPr>
              <w:widowControl/>
              <w:adjustRightInd/>
              <w:spacing w:before="0" w:after="0"/>
              <w:ind w:firstLine="0"/>
              <w:jc w:val="left"/>
              <w:textAlignment w:val="auto"/>
              <w:rPr>
                <w:rFonts w:eastAsia="Calibri" w:cs="Arial"/>
                <w:spacing w:val="0"/>
                <w:sz w:val="24"/>
                <w:szCs w:val="24"/>
              </w:rPr>
            </w:pPr>
            <w:r w:rsidRPr="002C6CDA">
              <w:rPr>
                <w:rFonts w:eastAsia="Calibri" w:cs="Arial"/>
                <w:spacing w:val="0"/>
                <w:sz w:val="24"/>
                <w:szCs w:val="24"/>
              </w:rPr>
              <w:t>ООО «СЕТЕВАЯ КОМПАНИЯ»</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6,94</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6,39</w:t>
            </w:r>
          </w:p>
        </w:tc>
        <w:tc>
          <w:tcPr>
            <w:tcW w:w="991"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7,70</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7,861</w:t>
            </w:r>
          </w:p>
        </w:tc>
        <w:tc>
          <w:tcPr>
            <w:tcW w:w="1136"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7,587</w:t>
            </w:r>
          </w:p>
        </w:tc>
        <w:tc>
          <w:tcPr>
            <w:tcW w:w="992" w:type="dxa"/>
            <w:vAlign w:val="center"/>
          </w:tcPr>
          <w:p w:rsidR="001A2CA0" w:rsidRPr="002C6CDA" w:rsidRDefault="0042620B"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7,738</w:t>
            </w:r>
          </w:p>
        </w:tc>
      </w:tr>
      <w:tr w:rsidR="001A2CA0" w:rsidRPr="002C6CDA" w:rsidTr="0042620B">
        <w:trPr>
          <w:trHeight w:val="555"/>
        </w:trPr>
        <w:tc>
          <w:tcPr>
            <w:tcW w:w="532" w:type="dxa"/>
            <w:noWrap/>
            <w:vAlign w:val="center"/>
            <w:hideMark/>
          </w:tcPr>
          <w:p w:rsidR="001A2CA0" w:rsidRPr="0090499C"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w:t>
            </w:r>
            <w:r w:rsidR="0090499C">
              <w:rPr>
                <w:rFonts w:eastAsia="Calibri" w:cs="Arial"/>
                <w:spacing w:val="0"/>
                <w:sz w:val="24"/>
                <w:szCs w:val="24"/>
              </w:rPr>
              <w:t>2</w:t>
            </w:r>
          </w:p>
        </w:tc>
        <w:tc>
          <w:tcPr>
            <w:tcW w:w="2695" w:type="dxa"/>
            <w:vAlign w:val="center"/>
            <w:hideMark/>
          </w:tcPr>
          <w:p w:rsidR="001A2CA0" w:rsidRPr="002C6CDA" w:rsidRDefault="001A2CA0" w:rsidP="00CC5590">
            <w:pPr>
              <w:widowControl/>
              <w:adjustRightInd/>
              <w:spacing w:before="0" w:after="0"/>
              <w:ind w:firstLine="0"/>
              <w:jc w:val="left"/>
              <w:textAlignment w:val="auto"/>
              <w:rPr>
                <w:rFonts w:eastAsia="Calibri" w:cs="Arial"/>
                <w:spacing w:val="0"/>
                <w:sz w:val="24"/>
                <w:szCs w:val="24"/>
              </w:rPr>
            </w:pPr>
            <w:r w:rsidRPr="002C6CDA">
              <w:rPr>
                <w:rFonts w:eastAsia="Calibri" w:cs="Arial"/>
                <w:spacing w:val="0"/>
                <w:sz w:val="24"/>
                <w:szCs w:val="24"/>
              </w:rPr>
              <w:t>ООО «Постак»</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w:t>
            </w:r>
          </w:p>
        </w:tc>
        <w:tc>
          <w:tcPr>
            <w:tcW w:w="991"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0,94</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3,33</w:t>
            </w:r>
          </w:p>
        </w:tc>
        <w:tc>
          <w:tcPr>
            <w:tcW w:w="1136"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3,33</w:t>
            </w:r>
          </w:p>
        </w:tc>
        <w:tc>
          <w:tcPr>
            <w:tcW w:w="992" w:type="dxa"/>
            <w:vAlign w:val="center"/>
          </w:tcPr>
          <w:p w:rsidR="001A2CA0" w:rsidRPr="002C6CDA" w:rsidRDefault="0042620B"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2.285</w:t>
            </w:r>
          </w:p>
        </w:tc>
      </w:tr>
      <w:tr w:rsidR="0089327E" w:rsidRPr="002C6CDA" w:rsidTr="0042620B">
        <w:trPr>
          <w:trHeight w:val="555"/>
        </w:trPr>
        <w:tc>
          <w:tcPr>
            <w:tcW w:w="532" w:type="dxa"/>
            <w:noWrap/>
            <w:vAlign w:val="center"/>
          </w:tcPr>
          <w:p w:rsidR="0089327E" w:rsidRPr="002C6CDA" w:rsidRDefault="0089327E" w:rsidP="0089327E">
            <w:pPr>
              <w:widowControl/>
              <w:adjustRightInd/>
              <w:spacing w:before="0" w:after="0"/>
              <w:ind w:firstLine="0"/>
              <w:jc w:val="center"/>
              <w:textAlignment w:val="auto"/>
              <w:rPr>
                <w:rFonts w:eastAsia="Calibri" w:cs="Arial"/>
                <w:spacing w:val="0"/>
                <w:sz w:val="24"/>
                <w:szCs w:val="24"/>
              </w:rPr>
            </w:pPr>
            <w:r>
              <w:rPr>
                <w:rFonts w:eastAsia="Calibri" w:cs="Arial"/>
                <w:spacing w:val="0"/>
                <w:sz w:val="24"/>
                <w:szCs w:val="24"/>
              </w:rPr>
              <w:t>2</w:t>
            </w:r>
            <w:r w:rsidR="0090499C">
              <w:rPr>
                <w:rFonts w:eastAsia="Calibri" w:cs="Arial"/>
                <w:spacing w:val="0"/>
                <w:sz w:val="24"/>
                <w:szCs w:val="24"/>
              </w:rPr>
              <w:t>3</w:t>
            </w:r>
          </w:p>
        </w:tc>
        <w:tc>
          <w:tcPr>
            <w:tcW w:w="2695" w:type="dxa"/>
            <w:vAlign w:val="center"/>
          </w:tcPr>
          <w:p w:rsidR="0089327E" w:rsidRPr="002C6CDA" w:rsidRDefault="0089327E" w:rsidP="0089327E">
            <w:pPr>
              <w:widowControl/>
              <w:adjustRightInd/>
              <w:spacing w:before="0" w:after="0"/>
              <w:ind w:firstLine="0"/>
              <w:jc w:val="left"/>
              <w:textAlignment w:val="auto"/>
              <w:rPr>
                <w:rFonts w:eastAsia="Calibri" w:cs="Arial"/>
                <w:spacing w:val="0"/>
                <w:sz w:val="24"/>
                <w:szCs w:val="24"/>
              </w:rPr>
            </w:pPr>
            <w:r w:rsidRPr="002C6CDA">
              <w:t xml:space="preserve">ООО </w:t>
            </w:r>
            <w:r>
              <w:t>«</w:t>
            </w:r>
            <w:r w:rsidRPr="002C6CDA">
              <w:t>ЭНЕРГОТРАНС</w:t>
            </w:r>
            <w:r>
              <w:t>»</w:t>
            </w:r>
          </w:p>
        </w:tc>
        <w:tc>
          <w:tcPr>
            <w:tcW w:w="992" w:type="dxa"/>
            <w:noWrap/>
            <w:vAlign w:val="center"/>
          </w:tcPr>
          <w:p w:rsidR="0089327E" w:rsidRPr="002C6CDA" w:rsidRDefault="0089327E" w:rsidP="0089327E">
            <w:pPr>
              <w:widowControl/>
              <w:adjustRightInd/>
              <w:spacing w:before="0" w:after="0"/>
              <w:ind w:firstLine="0"/>
              <w:jc w:val="center"/>
              <w:textAlignment w:val="auto"/>
              <w:rPr>
                <w:rFonts w:eastAsia="Calibri" w:cs="Arial"/>
                <w:spacing w:val="0"/>
                <w:sz w:val="24"/>
                <w:szCs w:val="24"/>
              </w:rPr>
            </w:pPr>
          </w:p>
        </w:tc>
        <w:tc>
          <w:tcPr>
            <w:tcW w:w="992" w:type="dxa"/>
            <w:noWrap/>
            <w:vAlign w:val="center"/>
          </w:tcPr>
          <w:p w:rsidR="0089327E" w:rsidRPr="002C6CDA" w:rsidRDefault="0089327E" w:rsidP="0089327E">
            <w:pPr>
              <w:widowControl/>
              <w:adjustRightInd/>
              <w:spacing w:before="0" w:after="0"/>
              <w:ind w:firstLine="0"/>
              <w:jc w:val="center"/>
              <w:textAlignment w:val="auto"/>
              <w:rPr>
                <w:rFonts w:eastAsia="Calibri" w:cs="Arial"/>
                <w:spacing w:val="0"/>
                <w:sz w:val="24"/>
                <w:szCs w:val="24"/>
              </w:rPr>
            </w:pPr>
          </w:p>
        </w:tc>
        <w:tc>
          <w:tcPr>
            <w:tcW w:w="991" w:type="dxa"/>
            <w:noWrap/>
            <w:vAlign w:val="center"/>
          </w:tcPr>
          <w:p w:rsidR="0089327E" w:rsidRPr="002C6CDA" w:rsidRDefault="0089327E" w:rsidP="0089327E">
            <w:pPr>
              <w:widowControl/>
              <w:adjustRightInd/>
              <w:spacing w:before="0" w:after="0"/>
              <w:ind w:firstLine="0"/>
              <w:jc w:val="center"/>
              <w:textAlignment w:val="auto"/>
              <w:rPr>
                <w:rFonts w:eastAsia="Calibri" w:cs="Arial"/>
                <w:spacing w:val="0"/>
                <w:sz w:val="24"/>
                <w:szCs w:val="24"/>
              </w:rPr>
            </w:pPr>
          </w:p>
        </w:tc>
        <w:tc>
          <w:tcPr>
            <w:tcW w:w="992" w:type="dxa"/>
            <w:noWrap/>
            <w:vAlign w:val="center"/>
          </w:tcPr>
          <w:p w:rsidR="0089327E" w:rsidRPr="002C6CDA" w:rsidRDefault="0089327E" w:rsidP="0089327E">
            <w:pPr>
              <w:widowControl/>
              <w:adjustRightInd/>
              <w:spacing w:before="0" w:after="0"/>
              <w:ind w:firstLine="0"/>
              <w:jc w:val="center"/>
              <w:textAlignment w:val="auto"/>
              <w:rPr>
                <w:rFonts w:eastAsia="Calibri" w:cs="Arial"/>
                <w:spacing w:val="0"/>
                <w:sz w:val="24"/>
                <w:szCs w:val="24"/>
              </w:rPr>
            </w:pPr>
          </w:p>
        </w:tc>
        <w:tc>
          <w:tcPr>
            <w:tcW w:w="1136" w:type="dxa"/>
            <w:noWrap/>
            <w:vAlign w:val="center"/>
          </w:tcPr>
          <w:p w:rsidR="0089327E" w:rsidRPr="002C6CDA" w:rsidRDefault="0089327E" w:rsidP="0089327E">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0,8717</w:t>
            </w:r>
          </w:p>
        </w:tc>
        <w:tc>
          <w:tcPr>
            <w:tcW w:w="992" w:type="dxa"/>
            <w:vAlign w:val="center"/>
          </w:tcPr>
          <w:p w:rsidR="0089327E" w:rsidRPr="002C6CDA" w:rsidRDefault="0089327E" w:rsidP="0089327E">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0,8717</w:t>
            </w:r>
          </w:p>
        </w:tc>
      </w:tr>
      <w:tr w:rsidR="001A2CA0" w:rsidRPr="002C6CDA" w:rsidTr="0042620B">
        <w:trPr>
          <w:trHeight w:val="1515"/>
        </w:trPr>
        <w:tc>
          <w:tcPr>
            <w:tcW w:w="532" w:type="dxa"/>
            <w:vMerge w:val="restart"/>
            <w:noWrap/>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p>
        </w:tc>
        <w:tc>
          <w:tcPr>
            <w:tcW w:w="2695" w:type="dxa"/>
            <w:vMerge w:val="restart"/>
            <w:vAlign w:val="center"/>
            <w:hideMark/>
          </w:tcPr>
          <w:p w:rsidR="001A2CA0" w:rsidRPr="002C6CDA" w:rsidRDefault="001A2CA0" w:rsidP="00CC5590">
            <w:pPr>
              <w:widowControl/>
              <w:adjustRightInd/>
              <w:spacing w:before="0" w:after="0"/>
              <w:ind w:firstLine="0"/>
              <w:jc w:val="left"/>
              <w:textAlignment w:val="auto"/>
              <w:rPr>
                <w:rFonts w:eastAsia="Calibri" w:cs="Arial"/>
                <w:spacing w:val="0"/>
                <w:sz w:val="24"/>
                <w:szCs w:val="24"/>
              </w:rPr>
            </w:pPr>
            <w:r w:rsidRPr="002C6CDA">
              <w:rPr>
                <w:rFonts w:eastAsia="Calibri" w:cs="Arial"/>
                <w:spacing w:val="0"/>
                <w:sz w:val="24"/>
                <w:szCs w:val="24"/>
              </w:rPr>
              <w:t>Организации,  функционирующие в режиме комбинированной выработки электрической и тепловой энергии</w:t>
            </w:r>
          </w:p>
        </w:tc>
        <w:tc>
          <w:tcPr>
            <w:tcW w:w="3967" w:type="dxa"/>
            <w:gridSpan w:val="4"/>
            <w:vAlign w:val="center"/>
            <w:hideMark/>
          </w:tcPr>
          <w:p w:rsidR="001A2CA0" w:rsidRPr="002C6CDA" w:rsidRDefault="001A2CA0" w:rsidP="0042620B">
            <w:pPr>
              <w:widowControl/>
              <w:adjustRightInd/>
              <w:spacing w:before="0" w:after="0"/>
              <w:ind w:firstLine="0"/>
              <w:jc w:val="center"/>
              <w:textAlignment w:val="auto"/>
              <w:rPr>
                <w:rFonts w:eastAsia="Calibri" w:cs="Arial"/>
                <w:b/>
                <w:bCs/>
                <w:spacing w:val="0"/>
                <w:sz w:val="24"/>
                <w:szCs w:val="24"/>
              </w:rPr>
            </w:pPr>
            <w:r w:rsidRPr="002C6CDA">
              <w:rPr>
                <w:rFonts w:eastAsia="Calibri" w:cs="Arial"/>
                <w:b/>
                <w:bCs/>
                <w:spacing w:val="0"/>
                <w:sz w:val="24"/>
                <w:szCs w:val="24"/>
              </w:rPr>
              <w:t>Фактические объемы  отпуска тепловой энергии с коллекторов ТЭЦ,                                              тыс. Гкал</w:t>
            </w:r>
          </w:p>
        </w:tc>
        <w:tc>
          <w:tcPr>
            <w:tcW w:w="2128" w:type="dxa"/>
            <w:gridSpan w:val="2"/>
            <w:vAlign w:val="center"/>
          </w:tcPr>
          <w:p w:rsidR="001A2CA0" w:rsidRPr="002C6CDA" w:rsidRDefault="001A2CA0" w:rsidP="0042620B">
            <w:pPr>
              <w:widowControl/>
              <w:adjustRightInd/>
              <w:spacing w:before="0" w:after="0"/>
              <w:ind w:firstLine="0"/>
              <w:jc w:val="center"/>
              <w:textAlignment w:val="auto"/>
              <w:rPr>
                <w:rFonts w:eastAsia="Calibri" w:cs="Arial"/>
                <w:b/>
                <w:bCs/>
                <w:spacing w:val="0"/>
                <w:sz w:val="24"/>
                <w:szCs w:val="24"/>
              </w:rPr>
            </w:pPr>
            <w:r w:rsidRPr="002C6CDA">
              <w:rPr>
                <w:rFonts w:eastAsia="Calibri" w:cs="Arial"/>
                <w:b/>
                <w:bCs/>
                <w:spacing w:val="0"/>
                <w:sz w:val="24"/>
                <w:szCs w:val="24"/>
              </w:rPr>
              <w:t>Плановые объемы отпуска тепловой энергии с коллекторов ТЭЦ,                                  тыс. Гкал</w:t>
            </w:r>
          </w:p>
        </w:tc>
      </w:tr>
      <w:tr w:rsidR="001A2CA0" w:rsidRPr="002C6CDA" w:rsidTr="0042620B">
        <w:trPr>
          <w:trHeight w:val="435"/>
        </w:trPr>
        <w:tc>
          <w:tcPr>
            <w:tcW w:w="532" w:type="dxa"/>
            <w:vMerge/>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p>
        </w:tc>
        <w:tc>
          <w:tcPr>
            <w:tcW w:w="2695" w:type="dxa"/>
            <w:vMerge/>
            <w:vAlign w:val="center"/>
            <w:hideMark/>
          </w:tcPr>
          <w:p w:rsidR="001A2CA0" w:rsidRPr="002C6CDA" w:rsidRDefault="001A2CA0" w:rsidP="00CC5590">
            <w:pPr>
              <w:widowControl/>
              <w:adjustRightInd/>
              <w:spacing w:before="0" w:after="0"/>
              <w:ind w:firstLine="0"/>
              <w:jc w:val="left"/>
              <w:textAlignment w:val="auto"/>
              <w:rPr>
                <w:rFonts w:eastAsia="Calibri" w:cs="Arial"/>
                <w:spacing w:val="0"/>
                <w:sz w:val="24"/>
                <w:szCs w:val="24"/>
              </w:rPr>
            </w:pPr>
          </w:p>
        </w:tc>
        <w:tc>
          <w:tcPr>
            <w:tcW w:w="992" w:type="dxa"/>
            <w:noWrap/>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2018 год</w:t>
            </w:r>
          </w:p>
        </w:tc>
        <w:tc>
          <w:tcPr>
            <w:tcW w:w="992" w:type="dxa"/>
            <w:noWrap/>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2019 год</w:t>
            </w:r>
          </w:p>
        </w:tc>
        <w:tc>
          <w:tcPr>
            <w:tcW w:w="991" w:type="dxa"/>
            <w:noWrap/>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2020 год</w:t>
            </w:r>
          </w:p>
        </w:tc>
        <w:tc>
          <w:tcPr>
            <w:tcW w:w="992" w:type="dxa"/>
            <w:noWrap/>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2021 год</w:t>
            </w:r>
          </w:p>
        </w:tc>
        <w:tc>
          <w:tcPr>
            <w:tcW w:w="1136" w:type="dxa"/>
            <w:noWrap/>
            <w:vAlign w:val="center"/>
            <w:hideMark/>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2022 год</w:t>
            </w:r>
          </w:p>
        </w:tc>
        <w:tc>
          <w:tcPr>
            <w:tcW w:w="992" w:type="dxa"/>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2023 год</w:t>
            </w:r>
          </w:p>
        </w:tc>
      </w:tr>
      <w:tr w:rsidR="001A2CA0" w:rsidRPr="002C6CDA" w:rsidTr="0042620B">
        <w:trPr>
          <w:trHeight w:val="420"/>
        </w:trPr>
        <w:tc>
          <w:tcPr>
            <w:tcW w:w="532" w:type="dxa"/>
            <w:noWrap/>
            <w:vAlign w:val="center"/>
            <w:hideMark/>
          </w:tcPr>
          <w:p w:rsidR="001A2CA0" w:rsidRPr="002C6CDA" w:rsidRDefault="001A2CA0" w:rsidP="0089327E">
            <w:pPr>
              <w:widowControl/>
              <w:adjustRightInd/>
              <w:spacing w:before="0" w:after="0"/>
              <w:ind w:firstLine="0"/>
              <w:jc w:val="center"/>
              <w:textAlignment w:val="auto"/>
              <w:rPr>
                <w:rFonts w:eastAsia="Calibri" w:cs="Arial"/>
                <w:bCs/>
                <w:spacing w:val="0"/>
                <w:sz w:val="24"/>
                <w:szCs w:val="24"/>
              </w:rPr>
            </w:pPr>
            <w:r w:rsidRPr="002C6CDA">
              <w:rPr>
                <w:rFonts w:eastAsia="Calibri" w:cs="Arial"/>
                <w:bCs/>
                <w:spacing w:val="0"/>
                <w:sz w:val="24"/>
                <w:szCs w:val="24"/>
              </w:rPr>
              <w:t>2</w:t>
            </w:r>
            <w:r w:rsidR="0090499C">
              <w:rPr>
                <w:rFonts w:eastAsia="Calibri" w:cs="Arial"/>
                <w:bCs/>
                <w:spacing w:val="0"/>
                <w:sz w:val="24"/>
                <w:szCs w:val="24"/>
              </w:rPr>
              <w:t>4</w:t>
            </w:r>
          </w:p>
        </w:tc>
        <w:tc>
          <w:tcPr>
            <w:tcW w:w="2695" w:type="dxa"/>
            <w:vAlign w:val="center"/>
            <w:hideMark/>
          </w:tcPr>
          <w:p w:rsidR="001A2CA0" w:rsidRPr="002C6CDA" w:rsidRDefault="001A2CA0" w:rsidP="00CC5590">
            <w:pPr>
              <w:widowControl/>
              <w:adjustRightInd/>
              <w:spacing w:before="0" w:after="0"/>
              <w:ind w:firstLine="0"/>
              <w:jc w:val="left"/>
              <w:textAlignment w:val="auto"/>
              <w:rPr>
                <w:rFonts w:eastAsia="Calibri" w:cs="Arial"/>
                <w:bCs/>
                <w:spacing w:val="0"/>
                <w:sz w:val="24"/>
                <w:szCs w:val="24"/>
              </w:rPr>
            </w:pPr>
            <w:r w:rsidRPr="002C6CDA">
              <w:rPr>
                <w:rFonts w:eastAsia="Calibri" w:cs="Arial"/>
                <w:bCs/>
                <w:spacing w:val="0"/>
                <w:sz w:val="24"/>
                <w:szCs w:val="24"/>
              </w:rPr>
              <w:t>ОАО « Калужский турбинный завод»</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394,33</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347,40</w:t>
            </w:r>
          </w:p>
        </w:tc>
        <w:tc>
          <w:tcPr>
            <w:tcW w:w="991"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291,09</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340,76</w:t>
            </w:r>
          </w:p>
        </w:tc>
        <w:tc>
          <w:tcPr>
            <w:tcW w:w="1136" w:type="dxa"/>
            <w:noWrap/>
            <w:vAlign w:val="center"/>
          </w:tcPr>
          <w:p w:rsidR="001A2CA0" w:rsidRPr="002C6CDA" w:rsidRDefault="001A2CA0" w:rsidP="0042620B">
            <w:pPr>
              <w:widowControl/>
              <w:adjustRightInd/>
              <w:spacing w:before="0" w:after="0"/>
              <w:ind w:firstLine="0"/>
              <w:jc w:val="center"/>
              <w:textAlignment w:val="auto"/>
              <w:rPr>
                <w:rFonts w:eastAsia="Calibri" w:cs="Arial"/>
                <w:bCs/>
                <w:spacing w:val="0"/>
                <w:sz w:val="24"/>
                <w:szCs w:val="24"/>
              </w:rPr>
            </w:pPr>
            <w:r w:rsidRPr="002C6CDA">
              <w:rPr>
                <w:rFonts w:eastAsia="Calibri" w:cs="Arial"/>
                <w:bCs/>
                <w:spacing w:val="0"/>
                <w:sz w:val="24"/>
                <w:szCs w:val="24"/>
              </w:rPr>
              <w:t>335,40</w:t>
            </w:r>
          </w:p>
        </w:tc>
        <w:tc>
          <w:tcPr>
            <w:tcW w:w="992" w:type="dxa"/>
            <w:vAlign w:val="center"/>
          </w:tcPr>
          <w:p w:rsidR="001A2CA0" w:rsidRPr="002C6CDA" w:rsidRDefault="0042620B" w:rsidP="0042620B">
            <w:pPr>
              <w:widowControl/>
              <w:adjustRightInd/>
              <w:spacing w:before="0" w:after="0"/>
              <w:ind w:firstLine="0"/>
              <w:jc w:val="center"/>
              <w:textAlignment w:val="auto"/>
              <w:rPr>
                <w:rFonts w:eastAsia="Calibri" w:cs="Arial"/>
                <w:bCs/>
                <w:spacing w:val="0"/>
                <w:sz w:val="24"/>
                <w:szCs w:val="24"/>
              </w:rPr>
            </w:pPr>
            <w:r w:rsidRPr="002C6CDA">
              <w:rPr>
                <w:rFonts w:eastAsia="Calibri" w:cs="Arial"/>
                <w:bCs/>
                <w:spacing w:val="0"/>
                <w:sz w:val="24"/>
                <w:szCs w:val="24"/>
              </w:rPr>
              <w:t>335.40</w:t>
            </w:r>
          </w:p>
        </w:tc>
      </w:tr>
      <w:tr w:rsidR="001A2CA0" w:rsidRPr="002C6CDA" w:rsidTr="0042620B">
        <w:trPr>
          <w:trHeight w:val="435"/>
        </w:trPr>
        <w:tc>
          <w:tcPr>
            <w:tcW w:w="532" w:type="dxa"/>
            <w:noWrap/>
            <w:vAlign w:val="center"/>
            <w:hideMark/>
          </w:tcPr>
          <w:p w:rsidR="001A2CA0" w:rsidRPr="002C6CDA" w:rsidRDefault="001A2CA0" w:rsidP="0089327E">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2</w:t>
            </w:r>
            <w:r w:rsidR="0090499C">
              <w:rPr>
                <w:rFonts w:eastAsia="Calibri" w:cs="Arial"/>
                <w:spacing w:val="0"/>
                <w:sz w:val="24"/>
                <w:szCs w:val="24"/>
              </w:rPr>
              <w:t>5</w:t>
            </w:r>
          </w:p>
        </w:tc>
        <w:tc>
          <w:tcPr>
            <w:tcW w:w="2695" w:type="dxa"/>
            <w:vAlign w:val="center"/>
            <w:hideMark/>
          </w:tcPr>
          <w:p w:rsidR="001A2CA0" w:rsidRPr="002C6CDA" w:rsidRDefault="001A2CA0" w:rsidP="00CC5590">
            <w:pPr>
              <w:widowControl/>
              <w:adjustRightInd/>
              <w:spacing w:before="0" w:after="0"/>
              <w:ind w:firstLine="0"/>
              <w:jc w:val="left"/>
              <w:textAlignment w:val="auto"/>
              <w:rPr>
                <w:rFonts w:eastAsia="Calibri" w:cs="Arial"/>
                <w:spacing w:val="0"/>
                <w:sz w:val="24"/>
                <w:szCs w:val="24"/>
              </w:rPr>
            </w:pPr>
            <w:r w:rsidRPr="002C6CDA">
              <w:rPr>
                <w:rFonts w:eastAsia="Calibri" w:cs="Arial"/>
                <w:spacing w:val="0"/>
                <w:sz w:val="24"/>
                <w:szCs w:val="24"/>
              </w:rPr>
              <w:t>ПАО «Квадра»  ПП «Калужская ТЭЦ»</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53,86</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45,55</w:t>
            </w:r>
          </w:p>
        </w:tc>
        <w:tc>
          <w:tcPr>
            <w:tcW w:w="991"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52,27</w:t>
            </w:r>
          </w:p>
        </w:tc>
        <w:tc>
          <w:tcPr>
            <w:tcW w:w="992"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49,755</w:t>
            </w:r>
          </w:p>
        </w:tc>
        <w:tc>
          <w:tcPr>
            <w:tcW w:w="1136" w:type="dxa"/>
            <w:noWrap/>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47,688</w:t>
            </w:r>
          </w:p>
        </w:tc>
        <w:tc>
          <w:tcPr>
            <w:tcW w:w="992" w:type="dxa"/>
            <w:vAlign w:val="center"/>
          </w:tcPr>
          <w:p w:rsidR="001A2CA0" w:rsidRPr="002C6CDA" w:rsidRDefault="001A2CA0" w:rsidP="0042620B">
            <w:pPr>
              <w:widowControl/>
              <w:adjustRightInd/>
              <w:spacing w:before="0" w:after="0"/>
              <w:ind w:firstLine="0"/>
              <w:jc w:val="center"/>
              <w:textAlignment w:val="auto"/>
              <w:rPr>
                <w:rFonts w:eastAsia="Calibri" w:cs="Arial"/>
                <w:spacing w:val="0"/>
                <w:sz w:val="24"/>
                <w:szCs w:val="24"/>
              </w:rPr>
            </w:pPr>
            <w:r w:rsidRPr="002C6CDA">
              <w:rPr>
                <w:rFonts w:eastAsia="Calibri" w:cs="Arial"/>
                <w:spacing w:val="0"/>
                <w:sz w:val="24"/>
                <w:szCs w:val="24"/>
              </w:rPr>
              <w:t>46,689</w:t>
            </w:r>
          </w:p>
        </w:tc>
      </w:tr>
    </w:tbl>
    <w:p w:rsidR="005149EC" w:rsidRDefault="005149EC" w:rsidP="00C27467">
      <w:pPr>
        <w:ind w:firstLine="720"/>
      </w:pPr>
    </w:p>
    <w:p w:rsidR="005149EC" w:rsidRDefault="005149EC" w:rsidP="00C27467">
      <w:pPr>
        <w:ind w:firstLine="720"/>
      </w:pPr>
    </w:p>
    <w:p w:rsidR="005149EC" w:rsidRDefault="005149EC" w:rsidP="00C27467">
      <w:pPr>
        <w:ind w:firstLine="720"/>
      </w:pPr>
    </w:p>
    <w:p w:rsidR="005149EC" w:rsidRDefault="005149EC" w:rsidP="00C27467">
      <w:pPr>
        <w:ind w:firstLine="720"/>
      </w:pPr>
    </w:p>
    <w:p w:rsidR="005149EC" w:rsidRDefault="005149EC" w:rsidP="00C27467">
      <w:pPr>
        <w:ind w:firstLine="720"/>
      </w:pPr>
    </w:p>
    <w:p w:rsidR="005149EC" w:rsidRDefault="005149EC" w:rsidP="00C27467">
      <w:pPr>
        <w:ind w:firstLine="720"/>
      </w:pPr>
    </w:p>
    <w:p w:rsidR="005149EC" w:rsidRDefault="005149EC" w:rsidP="00C27467">
      <w:pPr>
        <w:ind w:firstLine="720"/>
      </w:pPr>
    </w:p>
    <w:p w:rsidR="00C27467" w:rsidRDefault="00350570" w:rsidP="00C27467">
      <w:pPr>
        <w:ind w:firstLine="720"/>
      </w:pPr>
      <w:r>
        <w:lastRenderedPageBreak/>
        <w:t>Согласно</w:t>
      </w:r>
      <w:r w:rsidR="00C27467">
        <w:t xml:space="preserve"> исходящего письма № ЕВ-1115/</w:t>
      </w:r>
      <w:r w:rsidR="00F94DB9">
        <w:t>268</w:t>
      </w:r>
      <w:r w:rsidR="00C27467">
        <w:t xml:space="preserve"> от 26.02.202</w:t>
      </w:r>
      <w:r w:rsidR="00F94DB9">
        <w:t>2</w:t>
      </w:r>
      <w:r w:rsidR="00C27467">
        <w:t xml:space="preserve"> от ПАО «КВАДРА» на имя Городского Головы города Калуги Д.А. Денисова представлен прогнозный баланс отпуска тепловой энергии и теплоносителя от производственного подразделения «Калужская ТЭЦ филиала ПАО «КВАДРА» - «Центральная генерация» на 202</w:t>
      </w:r>
      <w:r w:rsidR="00614E43">
        <w:t>3</w:t>
      </w:r>
      <w:r w:rsidR="00C27467">
        <w:t>год.</w:t>
      </w:r>
    </w:p>
    <w:p w:rsidR="00EB44A6" w:rsidRPr="00CB6978" w:rsidRDefault="00EB44A6" w:rsidP="00EB44A6">
      <w:pPr>
        <w:spacing w:after="200"/>
        <w:ind w:firstLine="0"/>
        <w:rPr>
          <w:b/>
          <w:bCs/>
          <w:sz w:val="18"/>
          <w:szCs w:val="18"/>
        </w:rPr>
      </w:pPr>
      <w:bookmarkStart w:id="50" w:name="_Toc71732446"/>
      <w:r w:rsidRPr="00964952">
        <w:rPr>
          <w:b/>
          <w:bCs/>
          <w:sz w:val="18"/>
          <w:szCs w:val="18"/>
        </w:rPr>
        <w:t xml:space="preserve">Таблица </w:t>
      </w:r>
      <w:r>
        <w:rPr>
          <w:b/>
          <w:bCs/>
          <w:sz w:val="18"/>
          <w:szCs w:val="18"/>
        </w:rPr>
        <w:t>1</w:t>
      </w:r>
      <w:r w:rsidRPr="00964952">
        <w:rPr>
          <w:b/>
          <w:bCs/>
          <w:sz w:val="18"/>
          <w:szCs w:val="18"/>
        </w:rPr>
        <w:t>.</w:t>
      </w:r>
      <w:r w:rsidR="00CB6978">
        <w:rPr>
          <w:b/>
          <w:bCs/>
          <w:sz w:val="18"/>
          <w:szCs w:val="18"/>
        </w:rPr>
        <w:fldChar w:fldCharType="begin"/>
      </w:r>
      <w:r w:rsidR="00CB6978">
        <w:rPr>
          <w:b/>
          <w:bCs/>
          <w:sz w:val="18"/>
          <w:szCs w:val="18"/>
        </w:rPr>
        <w:instrText xml:space="preserve"> SEQ Таблица \* ARABIC \r 5 </w:instrText>
      </w:r>
      <w:r w:rsidR="00CB6978">
        <w:rPr>
          <w:b/>
          <w:bCs/>
          <w:sz w:val="18"/>
          <w:szCs w:val="18"/>
        </w:rPr>
        <w:fldChar w:fldCharType="separate"/>
      </w:r>
      <w:r w:rsidR="002C7562">
        <w:rPr>
          <w:b/>
          <w:bCs/>
          <w:noProof/>
          <w:sz w:val="18"/>
          <w:szCs w:val="18"/>
        </w:rPr>
        <w:t>5</w:t>
      </w:r>
      <w:r w:rsidR="00CB6978">
        <w:rPr>
          <w:b/>
          <w:bCs/>
          <w:sz w:val="18"/>
          <w:szCs w:val="18"/>
        </w:rPr>
        <w:fldChar w:fldCharType="end"/>
      </w:r>
      <w:r>
        <w:rPr>
          <w:b/>
          <w:bCs/>
          <w:sz w:val="18"/>
          <w:szCs w:val="18"/>
        </w:rPr>
        <w:t>.</w:t>
      </w:r>
      <w:r w:rsidRPr="00964952">
        <w:rPr>
          <w:b/>
          <w:bCs/>
          <w:sz w:val="18"/>
          <w:szCs w:val="18"/>
        </w:rPr>
        <w:t xml:space="preserve"> </w:t>
      </w:r>
      <w:r w:rsidR="00CB6978">
        <w:rPr>
          <w:b/>
          <w:bCs/>
          <w:sz w:val="18"/>
          <w:szCs w:val="18"/>
        </w:rPr>
        <w:t>Отпуск тепловой энергии ПАО «КВАДРА»</w:t>
      </w:r>
      <w:bookmarkEnd w:id="50"/>
    </w:p>
    <w:tbl>
      <w:tblPr>
        <w:tblStyle w:val="201"/>
        <w:tblpPr w:leftFromText="180" w:rightFromText="180" w:vertAnchor="text" w:horzAnchor="margin" w:tblpY="197"/>
        <w:tblW w:w="9322" w:type="dxa"/>
        <w:tblLook w:val="04A0" w:firstRow="1" w:lastRow="0" w:firstColumn="1" w:lastColumn="0" w:noHBand="0" w:noVBand="1"/>
      </w:tblPr>
      <w:tblGrid>
        <w:gridCol w:w="830"/>
        <w:gridCol w:w="5380"/>
        <w:gridCol w:w="1281"/>
        <w:gridCol w:w="982"/>
        <w:gridCol w:w="849"/>
      </w:tblGrid>
      <w:tr w:rsidR="001A2CA0" w:rsidRPr="00172CFD" w:rsidTr="001A2CA0">
        <w:trPr>
          <w:tblHeader/>
        </w:trPr>
        <w:tc>
          <w:tcPr>
            <w:tcW w:w="718" w:type="dxa"/>
          </w:tcPr>
          <w:p w:rsidR="001A2CA0" w:rsidRPr="00D80B1E" w:rsidRDefault="001A2CA0" w:rsidP="001A2CA0">
            <w:pPr>
              <w:widowControl/>
              <w:adjustRightInd/>
              <w:spacing w:before="0" w:after="0"/>
              <w:ind w:firstLine="0"/>
              <w:jc w:val="left"/>
              <w:textAlignment w:val="auto"/>
              <w:rPr>
                <w:rFonts w:ascii="Calibri" w:eastAsia="Calibri" w:hAnsi="Calibri"/>
                <w:b/>
                <w:spacing w:val="0"/>
              </w:rPr>
            </w:pPr>
            <w:r w:rsidRPr="00D80B1E">
              <w:rPr>
                <w:rFonts w:ascii="Calibri" w:eastAsia="Calibri" w:hAnsi="Calibri"/>
                <w:b/>
                <w:spacing w:val="0"/>
              </w:rPr>
              <w:t>№</w:t>
            </w:r>
            <w:r>
              <w:rPr>
                <w:rFonts w:ascii="Calibri" w:eastAsia="Calibri" w:hAnsi="Calibri"/>
                <w:b/>
                <w:spacing w:val="0"/>
              </w:rPr>
              <w:t xml:space="preserve"> </w:t>
            </w:r>
            <w:r w:rsidRPr="00D80B1E">
              <w:rPr>
                <w:rFonts w:ascii="Calibri" w:eastAsia="Calibri" w:hAnsi="Calibri"/>
                <w:b/>
                <w:spacing w:val="0"/>
              </w:rPr>
              <w:t>п/п</w:t>
            </w:r>
          </w:p>
        </w:tc>
        <w:tc>
          <w:tcPr>
            <w:tcW w:w="5486" w:type="dxa"/>
          </w:tcPr>
          <w:p w:rsidR="001A2CA0" w:rsidRPr="00D80B1E" w:rsidRDefault="001A2CA0" w:rsidP="001A2CA0">
            <w:pPr>
              <w:widowControl/>
              <w:adjustRightInd/>
              <w:spacing w:before="0" w:after="0"/>
              <w:ind w:firstLine="0"/>
              <w:jc w:val="center"/>
              <w:textAlignment w:val="auto"/>
              <w:rPr>
                <w:rFonts w:ascii="Calibri" w:eastAsia="Calibri" w:hAnsi="Calibri"/>
                <w:b/>
                <w:spacing w:val="0"/>
              </w:rPr>
            </w:pPr>
            <w:r w:rsidRPr="00D80B1E">
              <w:rPr>
                <w:rFonts w:ascii="Calibri" w:eastAsia="Calibri" w:hAnsi="Calibri"/>
                <w:b/>
                <w:spacing w:val="0"/>
              </w:rPr>
              <w:t>Показатели</w:t>
            </w:r>
          </w:p>
        </w:tc>
        <w:tc>
          <w:tcPr>
            <w:tcW w:w="1281" w:type="dxa"/>
          </w:tcPr>
          <w:p w:rsidR="001A2CA0" w:rsidRPr="00D80B1E" w:rsidRDefault="001A2CA0" w:rsidP="001A2CA0">
            <w:pPr>
              <w:widowControl/>
              <w:adjustRightInd/>
              <w:spacing w:before="0" w:after="0"/>
              <w:ind w:firstLine="0"/>
              <w:jc w:val="left"/>
              <w:textAlignment w:val="auto"/>
              <w:rPr>
                <w:rFonts w:ascii="Calibri" w:eastAsia="Calibri" w:hAnsi="Calibri"/>
                <w:b/>
                <w:spacing w:val="0"/>
              </w:rPr>
            </w:pPr>
            <w:r w:rsidRPr="00D80B1E">
              <w:rPr>
                <w:rFonts w:ascii="Calibri" w:eastAsia="Calibri" w:hAnsi="Calibri"/>
                <w:b/>
                <w:spacing w:val="0"/>
              </w:rPr>
              <w:t>Единицы измерения</w:t>
            </w:r>
          </w:p>
        </w:tc>
        <w:tc>
          <w:tcPr>
            <w:tcW w:w="987" w:type="dxa"/>
          </w:tcPr>
          <w:p w:rsidR="001A2CA0" w:rsidRPr="00D80B1E" w:rsidRDefault="001A2CA0" w:rsidP="001A2CA0">
            <w:pPr>
              <w:widowControl/>
              <w:adjustRightInd/>
              <w:spacing w:before="0" w:after="0"/>
              <w:ind w:firstLine="0"/>
              <w:jc w:val="left"/>
              <w:textAlignment w:val="auto"/>
              <w:rPr>
                <w:rFonts w:ascii="Calibri" w:eastAsia="Calibri" w:hAnsi="Calibri"/>
                <w:b/>
                <w:spacing w:val="0"/>
              </w:rPr>
            </w:pPr>
            <w:r w:rsidRPr="00D80B1E">
              <w:rPr>
                <w:rFonts w:ascii="Calibri" w:eastAsia="Calibri" w:hAnsi="Calibri"/>
                <w:b/>
                <w:spacing w:val="0"/>
              </w:rPr>
              <w:t>2022 год</w:t>
            </w:r>
          </w:p>
        </w:tc>
        <w:tc>
          <w:tcPr>
            <w:tcW w:w="850" w:type="dxa"/>
          </w:tcPr>
          <w:p w:rsidR="001A2CA0" w:rsidRPr="00D80B1E" w:rsidRDefault="00F94DB9" w:rsidP="00F94DB9">
            <w:pPr>
              <w:widowControl/>
              <w:adjustRightInd/>
              <w:spacing w:before="0" w:after="0"/>
              <w:ind w:firstLine="0"/>
              <w:jc w:val="left"/>
              <w:textAlignment w:val="auto"/>
              <w:rPr>
                <w:rFonts w:ascii="Calibri" w:eastAsia="Calibri" w:hAnsi="Calibri"/>
                <w:b/>
                <w:spacing w:val="0"/>
              </w:rPr>
            </w:pPr>
            <w:r w:rsidRPr="00D80B1E">
              <w:rPr>
                <w:rFonts w:ascii="Calibri" w:eastAsia="Calibri" w:hAnsi="Calibri"/>
                <w:b/>
                <w:spacing w:val="0"/>
              </w:rPr>
              <w:t>202</w:t>
            </w:r>
            <w:r>
              <w:rPr>
                <w:rFonts w:ascii="Calibri" w:eastAsia="Calibri" w:hAnsi="Calibri"/>
                <w:b/>
                <w:spacing w:val="0"/>
              </w:rPr>
              <w:t xml:space="preserve">3 </w:t>
            </w:r>
            <w:r w:rsidRPr="00D80B1E">
              <w:rPr>
                <w:rFonts w:ascii="Calibri" w:eastAsia="Calibri" w:hAnsi="Calibri"/>
                <w:b/>
                <w:spacing w:val="0"/>
              </w:rPr>
              <w:t>год</w:t>
            </w:r>
          </w:p>
        </w:tc>
      </w:tr>
      <w:tr w:rsidR="001A2CA0" w:rsidRPr="00172CFD" w:rsidTr="001A2CA0">
        <w:tc>
          <w:tcPr>
            <w:tcW w:w="718"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1</w:t>
            </w:r>
          </w:p>
        </w:tc>
        <w:tc>
          <w:tcPr>
            <w:tcW w:w="5486"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Отпуск тепловой энергии с коллекторов источника тепловой энергии</w:t>
            </w:r>
          </w:p>
        </w:tc>
        <w:tc>
          <w:tcPr>
            <w:tcW w:w="1281"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987"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47,688</w:t>
            </w:r>
          </w:p>
        </w:tc>
        <w:tc>
          <w:tcPr>
            <w:tcW w:w="850" w:type="dxa"/>
          </w:tcPr>
          <w:p w:rsidR="001A2CA0" w:rsidRPr="00172CFD" w:rsidRDefault="00F94DB9" w:rsidP="001A2CA0">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46,689</w:t>
            </w:r>
          </w:p>
        </w:tc>
      </w:tr>
      <w:tr w:rsidR="001A2CA0" w:rsidRPr="00172CFD" w:rsidTr="001A2CA0">
        <w:tc>
          <w:tcPr>
            <w:tcW w:w="718"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2</w:t>
            </w:r>
          </w:p>
        </w:tc>
        <w:tc>
          <w:tcPr>
            <w:tcW w:w="5486"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Расход тепловой энергии на хозяйственные нужды</w:t>
            </w:r>
          </w:p>
        </w:tc>
        <w:tc>
          <w:tcPr>
            <w:tcW w:w="1281"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987"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0,184</w:t>
            </w:r>
          </w:p>
        </w:tc>
        <w:tc>
          <w:tcPr>
            <w:tcW w:w="850" w:type="dxa"/>
          </w:tcPr>
          <w:p w:rsidR="001A2CA0" w:rsidRPr="00172CFD" w:rsidRDefault="00F94DB9" w:rsidP="001A2CA0">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0,184</w:t>
            </w:r>
          </w:p>
        </w:tc>
      </w:tr>
      <w:tr w:rsidR="001A2CA0" w:rsidRPr="00172CFD" w:rsidTr="001A2CA0">
        <w:tc>
          <w:tcPr>
            <w:tcW w:w="718"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3</w:t>
            </w:r>
          </w:p>
        </w:tc>
        <w:tc>
          <w:tcPr>
            <w:tcW w:w="5486"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Отпуск тепловой энергии от источника (отпуск в сеть)</w:t>
            </w:r>
          </w:p>
        </w:tc>
        <w:tc>
          <w:tcPr>
            <w:tcW w:w="1281"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987"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47,504</w:t>
            </w:r>
          </w:p>
        </w:tc>
        <w:tc>
          <w:tcPr>
            <w:tcW w:w="850" w:type="dxa"/>
          </w:tcPr>
          <w:p w:rsidR="001A2CA0" w:rsidRPr="00172CFD" w:rsidRDefault="00F94DB9" w:rsidP="001A2CA0">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46,505</w:t>
            </w:r>
          </w:p>
        </w:tc>
      </w:tr>
      <w:tr w:rsidR="001A2CA0" w:rsidRPr="00172CFD" w:rsidTr="001A2CA0">
        <w:tc>
          <w:tcPr>
            <w:tcW w:w="718"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4</w:t>
            </w:r>
          </w:p>
        </w:tc>
        <w:tc>
          <w:tcPr>
            <w:tcW w:w="5486"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Потери тепловой энергии</w:t>
            </w:r>
          </w:p>
        </w:tc>
        <w:tc>
          <w:tcPr>
            <w:tcW w:w="1281"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987"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3,21</w:t>
            </w:r>
          </w:p>
        </w:tc>
        <w:tc>
          <w:tcPr>
            <w:tcW w:w="850" w:type="dxa"/>
          </w:tcPr>
          <w:p w:rsidR="001A2CA0" w:rsidRPr="00172CFD" w:rsidRDefault="00F94DB9" w:rsidP="001A2CA0">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3,003</w:t>
            </w:r>
          </w:p>
        </w:tc>
      </w:tr>
      <w:tr w:rsidR="001A2CA0" w:rsidRPr="00172CFD" w:rsidTr="001A2CA0">
        <w:tc>
          <w:tcPr>
            <w:tcW w:w="718"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5</w:t>
            </w:r>
          </w:p>
        </w:tc>
        <w:tc>
          <w:tcPr>
            <w:tcW w:w="5486"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 xml:space="preserve">Полезный отпуск тепловой энергии потребителям </w:t>
            </w:r>
          </w:p>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 xml:space="preserve"> всего, в том числе</w:t>
            </w:r>
          </w:p>
        </w:tc>
        <w:tc>
          <w:tcPr>
            <w:tcW w:w="1281"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987"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44,294</w:t>
            </w:r>
          </w:p>
        </w:tc>
        <w:tc>
          <w:tcPr>
            <w:tcW w:w="850" w:type="dxa"/>
          </w:tcPr>
          <w:p w:rsidR="001A2CA0" w:rsidRPr="00172CFD" w:rsidRDefault="00F94DB9" w:rsidP="001A2CA0">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43,502</w:t>
            </w:r>
          </w:p>
        </w:tc>
      </w:tr>
      <w:tr w:rsidR="001A2CA0" w:rsidRPr="00172CFD" w:rsidTr="001A2CA0">
        <w:tc>
          <w:tcPr>
            <w:tcW w:w="718"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5.1</w:t>
            </w:r>
          </w:p>
        </w:tc>
        <w:tc>
          <w:tcPr>
            <w:tcW w:w="5486"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Коллекторным потребителям</w:t>
            </w:r>
          </w:p>
        </w:tc>
        <w:tc>
          <w:tcPr>
            <w:tcW w:w="1281"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987"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3,073</w:t>
            </w:r>
          </w:p>
        </w:tc>
        <w:tc>
          <w:tcPr>
            <w:tcW w:w="850" w:type="dxa"/>
          </w:tcPr>
          <w:p w:rsidR="001A2CA0" w:rsidRPr="00172CFD" w:rsidRDefault="00F94DB9" w:rsidP="001A2CA0">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1,582</w:t>
            </w:r>
          </w:p>
        </w:tc>
      </w:tr>
      <w:tr w:rsidR="001A2CA0" w:rsidRPr="00172CFD" w:rsidTr="001A2CA0">
        <w:tc>
          <w:tcPr>
            <w:tcW w:w="718"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p>
        </w:tc>
        <w:tc>
          <w:tcPr>
            <w:tcW w:w="5486"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в том числе</w:t>
            </w:r>
          </w:p>
        </w:tc>
        <w:tc>
          <w:tcPr>
            <w:tcW w:w="1281"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p>
        </w:tc>
        <w:tc>
          <w:tcPr>
            <w:tcW w:w="987"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p>
        </w:tc>
        <w:tc>
          <w:tcPr>
            <w:tcW w:w="850"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p>
        </w:tc>
      </w:tr>
      <w:tr w:rsidR="001A2CA0" w:rsidRPr="00172CFD" w:rsidTr="001A2CA0">
        <w:tc>
          <w:tcPr>
            <w:tcW w:w="718"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5.1.1.</w:t>
            </w:r>
          </w:p>
        </w:tc>
        <w:tc>
          <w:tcPr>
            <w:tcW w:w="5486"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в паре</w:t>
            </w:r>
          </w:p>
        </w:tc>
        <w:tc>
          <w:tcPr>
            <w:tcW w:w="1281"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987"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0</w:t>
            </w:r>
          </w:p>
        </w:tc>
        <w:tc>
          <w:tcPr>
            <w:tcW w:w="850" w:type="dxa"/>
          </w:tcPr>
          <w:p w:rsidR="001A2CA0" w:rsidRPr="00172CFD" w:rsidRDefault="00F94DB9" w:rsidP="001A2CA0">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0</w:t>
            </w:r>
          </w:p>
        </w:tc>
      </w:tr>
      <w:tr w:rsidR="001A2CA0" w:rsidRPr="00172CFD" w:rsidTr="001A2CA0">
        <w:tc>
          <w:tcPr>
            <w:tcW w:w="718"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5.1.2.</w:t>
            </w:r>
          </w:p>
        </w:tc>
        <w:tc>
          <w:tcPr>
            <w:tcW w:w="5486"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в горячей воде</w:t>
            </w:r>
          </w:p>
        </w:tc>
        <w:tc>
          <w:tcPr>
            <w:tcW w:w="1281"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987"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3,073</w:t>
            </w:r>
          </w:p>
        </w:tc>
        <w:tc>
          <w:tcPr>
            <w:tcW w:w="850" w:type="dxa"/>
          </w:tcPr>
          <w:p w:rsidR="001A2CA0" w:rsidRPr="00172CFD" w:rsidRDefault="00F94DB9" w:rsidP="001A2CA0">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1,582</w:t>
            </w:r>
          </w:p>
        </w:tc>
      </w:tr>
      <w:tr w:rsidR="001A2CA0" w:rsidRPr="00172CFD" w:rsidTr="001A2CA0">
        <w:tc>
          <w:tcPr>
            <w:tcW w:w="718"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5.2.</w:t>
            </w:r>
          </w:p>
        </w:tc>
        <w:tc>
          <w:tcPr>
            <w:tcW w:w="5486"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конечным сетевым потребителями</w:t>
            </w:r>
          </w:p>
        </w:tc>
        <w:tc>
          <w:tcPr>
            <w:tcW w:w="1281"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987"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41,221</w:t>
            </w:r>
          </w:p>
        </w:tc>
        <w:tc>
          <w:tcPr>
            <w:tcW w:w="850" w:type="dxa"/>
          </w:tcPr>
          <w:p w:rsidR="001A2CA0" w:rsidRPr="00172CFD" w:rsidRDefault="00F94DB9" w:rsidP="001A2CA0">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41,920</w:t>
            </w:r>
          </w:p>
        </w:tc>
      </w:tr>
      <w:tr w:rsidR="001A2CA0" w:rsidRPr="00172CFD" w:rsidTr="001A2CA0">
        <w:tc>
          <w:tcPr>
            <w:tcW w:w="718"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p>
        </w:tc>
        <w:tc>
          <w:tcPr>
            <w:tcW w:w="5486"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в том числе</w:t>
            </w:r>
          </w:p>
        </w:tc>
        <w:tc>
          <w:tcPr>
            <w:tcW w:w="1281"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p>
        </w:tc>
        <w:tc>
          <w:tcPr>
            <w:tcW w:w="987"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p>
        </w:tc>
        <w:tc>
          <w:tcPr>
            <w:tcW w:w="850"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p>
        </w:tc>
      </w:tr>
      <w:tr w:rsidR="001A2CA0" w:rsidRPr="00172CFD" w:rsidTr="001A2CA0">
        <w:tc>
          <w:tcPr>
            <w:tcW w:w="718"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5.2.1.</w:t>
            </w:r>
          </w:p>
        </w:tc>
        <w:tc>
          <w:tcPr>
            <w:tcW w:w="5486"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в паре</w:t>
            </w:r>
          </w:p>
        </w:tc>
        <w:tc>
          <w:tcPr>
            <w:tcW w:w="1281"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987"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0</w:t>
            </w:r>
          </w:p>
        </w:tc>
        <w:tc>
          <w:tcPr>
            <w:tcW w:w="850" w:type="dxa"/>
          </w:tcPr>
          <w:p w:rsidR="001A2CA0" w:rsidRPr="00172CFD" w:rsidRDefault="00F94DB9" w:rsidP="001A2CA0">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0</w:t>
            </w:r>
          </w:p>
        </w:tc>
      </w:tr>
      <w:tr w:rsidR="001A2CA0" w:rsidRPr="00172CFD" w:rsidTr="001A2CA0">
        <w:tc>
          <w:tcPr>
            <w:tcW w:w="718"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5.2.2</w:t>
            </w:r>
          </w:p>
        </w:tc>
        <w:tc>
          <w:tcPr>
            <w:tcW w:w="5486"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в горячей воде</w:t>
            </w:r>
          </w:p>
        </w:tc>
        <w:tc>
          <w:tcPr>
            <w:tcW w:w="1281"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987" w:type="dxa"/>
          </w:tcPr>
          <w:p w:rsidR="001A2CA0" w:rsidRPr="00172CFD" w:rsidRDefault="001A2CA0"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41,221</w:t>
            </w:r>
          </w:p>
        </w:tc>
        <w:tc>
          <w:tcPr>
            <w:tcW w:w="850" w:type="dxa"/>
          </w:tcPr>
          <w:p w:rsidR="001A2CA0" w:rsidRPr="00172CFD" w:rsidRDefault="00F94DB9" w:rsidP="001A2CA0">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41,920</w:t>
            </w:r>
          </w:p>
        </w:tc>
      </w:tr>
      <w:tr w:rsidR="00F94DB9" w:rsidRPr="00172CFD" w:rsidTr="001A2CA0">
        <w:tc>
          <w:tcPr>
            <w:tcW w:w="718" w:type="dxa"/>
          </w:tcPr>
          <w:p w:rsidR="00F94DB9" w:rsidRPr="00172CFD" w:rsidRDefault="00F94DB9" w:rsidP="001A2CA0">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5.2.2.1</w:t>
            </w:r>
          </w:p>
        </w:tc>
        <w:tc>
          <w:tcPr>
            <w:tcW w:w="5486" w:type="dxa"/>
          </w:tcPr>
          <w:p w:rsidR="00F94DB9" w:rsidRPr="00172CFD" w:rsidRDefault="00F94DB9" w:rsidP="001A2CA0">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В том числе МУП « Калугатеплосеть» (тепловая энергия на компенсацию потерь в тепловых сетях сторонней организации)</w:t>
            </w:r>
          </w:p>
        </w:tc>
        <w:tc>
          <w:tcPr>
            <w:tcW w:w="1281" w:type="dxa"/>
          </w:tcPr>
          <w:p w:rsidR="00F94DB9" w:rsidRPr="00172CFD" w:rsidRDefault="00F94DB9" w:rsidP="001A2CA0">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987" w:type="dxa"/>
          </w:tcPr>
          <w:p w:rsidR="00F94DB9" w:rsidRPr="00172CFD" w:rsidRDefault="00F94DB9" w:rsidP="001A2CA0">
            <w:pPr>
              <w:widowControl/>
              <w:adjustRightInd/>
              <w:spacing w:before="0" w:after="0"/>
              <w:ind w:firstLine="0"/>
              <w:jc w:val="left"/>
              <w:textAlignment w:val="auto"/>
              <w:rPr>
                <w:rFonts w:ascii="Calibri" w:eastAsia="Calibri" w:hAnsi="Calibri"/>
                <w:spacing w:val="0"/>
              </w:rPr>
            </w:pPr>
          </w:p>
        </w:tc>
        <w:tc>
          <w:tcPr>
            <w:tcW w:w="850" w:type="dxa"/>
          </w:tcPr>
          <w:p w:rsidR="00F94DB9" w:rsidRDefault="00F94DB9" w:rsidP="001A2CA0">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5,594</w:t>
            </w:r>
          </w:p>
        </w:tc>
      </w:tr>
    </w:tbl>
    <w:p w:rsidR="00C27467" w:rsidRDefault="00C27467" w:rsidP="00C27467">
      <w:pPr>
        <w:ind w:firstLine="720"/>
      </w:pPr>
      <w:r>
        <w:t xml:space="preserve"> </w:t>
      </w:r>
    </w:p>
    <w:p w:rsidR="00CB6978" w:rsidRPr="00CB6978" w:rsidRDefault="00CB6978" w:rsidP="00CB6978">
      <w:pPr>
        <w:spacing w:after="200"/>
        <w:ind w:firstLine="0"/>
        <w:rPr>
          <w:b/>
          <w:bCs/>
          <w:sz w:val="18"/>
          <w:szCs w:val="18"/>
        </w:rPr>
      </w:pPr>
      <w:bookmarkStart w:id="51" w:name="_Toc71732447"/>
      <w:r w:rsidRPr="00964952">
        <w:rPr>
          <w:b/>
          <w:bCs/>
          <w:sz w:val="18"/>
          <w:szCs w:val="18"/>
        </w:rPr>
        <w:t xml:space="preserve">Таблица </w:t>
      </w:r>
      <w:r>
        <w:rPr>
          <w:b/>
          <w:bCs/>
          <w:sz w:val="18"/>
          <w:szCs w:val="18"/>
        </w:rPr>
        <w:t>1</w:t>
      </w:r>
      <w:r w:rsidRPr="00964952">
        <w:rPr>
          <w:b/>
          <w:bCs/>
          <w:sz w:val="18"/>
          <w:szCs w:val="18"/>
        </w:rPr>
        <w:t>.</w:t>
      </w:r>
      <w:r>
        <w:rPr>
          <w:b/>
          <w:bCs/>
          <w:sz w:val="18"/>
          <w:szCs w:val="18"/>
        </w:rPr>
        <w:fldChar w:fldCharType="begin"/>
      </w:r>
      <w:r>
        <w:rPr>
          <w:b/>
          <w:bCs/>
          <w:sz w:val="18"/>
          <w:szCs w:val="18"/>
        </w:rPr>
        <w:instrText xml:space="preserve"> SEQ Таблица \* ARABIC \r 6 </w:instrText>
      </w:r>
      <w:r>
        <w:rPr>
          <w:b/>
          <w:bCs/>
          <w:sz w:val="18"/>
          <w:szCs w:val="18"/>
        </w:rPr>
        <w:fldChar w:fldCharType="separate"/>
      </w:r>
      <w:r w:rsidR="002C7562">
        <w:rPr>
          <w:b/>
          <w:bCs/>
          <w:noProof/>
          <w:sz w:val="18"/>
          <w:szCs w:val="18"/>
        </w:rPr>
        <w:t>6</w:t>
      </w:r>
      <w:r>
        <w:rPr>
          <w:b/>
          <w:bCs/>
          <w:sz w:val="18"/>
          <w:szCs w:val="18"/>
        </w:rPr>
        <w:fldChar w:fldCharType="end"/>
      </w:r>
      <w:r>
        <w:rPr>
          <w:b/>
          <w:bCs/>
          <w:sz w:val="18"/>
          <w:szCs w:val="18"/>
        </w:rPr>
        <w:t>.</w:t>
      </w:r>
      <w:r w:rsidRPr="00964952">
        <w:rPr>
          <w:b/>
          <w:bCs/>
          <w:sz w:val="18"/>
          <w:szCs w:val="18"/>
        </w:rPr>
        <w:t xml:space="preserve"> </w:t>
      </w:r>
      <w:r>
        <w:rPr>
          <w:b/>
          <w:bCs/>
          <w:sz w:val="18"/>
          <w:szCs w:val="18"/>
        </w:rPr>
        <w:t>Отпуск теплоносителя энергии ПАО «КВАДРА»</w:t>
      </w:r>
      <w:bookmarkEnd w:id="51"/>
    </w:p>
    <w:tbl>
      <w:tblPr>
        <w:tblStyle w:val="275"/>
        <w:tblW w:w="9322" w:type="dxa"/>
        <w:tblLook w:val="04A0" w:firstRow="1" w:lastRow="0" w:firstColumn="1" w:lastColumn="0" w:noHBand="0" w:noVBand="1"/>
      </w:tblPr>
      <w:tblGrid>
        <w:gridCol w:w="756"/>
        <w:gridCol w:w="5372"/>
        <w:gridCol w:w="1275"/>
        <w:gridCol w:w="1090"/>
        <w:gridCol w:w="829"/>
      </w:tblGrid>
      <w:tr w:rsidR="00F94DB9" w:rsidRPr="00172CFD" w:rsidTr="00F94DB9">
        <w:tc>
          <w:tcPr>
            <w:tcW w:w="756"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№п/п</w:t>
            </w:r>
          </w:p>
        </w:tc>
        <w:tc>
          <w:tcPr>
            <w:tcW w:w="5448" w:type="dxa"/>
          </w:tcPr>
          <w:p w:rsidR="00F94DB9" w:rsidRPr="00172CFD" w:rsidRDefault="00F94DB9" w:rsidP="00172CFD">
            <w:pPr>
              <w:widowControl/>
              <w:adjustRightInd/>
              <w:spacing w:before="0" w:after="0"/>
              <w:ind w:firstLine="0"/>
              <w:jc w:val="center"/>
              <w:textAlignment w:val="auto"/>
              <w:rPr>
                <w:rFonts w:ascii="Calibri" w:eastAsia="Calibri" w:hAnsi="Calibri"/>
                <w:spacing w:val="0"/>
              </w:rPr>
            </w:pPr>
            <w:r w:rsidRPr="00172CFD">
              <w:rPr>
                <w:rFonts w:ascii="Calibri" w:eastAsia="Calibri" w:hAnsi="Calibri"/>
                <w:spacing w:val="0"/>
              </w:rPr>
              <w:t>Показатели</w:t>
            </w:r>
          </w:p>
        </w:tc>
        <w:tc>
          <w:tcPr>
            <w:tcW w:w="1275"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Единицы измерения</w:t>
            </w:r>
          </w:p>
        </w:tc>
        <w:tc>
          <w:tcPr>
            <w:tcW w:w="1095"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2022 год</w:t>
            </w:r>
          </w:p>
        </w:tc>
        <w:tc>
          <w:tcPr>
            <w:tcW w:w="748" w:type="dxa"/>
          </w:tcPr>
          <w:p w:rsidR="00F94DB9" w:rsidRPr="00172CFD" w:rsidRDefault="00F94DB9" w:rsidP="00F94DB9">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202</w:t>
            </w:r>
            <w:r>
              <w:rPr>
                <w:rFonts w:ascii="Calibri" w:eastAsia="Calibri" w:hAnsi="Calibri"/>
                <w:spacing w:val="0"/>
              </w:rPr>
              <w:t>3</w:t>
            </w:r>
            <w:r w:rsidRPr="00172CFD">
              <w:rPr>
                <w:rFonts w:ascii="Calibri" w:eastAsia="Calibri" w:hAnsi="Calibri"/>
                <w:spacing w:val="0"/>
              </w:rPr>
              <w:t xml:space="preserve"> год</w:t>
            </w:r>
          </w:p>
        </w:tc>
      </w:tr>
      <w:tr w:rsidR="00F94DB9" w:rsidRPr="00172CFD" w:rsidTr="00F94DB9">
        <w:tc>
          <w:tcPr>
            <w:tcW w:w="756"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1</w:t>
            </w:r>
          </w:p>
        </w:tc>
        <w:tc>
          <w:tcPr>
            <w:tcW w:w="5448"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Производство теплоносителя</w:t>
            </w:r>
          </w:p>
        </w:tc>
        <w:tc>
          <w:tcPr>
            <w:tcW w:w="1275" w:type="dxa"/>
          </w:tcPr>
          <w:p w:rsidR="00F94DB9" w:rsidRPr="00172CFD" w:rsidRDefault="00F94DB9" w:rsidP="00172CFD">
            <w:pPr>
              <w:widowControl/>
              <w:adjustRightInd/>
              <w:spacing w:before="0" w:after="0"/>
              <w:ind w:firstLine="0"/>
              <w:jc w:val="left"/>
              <w:textAlignment w:val="auto"/>
              <w:rPr>
                <w:rFonts w:ascii="Calibri" w:eastAsia="Calibri" w:hAnsi="Calibri"/>
                <w:spacing w:val="0"/>
                <w:vertAlign w:val="superscript"/>
              </w:rPr>
            </w:pPr>
            <w:r w:rsidRPr="00172CFD">
              <w:rPr>
                <w:rFonts w:ascii="Calibri" w:eastAsia="Calibri" w:hAnsi="Calibri"/>
                <w:spacing w:val="0"/>
              </w:rPr>
              <w:t>тыс.м</w:t>
            </w:r>
            <w:r w:rsidRPr="00172CFD">
              <w:rPr>
                <w:rFonts w:ascii="Calibri" w:eastAsia="Calibri" w:hAnsi="Calibri"/>
                <w:spacing w:val="0"/>
                <w:vertAlign w:val="superscript"/>
              </w:rPr>
              <w:t>3</w:t>
            </w:r>
          </w:p>
        </w:tc>
        <w:tc>
          <w:tcPr>
            <w:tcW w:w="1095"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36,427</w:t>
            </w:r>
          </w:p>
        </w:tc>
        <w:tc>
          <w:tcPr>
            <w:tcW w:w="748" w:type="dxa"/>
          </w:tcPr>
          <w:p w:rsidR="00F94DB9" w:rsidRPr="00172CFD" w:rsidRDefault="00F94DB9" w:rsidP="00F94DB9">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36,321</w:t>
            </w:r>
          </w:p>
        </w:tc>
      </w:tr>
      <w:tr w:rsidR="00F94DB9" w:rsidRPr="00172CFD" w:rsidTr="00F94DB9">
        <w:tc>
          <w:tcPr>
            <w:tcW w:w="756"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2</w:t>
            </w:r>
          </w:p>
        </w:tc>
        <w:tc>
          <w:tcPr>
            <w:tcW w:w="5448"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Расход теплоносителя на хозяйственные нужды</w:t>
            </w:r>
          </w:p>
        </w:tc>
        <w:tc>
          <w:tcPr>
            <w:tcW w:w="1275" w:type="dxa"/>
          </w:tcPr>
          <w:p w:rsidR="00F94DB9" w:rsidRPr="00172CFD" w:rsidRDefault="00F94DB9" w:rsidP="00172CFD">
            <w:pPr>
              <w:widowControl/>
              <w:adjustRightInd/>
              <w:spacing w:before="0" w:after="0"/>
              <w:ind w:firstLine="0"/>
              <w:jc w:val="left"/>
              <w:textAlignment w:val="auto"/>
              <w:rPr>
                <w:rFonts w:ascii="Calibri" w:eastAsia="Calibri" w:hAnsi="Calibri"/>
                <w:spacing w:val="0"/>
                <w:vertAlign w:val="superscript"/>
              </w:rPr>
            </w:pPr>
            <w:r w:rsidRPr="00172CFD">
              <w:rPr>
                <w:rFonts w:ascii="Calibri" w:eastAsia="Calibri" w:hAnsi="Calibri"/>
                <w:spacing w:val="0"/>
              </w:rPr>
              <w:t>тыс.м</w:t>
            </w:r>
            <w:r w:rsidRPr="00172CFD">
              <w:rPr>
                <w:rFonts w:ascii="Calibri" w:eastAsia="Calibri" w:hAnsi="Calibri"/>
                <w:spacing w:val="0"/>
                <w:vertAlign w:val="superscript"/>
              </w:rPr>
              <w:t>3</w:t>
            </w:r>
          </w:p>
        </w:tc>
        <w:tc>
          <w:tcPr>
            <w:tcW w:w="1095"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28,300</w:t>
            </w:r>
          </w:p>
        </w:tc>
        <w:tc>
          <w:tcPr>
            <w:tcW w:w="748" w:type="dxa"/>
          </w:tcPr>
          <w:p w:rsidR="00F94DB9" w:rsidRPr="00172CFD" w:rsidRDefault="00F94DB9" w:rsidP="00F94DB9">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28,300</w:t>
            </w:r>
          </w:p>
        </w:tc>
      </w:tr>
      <w:tr w:rsidR="00F94DB9" w:rsidRPr="00172CFD" w:rsidTr="00F94DB9">
        <w:tc>
          <w:tcPr>
            <w:tcW w:w="756"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3</w:t>
            </w:r>
          </w:p>
        </w:tc>
        <w:tc>
          <w:tcPr>
            <w:tcW w:w="5448"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Отпуск теплоносителя в сеть</w:t>
            </w:r>
          </w:p>
        </w:tc>
        <w:tc>
          <w:tcPr>
            <w:tcW w:w="1275" w:type="dxa"/>
          </w:tcPr>
          <w:p w:rsidR="00F94DB9" w:rsidRPr="00172CFD" w:rsidRDefault="00F94DB9" w:rsidP="00172CFD">
            <w:pPr>
              <w:widowControl/>
              <w:adjustRightInd/>
              <w:spacing w:before="0" w:after="0"/>
              <w:ind w:firstLine="0"/>
              <w:jc w:val="left"/>
              <w:textAlignment w:val="auto"/>
              <w:rPr>
                <w:rFonts w:ascii="Calibri" w:eastAsia="Calibri" w:hAnsi="Calibri"/>
                <w:spacing w:val="0"/>
                <w:vertAlign w:val="superscript"/>
              </w:rPr>
            </w:pPr>
            <w:r w:rsidRPr="00172CFD">
              <w:rPr>
                <w:rFonts w:ascii="Calibri" w:eastAsia="Calibri" w:hAnsi="Calibri"/>
                <w:spacing w:val="0"/>
              </w:rPr>
              <w:t>тыс.м</w:t>
            </w:r>
            <w:r w:rsidRPr="00172CFD">
              <w:rPr>
                <w:rFonts w:ascii="Calibri" w:eastAsia="Calibri" w:hAnsi="Calibri"/>
                <w:spacing w:val="0"/>
                <w:vertAlign w:val="superscript"/>
              </w:rPr>
              <w:t>3</w:t>
            </w:r>
          </w:p>
        </w:tc>
        <w:tc>
          <w:tcPr>
            <w:tcW w:w="1095"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8,127</w:t>
            </w:r>
          </w:p>
        </w:tc>
        <w:tc>
          <w:tcPr>
            <w:tcW w:w="748" w:type="dxa"/>
          </w:tcPr>
          <w:p w:rsidR="00F94DB9" w:rsidRPr="00172CFD" w:rsidRDefault="00F94DB9" w:rsidP="00F94DB9">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8,021</w:t>
            </w:r>
          </w:p>
        </w:tc>
      </w:tr>
      <w:tr w:rsidR="00F94DB9" w:rsidRPr="00172CFD" w:rsidTr="00F94DB9">
        <w:tc>
          <w:tcPr>
            <w:tcW w:w="756"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4</w:t>
            </w:r>
          </w:p>
        </w:tc>
        <w:tc>
          <w:tcPr>
            <w:tcW w:w="5448"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Нормативные потери при передаче теплоносителя</w:t>
            </w:r>
          </w:p>
        </w:tc>
        <w:tc>
          <w:tcPr>
            <w:tcW w:w="1275" w:type="dxa"/>
          </w:tcPr>
          <w:p w:rsidR="00F94DB9" w:rsidRPr="00172CFD" w:rsidRDefault="00F94DB9" w:rsidP="00172CFD">
            <w:pPr>
              <w:widowControl/>
              <w:adjustRightInd/>
              <w:spacing w:before="0" w:after="0"/>
              <w:ind w:firstLine="0"/>
              <w:jc w:val="left"/>
              <w:textAlignment w:val="auto"/>
              <w:rPr>
                <w:rFonts w:ascii="Calibri" w:eastAsia="Calibri" w:hAnsi="Calibri"/>
                <w:spacing w:val="0"/>
                <w:vertAlign w:val="superscript"/>
              </w:rPr>
            </w:pPr>
            <w:r w:rsidRPr="00172CFD">
              <w:rPr>
                <w:rFonts w:ascii="Calibri" w:eastAsia="Calibri" w:hAnsi="Calibri"/>
                <w:spacing w:val="0"/>
              </w:rPr>
              <w:t>тыс.м</w:t>
            </w:r>
            <w:r w:rsidRPr="00172CFD">
              <w:rPr>
                <w:rFonts w:ascii="Calibri" w:eastAsia="Calibri" w:hAnsi="Calibri"/>
                <w:spacing w:val="0"/>
                <w:vertAlign w:val="superscript"/>
              </w:rPr>
              <w:t>3</w:t>
            </w:r>
          </w:p>
        </w:tc>
        <w:tc>
          <w:tcPr>
            <w:tcW w:w="1095"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8,127</w:t>
            </w:r>
          </w:p>
        </w:tc>
        <w:tc>
          <w:tcPr>
            <w:tcW w:w="748" w:type="dxa"/>
          </w:tcPr>
          <w:p w:rsidR="00F94DB9" w:rsidRPr="00172CFD" w:rsidRDefault="00F94DB9" w:rsidP="00F94DB9">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8,021</w:t>
            </w:r>
          </w:p>
        </w:tc>
      </w:tr>
      <w:tr w:rsidR="00F94DB9" w:rsidRPr="00172CFD" w:rsidTr="00F94DB9">
        <w:tc>
          <w:tcPr>
            <w:tcW w:w="756"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5</w:t>
            </w:r>
          </w:p>
        </w:tc>
        <w:tc>
          <w:tcPr>
            <w:tcW w:w="5448"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Объем возвращенного теплоносителя</w:t>
            </w:r>
          </w:p>
        </w:tc>
        <w:tc>
          <w:tcPr>
            <w:tcW w:w="1275" w:type="dxa"/>
          </w:tcPr>
          <w:p w:rsidR="00F94DB9" w:rsidRPr="00172CFD" w:rsidRDefault="00F94DB9" w:rsidP="00172CFD">
            <w:pPr>
              <w:widowControl/>
              <w:adjustRightInd/>
              <w:spacing w:before="0" w:after="0"/>
              <w:ind w:firstLine="0"/>
              <w:jc w:val="left"/>
              <w:textAlignment w:val="auto"/>
              <w:rPr>
                <w:rFonts w:ascii="Calibri" w:eastAsia="Calibri" w:hAnsi="Calibri"/>
                <w:spacing w:val="0"/>
                <w:vertAlign w:val="superscript"/>
              </w:rPr>
            </w:pPr>
            <w:r w:rsidRPr="00172CFD">
              <w:rPr>
                <w:rFonts w:ascii="Calibri" w:eastAsia="Calibri" w:hAnsi="Calibri"/>
                <w:spacing w:val="0"/>
              </w:rPr>
              <w:t>тыс.м</w:t>
            </w:r>
            <w:r w:rsidRPr="00172CFD">
              <w:rPr>
                <w:rFonts w:ascii="Calibri" w:eastAsia="Calibri" w:hAnsi="Calibri"/>
                <w:spacing w:val="0"/>
                <w:vertAlign w:val="superscript"/>
              </w:rPr>
              <w:t>3</w:t>
            </w:r>
          </w:p>
        </w:tc>
        <w:tc>
          <w:tcPr>
            <w:tcW w:w="1095"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0</w:t>
            </w:r>
          </w:p>
        </w:tc>
        <w:tc>
          <w:tcPr>
            <w:tcW w:w="748" w:type="dxa"/>
          </w:tcPr>
          <w:p w:rsidR="00F94DB9" w:rsidRPr="00172CFD" w:rsidRDefault="00F94DB9" w:rsidP="00F94DB9">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0</w:t>
            </w:r>
          </w:p>
        </w:tc>
      </w:tr>
      <w:tr w:rsidR="00F94DB9" w:rsidRPr="00172CFD" w:rsidTr="00F94DB9">
        <w:tc>
          <w:tcPr>
            <w:tcW w:w="756"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6</w:t>
            </w:r>
          </w:p>
        </w:tc>
        <w:tc>
          <w:tcPr>
            <w:tcW w:w="5448"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Полезный отпуск теплоносителя потребителям</w:t>
            </w:r>
          </w:p>
        </w:tc>
        <w:tc>
          <w:tcPr>
            <w:tcW w:w="1275" w:type="dxa"/>
          </w:tcPr>
          <w:p w:rsidR="00F94DB9" w:rsidRPr="00172CFD" w:rsidRDefault="00F94DB9" w:rsidP="00172CFD">
            <w:pPr>
              <w:widowControl/>
              <w:adjustRightInd/>
              <w:spacing w:before="0" w:after="0"/>
              <w:ind w:firstLine="0"/>
              <w:jc w:val="left"/>
              <w:textAlignment w:val="auto"/>
              <w:rPr>
                <w:rFonts w:ascii="Calibri" w:eastAsia="Calibri" w:hAnsi="Calibri"/>
                <w:spacing w:val="0"/>
                <w:vertAlign w:val="superscript"/>
              </w:rPr>
            </w:pPr>
            <w:r w:rsidRPr="00172CFD">
              <w:rPr>
                <w:rFonts w:ascii="Calibri" w:eastAsia="Calibri" w:hAnsi="Calibri"/>
                <w:spacing w:val="0"/>
              </w:rPr>
              <w:t>тыс.м</w:t>
            </w:r>
            <w:r w:rsidRPr="00172CFD">
              <w:rPr>
                <w:rFonts w:ascii="Calibri" w:eastAsia="Calibri" w:hAnsi="Calibri"/>
                <w:spacing w:val="0"/>
                <w:vertAlign w:val="superscript"/>
              </w:rPr>
              <w:t>3</w:t>
            </w:r>
          </w:p>
        </w:tc>
        <w:tc>
          <w:tcPr>
            <w:tcW w:w="1095"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0</w:t>
            </w:r>
          </w:p>
        </w:tc>
        <w:tc>
          <w:tcPr>
            <w:tcW w:w="748" w:type="dxa"/>
          </w:tcPr>
          <w:p w:rsidR="00F94DB9" w:rsidRPr="00172CFD" w:rsidRDefault="00F94DB9" w:rsidP="00F94DB9">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0</w:t>
            </w:r>
          </w:p>
        </w:tc>
      </w:tr>
      <w:tr w:rsidR="00F94DB9" w:rsidRPr="00172CFD" w:rsidTr="00F94DB9">
        <w:tc>
          <w:tcPr>
            <w:tcW w:w="756"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p>
        </w:tc>
        <w:tc>
          <w:tcPr>
            <w:tcW w:w="5448"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в том числе</w:t>
            </w:r>
          </w:p>
        </w:tc>
        <w:tc>
          <w:tcPr>
            <w:tcW w:w="1275"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p>
        </w:tc>
        <w:tc>
          <w:tcPr>
            <w:tcW w:w="1095"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p>
        </w:tc>
        <w:tc>
          <w:tcPr>
            <w:tcW w:w="748"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p>
        </w:tc>
      </w:tr>
      <w:tr w:rsidR="00F94DB9" w:rsidRPr="00172CFD" w:rsidTr="00F94DB9">
        <w:tc>
          <w:tcPr>
            <w:tcW w:w="756"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6.1.</w:t>
            </w:r>
          </w:p>
        </w:tc>
        <w:tc>
          <w:tcPr>
            <w:tcW w:w="5448"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теплоноситель - пар</w:t>
            </w:r>
          </w:p>
        </w:tc>
        <w:tc>
          <w:tcPr>
            <w:tcW w:w="1275" w:type="dxa"/>
          </w:tcPr>
          <w:p w:rsidR="00F94DB9" w:rsidRPr="00172CFD" w:rsidRDefault="00F94DB9" w:rsidP="00172CFD">
            <w:pPr>
              <w:widowControl/>
              <w:adjustRightInd/>
              <w:spacing w:before="0" w:after="0"/>
              <w:ind w:firstLine="0"/>
              <w:jc w:val="left"/>
              <w:textAlignment w:val="auto"/>
              <w:rPr>
                <w:rFonts w:ascii="Calibri" w:eastAsia="Calibri" w:hAnsi="Calibri"/>
                <w:spacing w:val="0"/>
                <w:vertAlign w:val="superscript"/>
              </w:rPr>
            </w:pPr>
            <w:r w:rsidRPr="00172CFD">
              <w:rPr>
                <w:rFonts w:ascii="Calibri" w:eastAsia="Calibri" w:hAnsi="Calibri"/>
                <w:spacing w:val="0"/>
              </w:rPr>
              <w:t>тыс.м</w:t>
            </w:r>
            <w:r w:rsidRPr="00172CFD">
              <w:rPr>
                <w:rFonts w:ascii="Calibri" w:eastAsia="Calibri" w:hAnsi="Calibri"/>
                <w:spacing w:val="0"/>
                <w:vertAlign w:val="superscript"/>
              </w:rPr>
              <w:t>3</w:t>
            </w:r>
          </w:p>
        </w:tc>
        <w:tc>
          <w:tcPr>
            <w:tcW w:w="1095"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0</w:t>
            </w:r>
          </w:p>
        </w:tc>
        <w:tc>
          <w:tcPr>
            <w:tcW w:w="748" w:type="dxa"/>
          </w:tcPr>
          <w:p w:rsidR="00F94DB9" w:rsidRPr="00172CFD" w:rsidRDefault="00F94DB9" w:rsidP="00F94DB9">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0</w:t>
            </w:r>
          </w:p>
        </w:tc>
      </w:tr>
      <w:tr w:rsidR="00F94DB9" w:rsidRPr="00172CFD" w:rsidTr="00F94DB9">
        <w:tc>
          <w:tcPr>
            <w:tcW w:w="756"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6.2.</w:t>
            </w:r>
          </w:p>
        </w:tc>
        <w:tc>
          <w:tcPr>
            <w:tcW w:w="5448"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теплоноситель - вода</w:t>
            </w:r>
          </w:p>
        </w:tc>
        <w:tc>
          <w:tcPr>
            <w:tcW w:w="1275"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тыс.м</w:t>
            </w:r>
            <w:r w:rsidRPr="00172CFD">
              <w:rPr>
                <w:rFonts w:ascii="Calibri" w:eastAsia="Calibri" w:hAnsi="Calibri"/>
                <w:spacing w:val="0"/>
                <w:vertAlign w:val="superscript"/>
              </w:rPr>
              <w:t>3</w:t>
            </w:r>
          </w:p>
        </w:tc>
        <w:tc>
          <w:tcPr>
            <w:tcW w:w="1095"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0</w:t>
            </w:r>
          </w:p>
        </w:tc>
        <w:tc>
          <w:tcPr>
            <w:tcW w:w="748" w:type="dxa"/>
          </w:tcPr>
          <w:p w:rsidR="00F94DB9" w:rsidRPr="00172CFD" w:rsidRDefault="00F94DB9" w:rsidP="00172CFD">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0</w:t>
            </w:r>
          </w:p>
        </w:tc>
      </w:tr>
    </w:tbl>
    <w:p w:rsidR="00894722" w:rsidRDefault="00894722" w:rsidP="00172CFD">
      <w:pPr>
        <w:spacing w:line="360" w:lineRule="auto"/>
        <w:jc w:val="left"/>
        <w:rPr>
          <w:sz w:val="28"/>
          <w:szCs w:val="28"/>
        </w:rPr>
      </w:pPr>
      <w:r w:rsidRPr="00964952">
        <w:rPr>
          <w:sz w:val="28"/>
          <w:szCs w:val="28"/>
        </w:rPr>
        <w:br w:type="page"/>
      </w:r>
    </w:p>
    <w:p w:rsidR="00E04DCF" w:rsidRPr="00093045" w:rsidRDefault="00912225" w:rsidP="00135BD8">
      <w:pPr>
        <w:pStyle w:val="10"/>
        <w:numPr>
          <w:ilvl w:val="0"/>
          <w:numId w:val="0"/>
        </w:numPr>
        <w:jc w:val="center"/>
      </w:pPr>
      <w:bookmarkStart w:id="52" w:name="_Toc71731929"/>
      <w:r w:rsidRPr="00093045">
        <w:lastRenderedPageBreak/>
        <w:t xml:space="preserve">Раздел 2. </w:t>
      </w:r>
      <w:r w:rsidR="00FE7EBE">
        <w:t xml:space="preserve">Существующие и </w:t>
      </w:r>
      <w:r w:rsidR="005973AD" w:rsidRPr="00093045">
        <w:t>Перспективные балансы тепловой мощности источников тепловой энергии и тепловой нагрузки потребителей</w:t>
      </w:r>
      <w:bookmarkEnd w:id="52"/>
    </w:p>
    <w:p w:rsidR="00C81203" w:rsidRPr="00093045" w:rsidRDefault="00C81203" w:rsidP="00C81203">
      <w:pPr>
        <w:widowControl/>
        <w:adjustRightInd/>
        <w:spacing w:before="0" w:after="0" w:line="360" w:lineRule="auto"/>
        <w:textAlignment w:val="auto"/>
        <w:rPr>
          <w:rFonts w:eastAsia="Times New Roman"/>
          <w:kern w:val="28"/>
          <w:sz w:val="24"/>
          <w:lang w:eastAsia="ru-RU"/>
        </w:rPr>
      </w:pPr>
    </w:p>
    <w:p w:rsidR="00C81203" w:rsidRPr="00093045" w:rsidRDefault="00C81203" w:rsidP="00C81203">
      <w:pPr>
        <w:widowControl/>
        <w:adjustRightInd/>
        <w:spacing w:before="0" w:after="0" w:line="360" w:lineRule="auto"/>
        <w:textAlignment w:val="auto"/>
        <w:rPr>
          <w:rFonts w:eastAsia="Times New Roman"/>
          <w:kern w:val="28"/>
          <w:sz w:val="24"/>
          <w:lang w:eastAsia="ru-RU"/>
        </w:rPr>
      </w:pPr>
      <w:r w:rsidRPr="00093045">
        <w:rPr>
          <w:rFonts w:eastAsia="Times New Roman"/>
          <w:kern w:val="28"/>
          <w:sz w:val="24"/>
          <w:lang w:eastAsia="ru-RU"/>
        </w:rPr>
        <w:t xml:space="preserve">Перспективные балансы тепловой мощности источников тепловой энергии и тепловой нагрузки потребителей приведены в </w:t>
      </w:r>
      <w:r w:rsidR="00FE23B9">
        <w:rPr>
          <w:rFonts w:eastAsia="Times New Roman"/>
          <w:kern w:val="28"/>
          <w:sz w:val="24"/>
          <w:lang w:eastAsia="ru-RU"/>
        </w:rPr>
        <w:t>Главе</w:t>
      </w:r>
      <w:r w:rsidR="00135BD8">
        <w:rPr>
          <w:rFonts w:cs="Arial"/>
          <w:sz w:val="24"/>
          <w:szCs w:val="24"/>
        </w:rPr>
        <w:t xml:space="preserve"> 4</w:t>
      </w:r>
      <w:r w:rsidR="006E3998" w:rsidRPr="00093045">
        <w:rPr>
          <w:rFonts w:cs="Arial"/>
          <w:sz w:val="24"/>
          <w:szCs w:val="24"/>
        </w:rPr>
        <w:t xml:space="preserve"> «Перспективные балансы тепловой мощности источников тепловой энергии и тепловой нагрузки» </w:t>
      </w:r>
      <w:r w:rsidRPr="00093045">
        <w:rPr>
          <w:rFonts w:cs="Arial"/>
          <w:sz w:val="24"/>
          <w:szCs w:val="24"/>
        </w:rPr>
        <w:t xml:space="preserve">Обосновывающих материалов к схеме теплоснабжения </w:t>
      </w:r>
      <w:r w:rsidR="00FE23B9">
        <w:rPr>
          <w:rFonts w:cs="Arial"/>
          <w:sz w:val="24"/>
          <w:szCs w:val="24"/>
        </w:rPr>
        <w:t>муниципального образования «Город Калуга» до 2028 года</w:t>
      </w:r>
      <w:r w:rsidRPr="00093045">
        <w:rPr>
          <w:rFonts w:cs="Arial"/>
          <w:sz w:val="24"/>
          <w:szCs w:val="24"/>
        </w:rPr>
        <w:t xml:space="preserve"> (шифр </w:t>
      </w:r>
      <w:r w:rsidR="00FE23B9">
        <w:rPr>
          <w:rFonts w:cs="Arial"/>
          <w:sz w:val="24"/>
          <w:szCs w:val="24"/>
        </w:rPr>
        <w:t>29</w:t>
      </w:r>
      <w:r w:rsidR="006E3998" w:rsidRPr="00093045">
        <w:rPr>
          <w:rFonts w:cs="Arial"/>
          <w:sz w:val="24"/>
          <w:szCs w:val="24"/>
        </w:rPr>
        <w:t>401.ОМ-ПСТ.004.000).</w:t>
      </w:r>
    </w:p>
    <w:p w:rsidR="00C81203" w:rsidRPr="00093045" w:rsidRDefault="00C81203" w:rsidP="00C81203"/>
    <w:p w:rsidR="00023A98" w:rsidRPr="00093045" w:rsidRDefault="00023A98" w:rsidP="006501CA">
      <w:pPr>
        <w:pStyle w:val="20"/>
        <w:numPr>
          <w:ilvl w:val="1"/>
          <w:numId w:val="31"/>
        </w:numPr>
        <w:ind w:left="0" w:firstLine="0"/>
        <w:jc w:val="center"/>
      </w:pPr>
      <w:bookmarkStart w:id="53" w:name="_Toc328492812"/>
      <w:bookmarkStart w:id="54" w:name="_Toc71731930"/>
      <w:r w:rsidRPr="00093045">
        <w:t>Радиусы эффективного теплоснабжения базовых теплоисточников</w:t>
      </w:r>
      <w:bookmarkEnd w:id="53"/>
      <w:bookmarkEnd w:id="54"/>
    </w:p>
    <w:p w:rsidR="00413712" w:rsidRPr="00093045" w:rsidRDefault="00413712" w:rsidP="008E5A80">
      <w:pPr>
        <w:widowControl/>
        <w:adjustRightInd/>
        <w:spacing w:before="0" w:after="0" w:line="360" w:lineRule="auto"/>
        <w:textAlignment w:val="auto"/>
        <w:rPr>
          <w:rFonts w:eastAsia="Times New Roman"/>
          <w:kern w:val="28"/>
          <w:sz w:val="24"/>
          <w:lang w:eastAsia="ru-RU"/>
        </w:rPr>
      </w:pPr>
    </w:p>
    <w:p w:rsidR="00413712" w:rsidRPr="00093045" w:rsidRDefault="00413712" w:rsidP="00413712">
      <w:pPr>
        <w:spacing w:line="360" w:lineRule="auto"/>
        <w:rPr>
          <w:rFonts w:eastAsia="Arial" w:cs="Arial"/>
          <w:spacing w:val="-4"/>
          <w:sz w:val="24"/>
          <w:szCs w:val="24"/>
        </w:rPr>
      </w:pPr>
      <w:r w:rsidRPr="00093045">
        <w:rPr>
          <w:rFonts w:eastAsia="Arial" w:cs="Arial"/>
          <w:spacing w:val="-4"/>
          <w:sz w:val="24"/>
          <w:szCs w:val="24"/>
        </w:rPr>
        <w:t>Перспективны</w:t>
      </w:r>
      <w:r w:rsidR="00D34E6A" w:rsidRPr="00093045">
        <w:rPr>
          <w:rFonts w:eastAsia="Arial" w:cs="Arial"/>
          <w:spacing w:val="-4"/>
          <w:sz w:val="24"/>
          <w:szCs w:val="24"/>
        </w:rPr>
        <w:t>е</w:t>
      </w:r>
      <w:r w:rsidRPr="00093045">
        <w:rPr>
          <w:rFonts w:eastAsia="Arial" w:cs="Arial"/>
          <w:spacing w:val="-4"/>
          <w:sz w:val="24"/>
          <w:szCs w:val="24"/>
        </w:rPr>
        <w:t xml:space="preserve"> радиус</w:t>
      </w:r>
      <w:r w:rsidR="00D34E6A" w:rsidRPr="00093045">
        <w:rPr>
          <w:rFonts w:eastAsia="Arial" w:cs="Arial"/>
          <w:spacing w:val="-4"/>
          <w:sz w:val="24"/>
          <w:szCs w:val="24"/>
        </w:rPr>
        <w:t>ы</w:t>
      </w:r>
      <w:r w:rsidRPr="00093045">
        <w:rPr>
          <w:rFonts w:eastAsia="Arial" w:cs="Arial"/>
          <w:spacing w:val="-4"/>
          <w:sz w:val="24"/>
          <w:szCs w:val="24"/>
        </w:rPr>
        <w:t xml:space="preserve"> эффективного теплоснабжения </w:t>
      </w:r>
      <w:r w:rsidR="00193C40" w:rsidRPr="00093045">
        <w:rPr>
          <w:rFonts w:eastAsia="Arial" w:cs="Arial"/>
          <w:spacing w:val="-4"/>
          <w:sz w:val="24"/>
          <w:szCs w:val="24"/>
        </w:rPr>
        <w:t xml:space="preserve">базовых теплоисточников </w:t>
      </w:r>
      <w:r w:rsidRPr="00093045">
        <w:rPr>
          <w:rFonts w:eastAsia="Arial" w:cs="Arial"/>
          <w:spacing w:val="-4"/>
          <w:sz w:val="24"/>
          <w:szCs w:val="24"/>
        </w:rPr>
        <w:t>определен</w:t>
      </w:r>
      <w:r w:rsidR="00D34E6A" w:rsidRPr="00093045">
        <w:rPr>
          <w:rFonts w:eastAsia="Arial" w:cs="Arial"/>
          <w:spacing w:val="-4"/>
          <w:sz w:val="24"/>
          <w:szCs w:val="24"/>
        </w:rPr>
        <w:t>ы</w:t>
      </w:r>
      <w:r w:rsidRPr="00093045">
        <w:rPr>
          <w:rFonts w:eastAsia="Arial" w:cs="Arial"/>
          <w:spacing w:val="-4"/>
          <w:sz w:val="24"/>
          <w:szCs w:val="24"/>
        </w:rPr>
        <w:t xml:space="preserve"> для всех </w:t>
      </w:r>
      <w:r w:rsidR="00D34E6A" w:rsidRPr="00093045">
        <w:rPr>
          <w:rFonts w:eastAsia="Arial" w:cs="Arial"/>
          <w:spacing w:val="-4"/>
          <w:sz w:val="24"/>
          <w:szCs w:val="24"/>
        </w:rPr>
        <w:t xml:space="preserve">рассматриваемых пятилетних </w:t>
      </w:r>
      <w:r w:rsidRPr="00093045">
        <w:rPr>
          <w:rFonts w:eastAsia="Arial" w:cs="Arial"/>
          <w:spacing w:val="-4"/>
          <w:sz w:val="24"/>
          <w:szCs w:val="24"/>
        </w:rPr>
        <w:t>периодов с учетом приростов тепловой нагрузки и расширения зон действия источников тепловой энергии. Результаты расчетов представлены  в таблице</w:t>
      </w:r>
      <w:r w:rsidR="00964952">
        <w:rPr>
          <w:rFonts w:eastAsia="Arial" w:cs="Arial"/>
          <w:spacing w:val="-4"/>
          <w:sz w:val="24"/>
          <w:szCs w:val="24"/>
        </w:rPr>
        <w:t xml:space="preserve"> 2</w:t>
      </w:r>
      <w:r w:rsidR="00193C40" w:rsidRPr="00093045">
        <w:rPr>
          <w:rFonts w:eastAsia="Arial" w:cs="Arial"/>
          <w:spacing w:val="-4"/>
          <w:sz w:val="24"/>
          <w:szCs w:val="24"/>
        </w:rPr>
        <w:t>.1</w:t>
      </w:r>
      <w:r w:rsidRPr="00093045">
        <w:rPr>
          <w:rFonts w:eastAsia="Arial" w:cs="Arial"/>
          <w:spacing w:val="-4"/>
          <w:sz w:val="24"/>
          <w:szCs w:val="24"/>
        </w:rPr>
        <w:t>.</w:t>
      </w:r>
    </w:p>
    <w:p w:rsidR="00CB65DD" w:rsidRPr="00093045" w:rsidRDefault="00CB65DD" w:rsidP="00413712">
      <w:pPr>
        <w:spacing w:line="360" w:lineRule="auto"/>
        <w:rPr>
          <w:rFonts w:eastAsia="Arial" w:cs="Arial"/>
          <w:spacing w:val="-4"/>
          <w:sz w:val="24"/>
          <w:szCs w:val="24"/>
        </w:rPr>
      </w:pPr>
    </w:p>
    <w:p w:rsidR="00193C40" w:rsidRPr="00093045" w:rsidRDefault="00193C40" w:rsidP="00193C40">
      <w:pPr>
        <w:ind w:firstLine="0"/>
        <w:rPr>
          <w:b/>
          <w:bCs/>
          <w:color w:val="000000" w:themeColor="text1"/>
          <w:sz w:val="18"/>
          <w:szCs w:val="18"/>
        </w:rPr>
      </w:pPr>
      <w:bookmarkStart w:id="55" w:name="_Toc71732448"/>
      <w:r w:rsidRPr="00093045">
        <w:rPr>
          <w:b/>
          <w:bCs/>
          <w:color w:val="000000" w:themeColor="text1"/>
          <w:sz w:val="18"/>
          <w:szCs w:val="18"/>
        </w:rPr>
        <w:t xml:space="preserve">Таблица </w:t>
      </w:r>
      <w:r w:rsidR="00E1588A">
        <w:rPr>
          <w:b/>
          <w:bCs/>
          <w:color w:val="000000" w:themeColor="text1"/>
          <w:sz w:val="18"/>
          <w:szCs w:val="18"/>
        </w:rPr>
        <w:t>2</w:t>
      </w:r>
      <w:r w:rsidRPr="00093045">
        <w:rPr>
          <w:b/>
          <w:bCs/>
          <w:color w:val="000000" w:themeColor="text1"/>
          <w:sz w:val="18"/>
          <w:szCs w:val="18"/>
        </w:rPr>
        <w:t>.</w:t>
      </w:r>
      <w:r w:rsidR="00EB1986" w:rsidRPr="00093045">
        <w:rPr>
          <w:b/>
          <w:bCs/>
          <w:color w:val="000000" w:themeColor="text1"/>
          <w:sz w:val="18"/>
          <w:szCs w:val="18"/>
        </w:rPr>
        <w:fldChar w:fldCharType="begin"/>
      </w:r>
      <w:r w:rsidRPr="00093045">
        <w:rPr>
          <w:b/>
          <w:bCs/>
          <w:color w:val="000000" w:themeColor="text1"/>
          <w:sz w:val="18"/>
          <w:szCs w:val="18"/>
        </w:rPr>
        <w:instrText xml:space="preserve"> SEQ Таблица \* ARABIC \s 1 </w:instrText>
      </w:r>
      <w:r w:rsidR="00EB1986" w:rsidRPr="00093045">
        <w:rPr>
          <w:b/>
          <w:bCs/>
          <w:color w:val="000000" w:themeColor="text1"/>
          <w:sz w:val="18"/>
          <w:szCs w:val="18"/>
        </w:rPr>
        <w:fldChar w:fldCharType="separate"/>
      </w:r>
      <w:r w:rsidR="002C7562">
        <w:rPr>
          <w:b/>
          <w:bCs/>
          <w:noProof/>
          <w:color w:val="000000" w:themeColor="text1"/>
          <w:sz w:val="18"/>
          <w:szCs w:val="18"/>
        </w:rPr>
        <w:t>1</w:t>
      </w:r>
      <w:r w:rsidR="00EB1986" w:rsidRPr="00093045">
        <w:rPr>
          <w:b/>
          <w:bCs/>
          <w:color w:val="000000" w:themeColor="text1"/>
          <w:sz w:val="18"/>
          <w:szCs w:val="18"/>
        </w:rPr>
        <w:fldChar w:fldCharType="end"/>
      </w:r>
      <w:r w:rsidRPr="00093045">
        <w:rPr>
          <w:b/>
          <w:bCs/>
          <w:color w:val="000000" w:themeColor="text1"/>
          <w:sz w:val="18"/>
          <w:szCs w:val="18"/>
        </w:rPr>
        <w:t>– Перспективный рад</w:t>
      </w:r>
      <w:r w:rsidR="00FE23B9">
        <w:rPr>
          <w:b/>
          <w:bCs/>
          <w:color w:val="000000" w:themeColor="text1"/>
          <w:sz w:val="18"/>
          <w:szCs w:val="18"/>
        </w:rPr>
        <w:t xml:space="preserve">иус эффективного теплоснабжения, </w:t>
      </w:r>
      <w:r w:rsidRPr="00093045">
        <w:rPr>
          <w:b/>
          <w:bCs/>
          <w:color w:val="000000" w:themeColor="text1"/>
          <w:sz w:val="18"/>
          <w:szCs w:val="18"/>
        </w:rPr>
        <w:t>км</w:t>
      </w:r>
      <w:bookmarkEnd w:id="55"/>
    </w:p>
    <w:tbl>
      <w:tblPr>
        <w:tblW w:w="8920" w:type="dxa"/>
        <w:tblInd w:w="93" w:type="dxa"/>
        <w:tblLook w:val="04A0" w:firstRow="1" w:lastRow="0" w:firstColumn="1" w:lastColumn="0" w:noHBand="0" w:noVBand="1"/>
      </w:tblPr>
      <w:tblGrid>
        <w:gridCol w:w="4120"/>
        <w:gridCol w:w="960"/>
        <w:gridCol w:w="960"/>
        <w:gridCol w:w="960"/>
        <w:gridCol w:w="960"/>
        <w:gridCol w:w="960"/>
      </w:tblGrid>
      <w:tr w:rsidR="00FE23B9" w:rsidRPr="005A2FA6" w:rsidTr="0042620B">
        <w:trPr>
          <w:trHeight w:val="2354"/>
          <w:tblHeader/>
        </w:trPr>
        <w:tc>
          <w:tcPr>
            <w:tcW w:w="4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Наименование котельной</w:t>
            </w:r>
          </w:p>
        </w:tc>
        <w:tc>
          <w:tcPr>
            <w:tcW w:w="3840" w:type="dxa"/>
            <w:gridSpan w:val="4"/>
            <w:tcBorders>
              <w:top w:val="single" w:sz="4" w:space="0" w:color="auto"/>
              <w:left w:val="nil"/>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Оптимальный радиус</w:t>
            </w:r>
          </w:p>
        </w:tc>
        <w:tc>
          <w:tcPr>
            <w:tcW w:w="960" w:type="dxa"/>
            <w:tcBorders>
              <w:top w:val="single" w:sz="4" w:space="0" w:color="auto"/>
              <w:left w:val="nil"/>
              <w:bottom w:val="single" w:sz="4" w:space="0" w:color="auto"/>
              <w:right w:val="single" w:sz="4" w:space="0" w:color="auto"/>
            </w:tcBorders>
            <w:shd w:val="clear" w:color="auto" w:fill="auto"/>
            <w:textDirection w:val="btLr"/>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Предельный радиус теплоснабжения</w:t>
            </w:r>
          </w:p>
        </w:tc>
      </w:tr>
      <w:tr w:rsidR="00FE23B9" w:rsidRPr="005A2FA6" w:rsidTr="0042620B">
        <w:trPr>
          <w:trHeight w:val="984"/>
        </w:trPr>
        <w:tc>
          <w:tcPr>
            <w:tcW w:w="4120" w:type="dxa"/>
            <w:tcBorders>
              <w:top w:val="nil"/>
              <w:left w:val="single" w:sz="4" w:space="0" w:color="auto"/>
              <w:bottom w:val="single" w:sz="4" w:space="0" w:color="auto"/>
              <w:right w:val="single" w:sz="4" w:space="0" w:color="auto"/>
            </w:tcBorders>
            <w:shd w:val="clear" w:color="auto" w:fill="auto"/>
            <w:textDirection w:val="btLr"/>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2011</w:t>
            </w:r>
          </w:p>
        </w:tc>
        <w:tc>
          <w:tcPr>
            <w:tcW w:w="960" w:type="dxa"/>
            <w:tcBorders>
              <w:top w:val="nil"/>
              <w:left w:val="nil"/>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2018</w:t>
            </w:r>
          </w:p>
        </w:tc>
        <w:tc>
          <w:tcPr>
            <w:tcW w:w="960" w:type="dxa"/>
            <w:tcBorders>
              <w:top w:val="nil"/>
              <w:left w:val="nil"/>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2023</w:t>
            </w:r>
          </w:p>
        </w:tc>
        <w:tc>
          <w:tcPr>
            <w:tcW w:w="960" w:type="dxa"/>
            <w:tcBorders>
              <w:top w:val="nil"/>
              <w:left w:val="nil"/>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2028</w:t>
            </w:r>
          </w:p>
        </w:tc>
        <w:tc>
          <w:tcPr>
            <w:tcW w:w="960" w:type="dxa"/>
            <w:tcBorders>
              <w:top w:val="nil"/>
              <w:left w:val="nil"/>
              <w:bottom w:val="single" w:sz="4" w:space="0" w:color="auto"/>
              <w:right w:val="single" w:sz="4" w:space="0" w:color="auto"/>
            </w:tcBorders>
            <w:shd w:val="clear" w:color="auto" w:fill="auto"/>
            <w:textDirection w:val="btLr"/>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 </w:t>
            </w:r>
          </w:p>
        </w:tc>
      </w:tr>
      <w:tr w:rsidR="00FE23B9" w:rsidRPr="005A2FA6" w:rsidTr="002C0507">
        <w:trPr>
          <w:trHeight w:val="300"/>
        </w:trPr>
        <w:tc>
          <w:tcPr>
            <w:tcW w:w="4120" w:type="dxa"/>
            <w:tcBorders>
              <w:top w:val="nil"/>
              <w:left w:val="single" w:sz="4" w:space="0" w:color="auto"/>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ascii="Times New Roman" w:eastAsia="Times New Roman" w:hAnsi="Times New Roman"/>
                <w:b/>
                <w:bCs/>
                <w:color w:val="000000"/>
                <w:spacing w:val="0"/>
                <w:lang w:eastAsia="ru-RU"/>
              </w:rPr>
            </w:pPr>
            <w:r w:rsidRPr="005A2FA6">
              <w:rPr>
                <w:rFonts w:ascii="Times New Roman" w:eastAsia="Times New Roman" w:hAnsi="Times New Roman"/>
                <w:b/>
                <w:bCs/>
                <w:color w:val="000000"/>
                <w:spacing w:val="0"/>
                <w:lang w:eastAsia="ru-RU"/>
              </w:rPr>
              <w:t>Единицы измерения</w:t>
            </w:r>
          </w:p>
        </w:tc>
        <w:tc>
          <w:tcPr>
            <w:tcW w:w="960" w:type="dxa"/>
            <w:tcBorders>
              <w:top w:val="nil"/>
              <w:left w:val="nil"/>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ascii="Times New Roman" w:eastAsia="Times New Roman" w:hAnsi="Times New Roman"/>
                <w:b/>
                <w:bCs/>
                <w:color w:val="000000"/>
                <w:spacing w:val="0"/>
                <w:lang w:eastAsia="ru-RU"/>
              </w:rPr>
            </w:pPr>
            <w:r w:rsidRPr="005A2FA6">
              <w:rPr>
                <w:rFonts w:ascii="Times New Roman" w:eastAsia="Times New Roman" w:hAnsi="Times New Roman"/>
                <w:b/>
                <w:bCs/>
                <w:color w:val="000000"/>
                <w:spacing w:val="0"/>
                <w:lang w:eastAsia="ru-RU"/>
              </w:rPr>
              <w:t>км</w:t>
            </w:r>
          </w:p>
        </w:tc>
        <w:tc>
          <w:tcPr>
            <w:tcW w:w="960" w:type="dxa"/>
            <w:tcBorders>
              <w:top w:val="nil"/>
              <w:left w:val="nil"/>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ascii="Times New Roman" w:eastAsia="Times New Roman" w:hAnsi="Times New Roman"/>
                <w:b/>
                <w:bCs/>
                <w:color w:val="000000"/>
                <w:spacing w:val="0"/>
                <w:lang w:eastAsia="ru-RU"/>
              </w:rPr>
            </w:pPr>
            <w:r w:rsidRPr="005A2FA6">
              <w:rPr>
                <w:rFonts w:ascii="Times New Roman" w:eastAsia="Times New Roman" w:hAnsi="Times New Roman"/>
                <w:b/>
                <w:bCs/>
                <w:color w:val="000000"/>
                <w:spacing w:val="0"/>
                <w:lang w:eastAsia="ru-RU"/>
              </w:rPr>
              <w:t>км</w:t>
            </w:r>
          </w:p>
        </w:tc>
        <w:tc>
          <w:tcPr>
            <w:tcW w:w="960" w:type="dxa"/>
            <w:tcBorders>
              <w:top w:val="nil"/>
              <w:left w:val="nil"/>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ascii="Times New Roman" w:eastAsia="Times New Roman" w:hAnsi="Times New Roman"/>
                <w:b/>
                <w:bCs/>
                <w:color w:val="000000"/>
                <w:spacing w:val="0"/>
                <w:lang w:eastAsia="ru-RU"/>
              </w:rPr>
            </w:pPr>
            <w:r w:rsidRPr="005A2FA6">
              <w:rPr>
                <w:rFonts w:ascii="Times New Roman" w:eastAsia="Times New Roman" w:hAnsi="Times New Roman"/>
                <w:b/>
                <w:bCs/>
                <w:color w:val="000000"/>
                <w:spacing w:val="0"/>
                <w:lang w:eastAsia="ru-RU"/>
              </w:rPr>
              <w:t>км</w:t>
            </w:r>
          </w:p>
        </w:tc>
        <w:tc>
          <w:tcPr>
            <w:tcW w:w="960" w:type="dxa"/>
            <w:tcBorders>
              <w:top w:val="nil"/>
              <w:left w:val="nil"/>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ascii="Times New Roman" w:eastAsia="Times New Roman" w:hAnsi="Times New Roman"/>
                <w:b/>
                <w:bCs/>
                <w:color w:val="000000"/>
                <w:spacing w:val="0"/>
                <w:lang w:eastAsia="ru-RU"/>
              </w:rPr>
            </w:pPr>
            <w:r w:rsidRPr="005A2FA6">
              <w:rPr>
                <w:rFonts w:ascii="Times New Roman" w:eastAsia="Times New Roman" w:hAnsi="Times New Roman"/>
                <w:b/>
                <w:bCs/>
                <w:color w:val="000000"/>
                <w:spacing w:val="0"/>
                <w:lang w:eastAsia="ru-RU"/>
              </w:rPr>
              <w:t>км</w:t>
            </w:r>
          </w:p>
        </w:tc>
        <w:tc>
          <w:tcPr>
            <w:tcW w:w="960" w:type="dxa"/>
            <w:tcBorders>
              <w:top w:val="nil"/>
              <w:left w:val="nil"/>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ascii="Times New Roman" w:eastAsia="Times New Roman" w:hAnsi="Times New Roman"/>
                <w:b/>
                <w:bCs/>
                <w:color w:val="000000"/>
                <w:spacing w:val="0"/>
                <w:lang w:eastAsia="ru-RU"/>
              </w:rPr>
            </w:pPr>
            <w:r w:rsidRPr="005A2FA6">
              <w:rPr>
                <w:rFonts w:ascii="Times New Roman" w:eastAsia="Times New Roman" w:hAnsi="Times New Roman"/>
                <w:b/>
                <w:bCs/>
                <w:color w:val="000000"/>
                <w:spacing w:val="0"/>
                <w:lang w:eastAsia="ru-RU"/>
              </w:rPr>
              <w:t>км</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596CDB" w:rsidP="00135BD8">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В_Восстания</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Пр</w:t>
            </w:r>
            <w:r w:rsidR="00391D91">
              <w:rPr>
                <w:rFonts w:eastAsia="Times New Roman" w:cs="Arial"/>
                <w:color w:val="000000"/>
                <w:spacing w:val="0"/>
                <w:lang w:eastAsia="ru-RU"/>
              </w:rPr>
              <w:t xml:space="preserve">. </w:t>
            </w:r>
            <w:r w:rsidRPr="005A2FA6">
              <w:rPr>
                <w:rFonts w:eastAsia="Times New Roman" w:cs="Arial"/>
                <w:color w:val="000000"/>
                <w:spacing w:val="0"/>
                <w:lang w:eastAsia="ru-RU"/>
              </w:rPr>
              <w:t>1-й</w:t>
            </w:r>
            <w:r w:rsidR="00391D91">
              <w:rPr>
                <w:rFonts w:eastAsia="Times New Roman" w:cs="Arial"/>
                <w:color w:val="000000"/>
                <w:spacing w:val="0"/>
                <w:lang w:eastAsia="ru-RU"/>
              </w:rPr>
              <w:t xml:space="preserve"> </w:t>
            </w:r>
            <w:r w:rsidRPr="005A2FA6">
              <w:rPr>
                <w:rFonts w:eastAsia="Times New Roman" w:cs="Arial"/>
                <w:color w:val="000000"/>
                <w:spacing w:val="0"/>
                <w:lang w:eastAsia="ru-RU"/>
              </w:rPr>
              <w:t>Академический</w:t>
            </w:r>
            <w:r w:rsidR="00135BD8">
              <w:rPr>
                <w:rFonts w:eastAsia="Times New Roman" w:cs="Arial"/>
                <w:color w:val="000000"/>
                <w:spacing w:val="0"/>
                <w:lang w:eastAsia="ru-RU"/>
              </w:rPr>
              <w:t xml:space="preserve">, </w:t>
            </w:r>
            <w:r w:rsidRPr="005A2FA6">
              <w:rPr>
                <w:rFonts w:eastAsia="Times New Roman" w:cs="Arial"/>
                <w:color w:val="000000"/>
                <w:spacing w:val="0"/>
                <w:lang w:eastAsia="ru-RU"/>
              </w:rPr>
              <w:t>29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4,8</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Котельная КЗТА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3,2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3,2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3,2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3,2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3,2</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596CDB"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Чичерина, 23а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ТЭЦ-1 КВАДРА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6,0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6,2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6,2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6,2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6,0</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596CDB"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Гвардейская,15а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596CDB"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Вишневского,3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lastRenderedPageBreak/>
              <w:t>б. Энтузиастов,</w:t>
            </w:r>
            <w:r w:rsidR="00135BD8">
              <w:rPr>
                <w:rFonts w:eastAsia="Times New Roman" w:cs="Arial"/>
                <w:color w:val="000000"/>
                <w:spacing w:val="0"/>
                <w:lang w:eastAsia="ru-RU"/>
              </w:rPr>
              <w:t xml:space="preserve"> </w:t>
            </w:r>
            <w:r w:rsidRPr="005A2FA6">
              <w:rPr>
                <w:rFonts w:eastAsia="Times New Roman" w:cs="Arial"/>
                <w:color w:val="000000"/>
                <w:spacing w:val="0"/>
                <w:lang w:eastAsia="ru-RU"/>
              </w:rPr>
              <w:t>6б</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596CDB" w:rsidP="00596CDB">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w:t>
            </w:r>
            <w:r w:rsidR="00FE23B9" w:rsidRPr="005A2FA6">
              <w:rPr>
                <w:rFonts w:eastAsia="Times New Roman" w:cs="Arial"/>
                <w:color w:val="000000"/>
                <w:spacing w:val="0"/>
                <w:lang w:eastAsia="ru-RU"/>
              </w:rPr>
              <w:t>л.Грабц.Шоссе,</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174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2,4</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пл. Победы,</w:t>
            </w:r>
            <w:r w:rsidR="00135BD8">
              <w:rPr>
                <w:rFonts w:eastAsia="Times New Roman" w:cs="Arial"/>
                <w:color w:val="000000"/>
                <w:spacing w:val="0"/>
                <w:lang w:eastAsia="ru-RU"/>
              </w:rPr>
              <w:t xml:space="preserve"> </w:t>
            </w:r>
            <w:r w:rsidRPr="005A2FA6">
              <w:rPr>
                <w:rFonts w:eastAsia="Times New Roman" w:cs="Arial"/>
                <w:color w:val="000000"/>
                <w:spacing w:val="0"/>
                <w:lang w:eastAsia="ru-RU"/>
              </w:rPr>
              <w:t>9а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Котельная Калугапутьмаш</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596CDB"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Кутузова</w:t>
            </w:r>
            <w:r w:rsidR="00135BD8">
              <w:rPr>
                <w:rFonts w:eastAsia="Times New Roman" w:cs="Arial"/>
                <w:color w:val="000000"/>
                <w:spacing w:val="0"/>
                <w:lang w:eastAsia="ru-RU"/>
              </w:rPr>
              <w:t>,</w:t>
            </w:r>
            <w:r w:rsidR="00FE23B9" w:rsidRPr="005A2FA6">
              <w:rPr>
                <w:rFonts w:eastAsia="Times New Roman" w:cs="Arial"/>
                <w:color w:val="000000"/>
                <w:spacing w:val="0"/>
                <w:lang w:eastAsia="ru-RU"/>
              </w:rPr>
              <w:t xml:space="preserve"> 4а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596CDB"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Кирова,</w:t>
            </w:r>
            <w:r w:rsidR="00135BD8">
              <w:rPr>
                <w:rFonts w:eastAsia="Times New Roman" w:cs="Arial"/>
                <w:color w:val="000000"/>
                <w:spacing w:val="0"/>
                <w:lang w:eastAsia="ru-RU"/>
              </w:rPr>
              <w:t xml:space="preserve"> </w:t>
            </w:r>
            <w:r>
              <w:rPr>
                <w:rFonts w:eastAsia="Times New Roman" w:cs="Arial"/>
                <w:color w:val="000000"/>
                <w:spacing w:val="0"/>
                <w:lang w:eastAsia="ru-RU"/>
              </w:rPr>
              <w:t>6</w:t>
            </w:r>
            <w:r w:rsidR="00FE23B9" w:rsidRPr="005A2FA6">
              <w:rPr>
                <w:rFonts w:eastAsia="Times New Roman" w:cs="Arial"/>
                <w:color w:val="000000"/>
                <w:spacing w:val="0"/>
                <w:lang w:eastAsia="ru-RU"/>
              </w:rPr>
              <w:t>7а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ул.Московская,</w:t>
            </w:r>
            <w:r w:rsidR="00135BD8">
              <w:rPr>
                <w:rFonts w:eastAsia="Times New Roman" w:cs="Arial"/>
                <w:color w:val="000000"/>
                <w:spacing w:val="0"/>
                <w:lang w:eastAsia="ru-RU"/>
              </w:rPr>
              <w:t xml:space="preserve"> </w:t>
            </w:r>
            <w:r w:rsidRPr="005A2FA6">
              <w:rPr>
                <w:rFonts w:eastAsia="Times New Roman" w:cs="Arial"/>
                <w:color w:val="000000"/>
                <w:spacing w:val="0"/>
                <w:lang w:eastAsia="ru-RU"/>
              </w:rPr>
              <w:t>115а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596CDB"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 М.</w:t>
            </w:r>
            <w:r w:rsidR="00FE23B9" w:rsidRPr="005A2FA6">
              <w:rPr>
                <w:rFonts w:eastAsia="Times New Roman" w:cs="Arial"/>
                <w:color w:val="000000"/>
                <w:spacing w:val="0"/>
                <w:lang w:eastAsia="ru-RU"/>
              </w:rPr>
              <w:t xml:space="preserve"> Жукова,</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40а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596CDB"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Пестеля,</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32б</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92114E" w:rsidRDefault="0092114E" w:rsidP="002C0507">
            <w:pPr>
              <w:widowControl/>
              <w:adjustRightInd/>
              <w:spacing w:before="0" w:after="0"/>
              <w:ind w:firstLine="0"/>
              <w:jc w:val="left"/>
              <w:textAlignment w:val="auto"/>
              <w:rPr>
                <w:rFonts w:eastAsia="Times New Roman" w:cs="Arial"/>
                <w:color w:val="000000"/>
                <w:spacing w:val="0"/>
                <w:lang w:eastAsia="ru-RU"/>
              </w:rPr>
            </w:pPr>
            <w:r w:rsidRPr="0092114E">
              <w:rPr>
                <w:rFonts w:eastAsia="Times New Roman" w:cs="Arial"/>
                <w:color w:val="000000"/>
                <w:spacing w:val="0"/>
                <w:lang w:eastAsia="ru-RU"/>
              </w:rPr>
              <w:t>ул. Вишневского,1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92114E"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92114E">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92114E"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92114E">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92114E"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92114E">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92114E"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92114E">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92114E"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92114E">
              <w:rPr>
                <w:rFonts w:eastAsia="Times New Roman" w:cs="Arial"/>
                <w:b/>
                <w:bCs/>
                <w:color w:val="000000"/>
                <w:spacing w:val="0"/>
                <w:sz w:val="24"/>
                <w:szCs w:val="24"/>
                <w:lang w:eastAsia="ru-RU"/>
              </w:rPr>
              <w:t>0,5</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B67CDB" w:rsidRDefault="00B67CDB" w:rsidP="00B67CDB">
            <w:pPr>
              <w:widowControl/>
              <w:adjustRightInd/>
              <w:spacing w:before="0" w:after="0"/>
              <w:ind w:firstLine="0"/>
              <w:jc w:val="left"/>
              <w:textAlignment w:val="auto"/>
              <w:rPr>
                <w:rFonts w:eastAsia="Times New Roman" w:cs="Arial"/>
                <w:color w:val="000000"/>
                <w:spacing w:val="0"/>
                <w:lang w:eastAsia="ru-RU"/>
              </w:rPr>
            </w:pPr>
            <w:r w:rsidRPr="00B67CDB">
              <w:rPr>
                <w:rFonts w:eastAsia="Times New Roman" w:cs="Arial"/>
                <w:color w:val="000000"/>
                <w:spacing w:val="0"/>
                <w:lang w:eastAsia="ru-RU"/>
              </w:rPr>
              <w:t>Гр. Шоссе,35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B67CDB"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B67CDB">
              <w:rPr>
                <w:rFonts w:eastAsia="Times New Roman" w:cs="Arial"/>
                <w:b/>
                <w:bCs/>
                <w:color w:val="000000"/>
                <w:spacing w:val="0"/>
                <w:sz w:val="24"/>
                <w:szCs w:val="24"/>
                <w:lang w:eastAsia="ru-RU"/>
              </w:rPr>
              <w:t>2,2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B67CDB"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B67CDB">
              <w:rPr>
                <w:rFonts w:eastAsia="Times New Roman" w:cs="Arial"/>
                <w:b/>
                <w:bCs/>
                <w:color w:val="000000"/>
                <w:spacing w:val="0"/>
                <w:sz w:val="24"/>
                <w:szCs w:val="24"/>
                <w:lang w:eastAsia="ru-RU"/>
              </w:rPr>
              <w:t>2,2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B67CDB"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B67CDB">
              <w:rPr>
                <w:rFonts w:eastAsia="Times New Roman" w:cs="Arial"/>
                <w:b/>
                <w:bCs/>
                <w:color w:val="000000"/>
                <w:spacing w:val="0"/>
                <w:sz w:val="24"/>
                <w:szCs w:val="24"/>
                <w:lang w:eastAsia="ru-RU"/>
              </w:rPr>
              <w:t>2,2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B67CDB"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B67CDB">
              <w:rPr>
                <w:rFonts w:eastAsia="Times New Roman" w:cs="Arial"/>
                <w:b/>
                <w:bCs/>
                <w:color w:val="000000"/>
                <w:spacing w:val="0"/>
                <w:sz w:val="24"/>
                <w:szCs w:val="24"/>
                <w:lang w:eastAsia="ru-RU"/>
              </w:rPr>
              <w:t>2,2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B67CDB"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B67CDB">
              <w:rPr>
                <w:rFonts w:eastAsia="Times New Roman" w:cs="Arial"/>
                <w:b/>
                <w:bCs/>
                <w:color w:val="000000"/>
                <w:spacing w:val="0"/>
                <w:sz w:val="24"/>
                <w:szCs w:val="24"/>
                <w:lang w:eastAsia="ru-RU"/>
              </w:rPr>
              <w:t>2,2</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B67CDB" w:rsidRDefault="00986576" w:rsidP="002C0507">
            <w:pPr>
              <w:widowControl/>
              <w:adjustRightInd/>
              <w:spacing w:before="0" w:after="0"/>
              <w:ind w:firstLine="0"/>
              <w:jc w:val="left"/>
              <w:textAlignment w:val="auto"/>
              <w:rPr>
                <w:rFonts w:eastAsia="Times New Roman" w:cs="Arial"/>
                <w:color w:val="000000"/>
                <w:spacing w:val="0"/>
                <w:lang w:eastAsia="ru-RU"/>
              </w:rPr>
            </w:pPr>
            <w:r w:rsidRPr="00B67CDB">
              <w:rPr>
                <w:rFonts w:eastAsia="Times New Roman" w:cs="Arial"/>
                <w:color w:val="000000"/>
                <w:spacing w:val="0"/>
                <w:lang w:eastAsia="ru-RU"/>
              </w:rPr>
              <w:t>ул.</w:t>
            </w:r>
            <w:r w:rsidR="00135BD8" w:rsidRPr="00B67CDB">
              <w:rPr>
                <w:rFonts w:eastAsia="Times New Roman" w:cs="Arial"/>
                <w:color w:val="000000"/>
                <w:spacing w:val="0"/>
                <w:lang w:eastAsia="ru-RU"/>
              </w:rPr>
              <w:t>М</w:t>
            </w:r>
            <w:r w:rsidR="00FE23B9" w:rsidRPr="00B67CDB">
              <w:rPr>
                <w:rFonts w:eastAsia="Times New Roman" w:cs="Arial"/>
                <w:color w:val="000000"/>
                <w:spacing w:val="0"/>
                <w:lang w:eastAsia="ru-RU"/>
              </w:rPr>
              <w:t>осковская</w:t>
            </w:r>
            <w:r w:rsidR="00135BD8" w:rsidRPr="00B67CDB">
              <w:rPr>
                <w:rFonts w:eastAsia="Times New Roman" w:cs="Arial"/>
                <w:color w:val="000000"/>
                <w:spacing w:val="0"/>
                <w:lang w:eastAsia="ru-RU"/>
              </w:rPr>
              <w:t>,</w:t>
            </w:r>
            <w:r w:rsidR="00FE23B9" w:rsidRPr="00B67CDB">
              <w:rPr>
                <w:rFonts w:eastAsia="Times New Roman" w:cs="Arial"/>
                <w:color w:val="000000"/>
                <w:spacing w:val="0"/>
                <w:lang w:eastAsia="ru-RU"/>
              </w:rPr>
              <w:t xml:space="preserve"> 31</w:t>
            </w:r>
            <w:r w:rsidR="00C72C2F">
              <w:rPr>
                <w:rFonts w:eastAsia="Times New Roman" w:cs="Arial"/>
                <w:color w:val="000000"/>
                <w:spacing w:val="0"/>
                <w:lang w:eastAsia="ru-RU"/>
              </w:rPr>
              <w:t>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B67CDB"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B67CDB">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B67CDB"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B67CDB">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B67CDB"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B67CDB">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B67CDB"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B67CDB">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B67CDB"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B67CDB">
              <w:rPr>
                <w:rFonts w:eastAsia="Times New Roman" w:cs="Arial"/>
                <w:b/>
                <w:bCs/>
                <w:color w:val="000000"/>
                <w:spacing w:val="0"/>
                <w:sz w:val="24"/>
                <w:szCs w:val="24"/>
                <w:lang w:eastAsia="ru-RU"/>
              </w:rPr>
              <w:t>0,5</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Байконурская,11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135BD8">
              <w:rPr>
                <w:rFonts w:eastAsia="Times New Roman" w:cs="Arial"/>
                <w:color w:val="000000"/>
                <w:spacing w:val="0"/>
                <w:lang w:eastAsia="ru-RU"/>
              </w:rPr>
              <w:t xml:space="preserve"> В.Андриановой</w:t>
            </w:r>
            <w:r w:rsidR="00FE23B9" w:rsidRPr="005A2FA6">
              <w:rPr>
                <w:rFonts w:eastAsia="Times New Roman" w:cs="Arial"/>
                <w:color w:val="000000"/>
                <w:spacing w:val="0"/>
                <w:lang w:eastAsia="ru-RU"/>
              </w:rPr>
              <w:t>,</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64</w:t>
            </w:r>
            <w:r w:rsidR="00C72C2F">
              <w:rPr>
                <w:rFonts w:eastAsia="Times New Roman" w:cs="Arial"/>
                <w:color w:val="000000"/>
                <w:spacing w:val="0"/>
                <w:lang w:eastAsia="ru-RU"/>
              </w:rPr>
              <w:t>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Пролетарская,</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125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Московская</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Советская,</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20в</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Шахтеров</w:t>
            </w:r>
            <w:r w:rsidR="00135BD8">
              <w:rPr>
                <w:rFonts w:eastAsia="Times New Roman" w:cs="Arial"/>
                <w:color w:val="000000"/>
                <w:spacing w:val="0"/>
                <w:lang w:eastAsia="ru-RU"/>
              </w:rPr>
              <w:t>,</w:t>
            </w:r>
            <w:r w:rsidR="00FE23B9" w:rsidRPr="005A2FA6">
              <w:rPr>
                <w:rFonts w:eastAsia="Times New Roman" w:cs="Arial"/>
                <w:color w:val="000000"/>
                <w:spacing w:val="0"/>
                <w:lang w:eastAsia="ru-RU"/>
              </w:rPr>
              <w:t xml:space="preserve"> 3а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Тарутинская,</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231а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 xml:space="preserve">пер.2-ой Тульский, 5 </w:t>
            </w:r>
            <w:r w:rsidR="00135BD8">
              <w:rPr>
                <w:rFonts w:eastAsia="Times New Roman" w:cs="Arial"/>
                <w:color w:val="000000"/>
                <w:spacing w:val="0"/>
                <w:lang w:eastAsia="ru-RU"/>
              </w:rPr>
              <w:t>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Мичурина</w:t>
            </w:r>
            <w:r w:rsidR="00135BD8">
              <w:rPr>
                <w:rFonts w:eastAsia="Times New Roman" w:cs="Arial"/>
                <w:color w:val="000000"/>
                <w:spacing w:val="0"/>
                <w:lang w:eastAsia="ru-RU"/>
              </w:rPr>
              <w:t>,</w:t>
            </w:r>
            <w:r w:rsidR="00FE23B9" w:rsidRPr="005A2FA6">
              <w:rPr>
                <w:rFonts w:eastAsia="Times New Roman" w:cs="Arial"/>
                <w:color w:val="000000"/>
                <w:spacing w:val="0"/>
                <w:lang w:eastAsia="ru-RU"/>
              </w:rPr>
              <w:t xml:space="preserve"> 9в</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135BD8">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Никитина</w:t>
            </w:r>
            <w:r w:rsidR="00135BD8">
              <w:rPr>
                <w:rFonts w:eastAsia="Times New Roman" w:cs="Arial"/>
                <w:color w:val="000000"/>
                <w:spacing w:val="0"/>
                <w:lang w:eastAsia="ru-RU"/>
              </w:rPr>
              <w:t>,</w:t>
            </w:r>
            <w:r w:rsidR="00FE23B9" w:rsidRPr="005A2FA6">
              <w:rPr>
                <w:rFonts w:eastAsia="Times New Roman" w:cs="Arial"/>
                <w:color w:val="000000"/>
                <w:spacing w:val="0"/>
                <w:lang w:eastAsia="ru-RU"/>
              </w:rPr>
              <w:t xml:space="preserve"> 95</w:t>
            </w:r>
            <w:r w:rsidR="00C72C2F">
              <w:rPr>
                <w:rFonts w:eastAsia="Times New Roman" w:cs="Arial"/>
                <w:color w:val="000000"/>
                <w:spacing w:val="0"/>
                <w:lang w:eastAsia="ru-RU"/>
              </w:rPr>
              <w:t>б</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135BD8"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П</w:t>
            </w:r>
            <w:r w:rsidR="00FE23B9" w:rsidRPr="005A2FA6">
              <w:rPr>
                <w:rFonts w:eastAsia="Times New Roman" w:cs="Arial"/>
                <w:color w:val="000000"/>
                <w:spacing w:val="0"/>
                <w:lang w:eastAsia="ru-RU"/>
              </w:rPr>
              <w:t>ер</w:t>
            </w:r>
            <w:r>
              <w:rPr>
                <w:rFonts w:eastAsia="Times New Roman" w:cs="Arial"/>
                <w:color w:val="000000"/>
                <w:spacing w:val="0"/>
                <w:lang w:eastAsia="ru-RU"/>
              </w:rPr>
              <w:t>.</w:t>
            </w:r>
            <w:r w:rsidR="00FE23B9" w:rsidRPr="005A2FA6">
              <w:rPr>
                <w:rFonts w:eastAsia="Times New Roman" w:cs="Arial"/>
                <w:color w:val="000000"/>
                <w:spacing w:val="0"/>
                <w:lang w:eastAsia="ru-RU"/>
              </w:rPr>
              <w:t xml:space="preserve"> воскресенский</w:t>
            </w:r>
            <w:r>
              <w:rPr>
                <w:rFonts w:eastAsia="Times New Roman" w:cs="Arial"/>
                <w:color w:val="000000"/>
                <w:spacing w:val="0"/>
                <w:lang w:eastAsia="ru-RU"/>
              </w:rPr>
              <w:t>,</w:t>
            </w:r>
            <w:r w:rsidR="00FE23B9" w:rsidRPr="005A2FA6">
              <w:rPr>
                <w:rFonts w:eastAsia="Times New Roman" w:cs="Arial"/>
                <w:color w:val="000000"/>
                <w:spacing w:val="0"/>
                <w:lang w:eastAsia="ru-RU"/>
              </w:rPr>
              <w:t xml:space="preserve"> 2б</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Чечерина,11</w:t>
            </w:r>
            <w:r w:rsidR="00C72C2F">
              <w:rPr>
                <w:rFonts w:eastAsia="Times New Roman" w:cs="Arial"/>
                <w:color w:val="000000"/>
                <w:spacing w:val="0"/>
                <w:lang w:eastAsia="ru-RU"/>
              </w:rPr>
              <w:t>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Хрустальная</w:t>
            </w:r>
            <w:r w:rsidR="00135BD8">
              <w:rPr>
                <w:rFonts w:eastAsia="Times New Roman" w:cs="Arial"/>
                <w:color w:val="000000"/>
                <w:spacing w:val="0"/>
                <w:lang w:eastAsia="ru-RU"/>
              </w:rPr>
              <w:t>,</w:t>
            </w:r>
            <w:r w:rsidR="00FE23B9" w:rsidRPr="005A2FA6">
              <w:rPr>
                <w:rFonts w:eastAsia="Times New Roman" w:cs="Arial"/>
                <w:color w:val="000000"/>
                <w:spacing w:val="0"/>
                <w:lang w:eastAsia="ru-RU"/>
              </w:rPr>
              <w:t xml:space="preserve"> 18а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Чижевского</w:t>
            </w:r>
            <w:r w:rsidR="00135BD8">
              <w:rPr>
                <w:rFonts w:eastAsia="Times New Roman" w:cs="Arial"/>
                <w:color w:val="000000"/>
                <w:spacing w:val="0"/>
                <w:lang w:eastAsia="ru-RU"/>
              </w:rPr>
              <w:t>,</w:t>
            </w:r>
            <w:r w:rsidR="00FE23B9" w:rsidRPr="005A2FA6">
              <w:rPr>
                <w:rFonts w:eastAsia="Times New Roman" w:cs="Arial"/>
                <w:color w:val="000000"/>
                <w:spacing w:val="0"/>
                <w:lang w:eastAsia="ru-RU"/>
              </w:rPr>
              <w:t xml:space="preserve"> 12а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Пухова,</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5а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п. </w:t>
            </w:r>
            <w:r w:rsidR="00FE23B9" w:rsidRPr="005A2FA6">
              <w:rPr>
                <w:rFonts w:eastAsia="Times New Roman" w:cs="Arial"/>
                <w:color w:val="000000"/>
                <w:spacing w:val="0"/>
                <w:lang w:eastAsia="ru-RU"/>
              </w:rPr>
              <w:t>Росва</w:t>
            </w:r>
            <w:r w:rsidR="00C72C2F">
              <w:rPr>
                <w:rFonts w:eastAsia="Times New Roman" w:cs="Arial"/>
                <w:color w:val="000000"/>
                <w:spacing w:val="0"/>
                <w:lang w:eastAsia="ru-RU"/>
              </w:rPr>
              <w:t>, ул. Московская,9а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135BD8">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65лет</w:t>
            </w:r>
            <w:r w:rsidR="00391D91">
              <w:rPr>
                <w:rFonts w:eastAsia="Times New Roman" w:cs="Arial"/>
                <w:color w:val="000000"/>
                <w:spacing w:val="0"/>
                <w:lang w:eastAsia="ru-RU"/>
              </w:rPr>
              <w:t xml:space="preserve"> </w:t>
            </w:r>
            <w:r w:rsidR="00FE23B9" w:rsidRPr="005A2FA6">
              <w:rPr>
                <w:rFonts w:eastAsia="Times New Roman" w:cs="Arial"/>
                <w:color w:val="000000"/>
                <w:spacing w:val="0"/>
                <w:lang w:eastAsia="ru-RU"/>
              </w:rPr>
              <w:t>Победы</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51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Хрустальная,50а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Кропоткина</w:t>
            </w:r>
            <w:r w:rsidR="00135BD8">
              <w:rPr>
                <w:rFonts w:eastAsia="Times New Roman" w:cs="Arial"/>
                <w:color w:val="000000"/>
                <w:spacing w:val="0"/>
                <w:lang w:eastAsia="ru-RU"/>
              </w:rPr>
              <w:t>,</w:t>
            </w:r>
            <w:r w:rsidR="00FE23B9" w:rsidRPr="005A2FA6">
              <w:rPr>
                <w:rFonts w:eastAsia="Times New Roman" w:cs="Arial"/>
                <w:color w:val="000000"/>
                <w:spacing w:val="0"/>
                <w:lang w:eastAsia="ru-RU"/>
              </w:rPr>
              <w:t xml:space="preserve"> 4а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Московская,</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317а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Грабцевское Ш.</w:t>
            </w:r>
            <w:r w:rsidR="00135BD8">
              <w:rPr>
                <w:rFonts w:eastAsia="Times New Roman" w:cs="Arial"/>
                <w:color w:val="000000"/>
                <w:spacing w:val="0"/>
                <w:lang w:eastAsia="ru-RU"/>
              </w:rPr>
              <w:t xml:space="preserve"> </w:t>
            </w:r>
            <w:r w:rsidRPr="005A2FA6">
              <w:rPr>
                <w:rFonts w:eastAsia="Times New Roman" w:cs="Arial"/>
                <w:color w:val="000000"/>
                <w:spacing w:val="0"/>
                <w:lang w:eastAsia="ru-RU"/>
              </w:rPr>
              <w:t>77а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Маяковского,</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35а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986576">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135BD8">
              <w:rPr>
                <w:rFonts w:eastAsia="Times New Roman" w:cs="Arial"/>
                <w:color w:val="000000"/>
                <w:spacing w:val="0"/>
                <w:lang w:eastAsia="ru-RU"/>
              </w:rPr>
              <w:t xml:space="preserve"> Тульская, </w:t>
            </w:r>
            <w:r w:rsidR="00FE23B9" w:rsidRPr="005A2FA6">
              <w:rPr>
                <w:rFonts w:eastAsia="Times New Roman" w:cs="Arial"/>
                <w:color w:val="000000"/>
                <w:spacing w:val="0"/>
                <w:lang w:eastAsia="ru-RU"/>
              </w:rPr>
              <w:t>78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Болотникова</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,29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д</w:t>
            </w:r>
            <w:r w:rsidR="00135BD8">
              <w:rPr>
                <w:rFonts w:eastAsia="Times New Roman" w:cs="Arial"/>
                <w:color w:val="000000"/>
                <w:spacing w:val="0"/>
                <w:lang w:eastAsia="ru-RU"/>
              </w:rPr>
              <w:t>.</w:t>
            </w:r>
            <w:r w:rsidRPr="005A2FA6">
              <w:rPr>
                <w:rFonts w:eastAsia="Times New Roman" w:cs="Arial"/>
                <w:color w:val="000000"/>
                <w:spacing w:val="0"/>
                <w:lang w:eastAsia="ru-RU"/>
              </w:rPr>
              <w:t>Шопино</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lastRenderedPageBreak/>
              <w:t>ул.</w:t>
            </w:r>
            <w:r w:rsidR="00FE23B9" w:rsidRPr="005A2FA6">
              <w:rPr>
                <w:rFonts w:eastAsia="Times New Roman" w:cs="Arial"/>
                <w:color w:val="000000"/>
                <w:spacing w:val="0"/>
                <w:lang w:eastAsia="ru-RU"/>
              </w:rPr>
              <w:t xml:space="preserve"> Новослободская,</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25а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Аэропортовская в/ч</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Маяковского,</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59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7F2492" w:rsidP="007F2492">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w:t>
            </w:r>
            <w:r w:rsidR="00FE23B9" w:rsidRPr="005A2FA6">
              <w:rPr>
                <w:rFonts w:eastAsia="Times New Roman" w:cs="Arial"/>
                <w:color w:val="000000"/>
                <w:spacing w:val="0"/>
                <w:lang w:eastAsia="ru-RU"/>
              </w:rPr>
              <w:t>л.Новая</w:t>
            </w:r>
            <w:r w:rsidR="00391D91">
              <w:rPr>
                <w:rFonts w:eastAsia="Times New Roman" w:cs="Arial"/>
                <w:color w:val="000000"/>
                <w:spacing w:val="0"/>
                <w:lang w:eastAsia="ru-RU"/>
              </w:rPr>
              <w:t xml:space="preserve"> </w:t>
            </w:r>
            <w:r w:rsidR="00FE23B9" w:rsidRPr="005A2FA6">
              <w:rPr>
                <w:rFonts w:eastAsia="Times New Roman" w:cs="Arial"/>
                <w:color w:val="000000"/>
                <w:spacing w:val="0"/>
                <w:lang w:eastAsia="ru-RU"/>
              </w:rPr>
              <w:t>Стройка,</w:t>
            </w:r>
            <w:r>
              <w:rPr>
                <w:rFonts w:eastAsia="Times New Roman" w:cs="Arial"/>
                <w:color w:val="000000"/>
                <w:spacing w:val="0"/>
                <w:lang w:eastAsia="ru-RU"/>
              </w:rPr>
              <w:t xml:space="preserve"> </w:t>
            </w:r>
            <w:r w:rsidR="00FE23B9" w:rsidRPr="005A2FA6">
              <w:rPr>
                <w:rFonts w:eastAsia="Times New Roman" w:cs="Arial"/>
                <w:color w:val="000000"/>
                <w:spacing w:val="0"/>
                <w:lang w:eastAsia="ru-RU"/>
              </w:rPr>
              <w:t>1</w:t>
            </w:r>
            <w:r w:rsidR="00C72C2F">
              <w:rPr>
                <w:rFonts w:eastAsia="Times New Roman" w:cs="Arial"/>
                <w:color w:val="000000"/>
                <w:spacing w:val="0"/>
                <w:lang w:eastAsia="ru-RU"/>
              </w:rPr>
              <w:t>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д.</w:t>
            </w:r>
            <w:r w:rsidR="00FE23B9" w:rsidRPr="005A2FA6">
              <w:rPr>
                <w:rFonts w:eastAsia="Times New Roman" w:cs="Arial"/>
                <w:color w:val="000000"/>
                <w:spacing w:val="0"/>
                <w:lang w:eastAsia="ru-RU"/>
              </w:rPr>
              <w:t>Колюпаново</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15а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Беговая</w:t>
            </w:r>
            <w:r w:rsidR="007F2492">
              <w:rPr>
                <w:rFonts w:eastAsia="Times New Roman" w:cs="Arial"/>
                <w:color w:val="000000"/>
                <w:spacing w:val="0"/>
                <w:lang w:eastAsia="ru-RU"/>
              </w:rPr>
              <w:t>,</w:t>
            </w:r>
            <w:r w:rsidR="00FE23B9" w:rsidRPr="005A2FA6">
              <w:rPr>
                <w:rFonts w:eastAsia="Times New Roman" w:cs="Arial"/>
                <w:color w:val="000000"/>
                <w:spacing w:val="0"/>
                <w:lang w:eastAsia="ru-RU"/>
              </w:rPr>
              <w:t xml:space="preserve"> 15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Театральная,</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4г</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0,3</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0,3</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Тарутинская,</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171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Новая,</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41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Кожедуба,11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7F2492"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 у</w:t>
            </w:r>
            <w:r w:rsidR="00FE23B9" w:rsidRPr="005A2FA6">
              <w:rPr>
                <w:rFonts w:eastAsia="Times New Roman" w:cs="Arial"/>
                <w:color w:val="000000"/>
                <w:spacing w:val="0"/>
                <w:lang w:eastAsia="ru-RU"/>
              </w:rPr>
              <w:t>л.Ленина,</w:t>
            </w:r>
            <w:r>
              <w:rPr>
                <w:rFonts w:eastAsia="Times New Roman" w:cs="Arial"/>
                <w:color w:val="000000"/>
                <w:spacing w:val="0"/>
                <w:lang w:eastAsia="ru-RU"/>
              </w:rPr>
              <w:t xml:space="preserve"> </w:t>
            </w:r>
            <w:r w:rsidR="00FE23B9" w:rsidRPr="005A2FA6">
              <w:rPr>
                <w:rFonts w:eastAsia="Times New Roman" w:cs="Arial"/>
                <w:color w:val="000000"/>
                <w:spacing w:val="0"/>
                <w:lang w:eastAsia="ru-RU"/>
              </w:rPr>
              <w:t>26а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3D038D">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Фридриха</w:t>
            </w:r>
            <w:r w:rsidR="003D038D">
              <w:rPr>
                <w:rFonts w:eastAsia="Times New Roman" w:cs="Arial"/>
                <w:color w:val="000000"/>
                <w:spacing w:val="0"/>
                <w:lang w:eastAsia="ru-RU"/>
              </w:rPr>
              <w:t xml:space="preserve"> </w:t>
            </w:r>
            <w:r w:rsidR="00FE23B9" w:rsidRPr="005A2FA6">
              <w:rPr>
                <w:rFonts w:eastAsia="Times New Roman" w:cs="Arial"/>
                <w:color w:val="000000"/>
                <w:spacing w:val="0"/>
                <w:lang w:eastAsia="ru-RU"/>
              </w:rPr>
              <w:t>Энг</w:t>
            </w:r>
            <w:r w:rsidR="003D038D">
              <w:rPr>
                <w:rFonts w:eastAsia="Times New Roman" w:cs="Arial"/>
                <w:color w:val="000000"/>
                <w:spacing w:val="0"/>
                <w:lang w:eastAsia="ru-RU"/>
              </w:rPr>
              <w:t xml:space="preserve">ельса, </w:t>
            </w:r>
            <w:r w:rsidR="00FE23B9" w:rsidRPr="005A2FA6">
              <w:rPr>
                <w:rFonts w:eastAsia="Times New Roman" w:cs="Arial"/>
                <w:color w:val="000000"/>
                <w:spacing w:val="0"/>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Калуга бор</w:t>
            </w:r>
            <w:r w:rsidR="007F2492">
              <w:rPr>
                <w:rFonts w:eastAsia="Times New Roman" w:cs="Arial"/>
                <w:color w:val="000000"/>
                <w:spacing w:val="0"/>
                <w:lang w:eastAsia="ru-RU"/>
              </w:rPr>
              <w:t xml:space="preserve">, </w:t>
            </w:r>
            <w:r w:rsidRPr="005A2FA6">
              <w:rPr>
                <w:rFonts w:eastAsia="Times New Roman" w:cs="Arial"/>
                <w:color w:val="000000"/>
                <w:spacing w:val="0"/>
                <w:lang w:eastAsia="ru-RU"/>
              </w:rPr>
              <w:t>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986576">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Тульское шоссе,</w:t>
            </w:r>
            <w:r w:rsidR="007F2492">
              <w:rPr>
                <w:rFonts w:eastAsia="Times New Roman" w:cs="Arial"/>
                <w:color w:val="000000"/>
                <w:spacing w:val="0"/>
                <w:lang w:eastAsia="ru-RU"/>
              </w:rPr>
              <w:t xml:space="preserve"> </w:t>
            </w:r>
            <w:r w:rsidRPr="005A2FA6">
              <w:rPr>
                <w:rFonts w:eastAsia="Times New Roman" w:cs="Arial"/>
                <w:color w:val="000000"/>
                <w:spacing w:val="0"/>
                <w:lang w:eastAsia="ru-RU"/>
              </w:rPr>
              <w:t>28а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7F2492" w:rsidP="007F2492">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Муратовский щебзавод, </w:t>
            </w:r>
            <w:r w:rsidR="00FE23B9" w:rsidRPr="005A2FA6">
              <w:rPr>
                <w:rFonts w:eastAsia="Times New Roman" w:cs="Arial"/>
                <w:color w:val="000000"/>
                <w:spacing w:val="0"/>
                <w:lang w:eastAsia="ru-RU"/>
              </w:rPr>
              <w:t>19а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Телевизионная,</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2б</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C72C2F"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Московская,</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299в</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7F2492"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Одоевское шоссе,</w:t>
            </w:r>
            <w:r w:rsidR="00FE23B9" w:rsidRPr="005A2FA6">
              <w:rPr>
                <w:rFonts w:eastAsia="Times New Roman" w:cs="Arial"/>
                <w:color w:val="000000"/>
                <w:spacing w:val="0"/>
                <w:lang w:eastAsia="ru-RU"/>
              </w:rPr>
              <w:t>5а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Ромодановские</w:t>
            </w:r>
            <w:r w:rsidR="00391D91">
              <w:rPr>
                <w:rFonts w:eastAsia="Times New Roman" w:cs="Arial"/>
                <w:color w:val="000000"/>
                <w:spacing w:val="0"/>
                <w:lang w:eastAsia="ru-RU"/>
              </w:rPr>
              <w:t xml:space="preserve"> </w:t>
            </w:r>
            <w:r w:rsidRPr="005A2FA6">
              <w:rPr>
                <w:rFonts w:eastAsia="Times New Roman" w:cs="Arial"/>
                <w:color w:val="000000"/>
                <w:spacing w:val="0"/>
                <w:lang w:eastAsia="ru-RU"/>
              </w:rPr>
              <w:t>Дворики</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Взлётная,</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46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гр.Шоссе,</w:t>
            </w:r>
            <w:r w:rsidR="007F2492">
              <w:rPr>
                <w:rFonts w:eastAsia="Times New Roman" w:cs="Arial"/>
                <w:color w:val="000000"/>
                <w:spacing w:val="0"/>
                <w:lang w:eastAsia="ru-RU"/>
              </w:rPr>
              <w:t xml:space="preserve"> </w:t>
            </w:r>
            <w:r w:rsidRPr="005A2FA6">
              <w:rPr>
                <w:rFonts w:eastAsia="Times New Roman" w:cs="Arial"/>
                <w:color w:val="000000"/>
                <w:spacing w:val="0"/>
                <w:lang w:eastAsia="ru-RU"/>
              </w:rPr>
              <w:t>22б</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C72C2F"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Подвойского</w:t>
            </w:r>
            <w:r w:rsidR="007F2492">
              <w:rPr>
                <w:rFonts w:eastAsia="Times New Roman" w:cs="Arial"/>
                <w:color w:val="000000"/>
                <w:spacing w:val="0"/>
                <w:lang w:eastAsia="ru-RU"/>
              </w:rPr>
              <w:t>,</w:t>
            </w:r>
            <w:r w:rsidR="00FE23B9" w:rsidRPr="005A2FA6">
              <w:rPr>
                <w:rFonts w:eastAsia="Times New Roman" w:cs="Arial"/>
                <w:color w:val="000000"/>
                <w:spacing w:val="0"/>
                <w:lang w:eastAsia="ru-RU"/>
              </w:rPr>
              <w:t xml:space="preserve"> 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7F2492"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К</w:t>
            </w:r>
            <w:r w:rsidR="00FE23B9" w:rsidRPr="005A2FA6">
              <w:rPr>
                <w:rFonts w:eastAsia="Times New Roman" w:cs="Arial"/>
                <w:color w:val="000000"/>
                <w:spacing w:val="0"/>
                <w:lang w:eastAsia="ru-RU"/>
              </w:rPr>
              <w:t>алуга-бор</w:t>
            </w:r>
            <w:r>
              <w:rPr>
                <w:rFonts w:eastAsia="Times New Roman" w:cs="Arial"/>
                <w:color w:val="000000"/>
                <w:spacing w:val="0"/>
                <w:lang w:eastAsia="ru-RU"/>
              </w:rPr>
              <w:t xml:space="preserve">, </w:t>
            </w:r>
            <w:r w:rsidR="00FE23B9" w:rsidRPr="005A2FA6">
              <w:rPr>
                <w:rFonts w:eastAsia="Times New Roman" w:cs="Arial"/>
                <w:color w:val="000000"/>
                <w:spacing w:val="0"/>
                <w:lang w:eastAsia="ru-RU"/>
              </w:rPr>
              <w:t>15а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C72C2F"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Калужка</w:t>
            </w:r>
            <w:r w:rsidR="007F2492">
              <w:rPr>
                <w:rFonts w:eastAsia="Times New Roman" w:cs="Arial"/>
                <w:color w:val="000000"/>
                <w:spacing w:val="0"/>
                <w:lang w:eastAsia="ru-RU"/>
              </w:rPr>
              <w:t>,</w:t>
            </w:r>
            <w:r w:rsidR="00FE23B9" w:rsidRPr="005A2FA6">
              <w:rPr>
                <w:rFonts w:eastAsia="Times New Roman" w:cs="Arial"/>
                <w:color w:val="000000"/>
                <w:spacing w:val="0"/>
                <w:lang w:eastAsia="ru-RU"/>
              </w:rPr>
              <w:t xml:space="preserve"> 6а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C72C2F"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Широкая,</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51б</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7F2492" w:rsidP="007F2492">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w:t>
            </w:r>
            <w:r w:rsidR="00FE23B9" w:rsidRPr="005A2FA6">
              <w:rPr>
                <w:rFonts w:eastAsia="Times New Roman" w:cs="Arial"/>
                <w:color w:val="000000"/>
                <w:spacing w:val="0"/>
                <w:lang w:eastAsia="ru-RU"/>
              </w:rPr>
              <w:t>л.Ленина,</w:t>
            </w:r>
            <w:r>
              <w:rPr>
                <w:rFonts w:eastAsia="Times New Roman" w:cs="Arial"/>
                <w:color w:val="000000"/>
                <w:spacing w:val="0"/>
                <w:lang w:eastAsia="ru-RU"/>
              </w:rPr>
              <w:t xml:space="preserve"> </w:t>
            </w:r>
            <w:r w:rsidR="00FE23B9" w:rsidRPr="005A2FA6">
              <w:rPr>
                <w:rFonts w:eastAsia="Times New Roman" w:cs="Arial"/>
                <w:color w:val="000000"/>
                <w:spacing w:val="0"/>
                <w:lang w:eastAsia="ru-RU"/>
              </w:rPr>
              <w:t>60а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0,2</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C72C2F"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Кирпичный завод МПС,</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3а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7F2492" w:rsidP="007F2492">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w:t>
            </w:r>
            <w:r w:rsidR="00FE23B9" w:rsidRPr="005A2FA6">
              <w:rPr>
                <w:rFonts w:eastAsia="Times New Roman" w:cs="Arial"/>
                <w:color w:val="000000"/>
                <w:spacing w:val="0"/>
                <w:lang w:eastAsia="ru-RU"/>
              </w:rPr>
              <w:t>л.Баррикад,</w:t>
            </w:r>
            <w:r>
              <w:rPr>
                <w:rFonts w:eastAsia="Times New Roman" w:cs="Arial"/>
                <w:color w:val="000000"/>
                <w:spacing w:val="0"/>
                <w:lang w:eastAsia="ru-RU"/>
              </w:rPr>
              <w:t xml:space="preserve"> </w:t>
            </w:r>
            <w:r w:rsidR="00FE23B9" w:rsidRPr="005A2FA6">
              <w:rPr>
                <w:rFonts w:eastAsia="Times New Roman" w:cs="Arial"/>
                <w:color w:val="000000"/>
                <w:spacing w:val="0"/>
                <w:lang w:eastAsia="ru-RU"/>
              </w:rPr>
              <w:t>181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r>
      <w:tr w:rsidR="00FE23B9" w:rsidRPr="005A2FA6" w:rsidTr="00F94DB9">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7F2492"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д.</w:t>
            </w:r>
            <w:r w:rsidR="00FE23B9" w:rsidRPr="005A2FA6">
              <w:rPr>
                <w:rFonts w:eastAsia="Times New Roman" w:cs="Arial"/>
                <w:color w:val="000000"/>
                <w:spacing w:val="0"/>
                <w:lang w:eastAsia="ru-RU"/>
              </w:rPr>
              <w:t>Лихун</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r>
      <w:tr w:rsidR="00FE23B9" w:rsidRPr="005A2FA6" w:rsidTr="00F94DB9">
        <w:trPr>
          <w:trHeight w:val="315"/>
        </w:trPr>
        <w:tc>
          <w:tcPr>
            <w:tcW w:w="4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д</w:t>
            </w:r>
            <w:r w:rsidR="007F2492">
              <w:rPr>
                <w:rFonts w:eastAsia="Times New Roman" w:cs="Arial"/>
                <w:color w:val="000000"/>
                <w:spacing w:val="0"/>
                <w:lang w:eastAsia="ru-RU"/>
              </w:rPr>
              <w:t>.</w:t>
            </w:r>
            <w:r w:rsidRPr="005A2FA6">
              <w:rPr>
                <w:rFonts w:eastAsia="Times New Roman" w:cs="Arial"/>
                <w:color w:val="000000"/>
                <w:spacing w:val="0"/>
                <w:lang w:eastAsia="ru-RU"/>
              </w:rPr>
              <w:t>Пучково</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r>
      <w:tr w:rsidR="00F37167" w:rsidRPr="00F94DB9" w:rsidTr="00F94DB9">
        <w:trPr>
          <w:trHeight w:val="315"/>
        </w:trPr>
        <w:tc>
          <w:tcPr>
            <w:tcW w:w="41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37167" w:rsidRPr="00F37167" w:rsidRDefault="00F37167" w:rsidP="002C0507">
            <w:pPr>
              <w:widowControl/>
              <w:adjustRightInd/>
              <w:spacing w:before="0" w:after="0"/>
              <w:ind w:firstLine="0"/>
              <w:jc w:val="left"/>
              <w:textAlignment w:val="auto"/>
              <w:rPr>
                <w:rFonts w:eastAsia="Times New Roman" w:cs="Arial"/>
                <w:color w:val="000000"/>
                <w:spacing w:val="0"/>
                <w:lang w:eastAsia="ru-RU"/>
              </w:rPr>
            </w:pPr>
            <w:r w:rsidRPr="00F37167">
              <w:rPr>
                <w:rFonts w:eastAsia="Times New Roman" w:cs="Arial"/>
                <w:color w:val="000000"/>
                <w:spacing w:val="0"/>
                <w:lang w:eastAsia="ru-RU"/>
              </w:rPr>
              <w:t>ул. Дорожная, 25</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F37167" w:rsidRDefault="00F37167"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F37167">
              <w:rPr>
                <w:rFonts w:eastAsia="Times New Roman" w:cs="Arial"/>
                <w:b/>
                <w:bCs/>
                <w:color w:val="000000"/>
                <w:spacing w:val="0"/>
                <w:sz w:val="24"/>
                <w:szCs w:val="24"/>
                <w:lang w:eastAsia="ru-RU"/>
              </w:rPr>
              <w:t>0</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F37167" w:rsidRDefault="00F37167"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F37167">
              <w:rPr>
                <w:rFonts w:eastAsia="Times New Roman" w:cs="Arial"/>
                <w:b/>
                <w:bCs/>
                <w:color w:val="000000"/>
                <w:spacing w:val="0"/>
                <w:sz w:val="24"/>
                <w:szCs w:val="24"/>
                <w:lang w:eastAsia="ru-RU"/>
              </w:rPr>
              <w:t>0</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F37167" w:rsidRDefault="00F37167" w:rsidP="00F37167">
            <w:pPr>
              <w:widowControl/>
              <w:adjustRightInd/>
              <w:spacing w:before="0" w:after="0"/>
              <w:ind w:firstLine="0"/>
              <w:jc w:val="center"/>
              <w:textAlignment w:val="auto"/>
              <w:rPr>
                <w:rFonts w:eastAsia="Times New Roman" w:cs="Arial"/>
                <w:b/>
                <w:bCs/>
                <w:color w:val="000000"/>
                <w:spacing w:val="0"/>
                <w:sz w:val="24"/>
                <w:szCs w:val="24"/>
                <w:lang w:eastAsia="ru-RU"/>
              </w:rPr>
            </w:pPr>
            <w:r w:rsidRPr="00F37167">
              <w:rPr>
                <w:rFonts w:eastAsia="Times New Roman" w:cs="Arial"/>
                <w:b/>
                <w:bCs/>
                <w:color w:val="000000"/>
                <w:spacing w:val="0"/>
                <w:sz w:val="24"/>
                <w:szCs w:val="24"/>
                <w:lang w:eastAsia="ru-RU"/>
              </w:rPr>
              <w:t>0,2</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F37167" w:rsidRDefault="00F37167" w:rsidP="00F37167">
            <w:pPr>
              <w:widowControl/>
              <w:adjustRightInd/>
              <w:spacing w:before="0" w:after="0"/>
              <w:ind w:firstLine="0"/>
              <w:jc w:val="center"/>
              <w:textAlignment w:val="auto"/>
              <w:rPr>
                <w:rFonts w:eastAsia="Times New Roman" w:cs="Arial"/>
                <w:b/>
                <w:bCs/>
                <w:color w:val="000000"/>
                <w:spacing w:val="0"/>
                <w:sz w:val="24"/>
                <w:szCs w:val="24"/>
                <w:lang w:eastAsia="ru-RU"/>
              </w:rPr>
            </w:pPr>
            <w:r w:rsidRPr="00F37167">
              <w:rPr>
                <w:rFonts w:eastAsia="Times New Roman" w:cs="Arial"/>
                <w:b/>
                <w:bCs/>
                <w:color w:val="000000"/>
                <w:spacing w:val="0"/>
                <w:sz w:val="24"/>
                <w:szCs w:val="24"/>
                <w:lang w:eastAsia="ru-RU"/>
              </w:rPr>
              <w:t>0,2</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F37167" w:rsidRDefault="00F37167" w:rsidP="00F37167">
            <w:pPr>
              <w:widowControl/>
              <w:adjustRightInd/>
              <w:spacing w:before="0" w:after="0"/>
              <w:ind w:firstLine="0"/>
              <w:jc w:val="center"/>
              <w:textAlignment w:val="auto"/>
              <w:rPr>
                <w:rFonts w:eastAsia="Times New Roman" w:cs="Arial"/>
                <w:b/>
                <w:bCs/>
                <w:color w:val="000000"/>
                <w:spacing w:val="0"/>
                <w:sz w:val="24"/>
                <w:szCs w:val="24"/>
                <w:lang w:eastAsia="ru-RU"/>
              </w:rPr>
            </w:pPr>
            <w:r w:rsidRPr="00F37167">
              <w:rPr>
                <w:rFonts w:eastAsia="Times New Roman" w:cs="Arial"/>
                <w:b/>
                <w:bCs/>
                <w:color w:val="000000"/>
                <w:spacing w:val="0"/>
                <w:sz w:val="24"/>
                <w:szCs w:val="24"/>
                <w:lang w:eastAsia="ru-RU"/>
              </w:rPr>
              <w:t>0,2</w:t>
            </w:r>
          </w:p>
        </w:tc>
      </w:tr>
      <w:tr w:rsidR="00F37167" w:rsidRPr="00F94DB9" w:rsidTr="00F94DB9">
        <w:trPr>
          <w:trHeight w:val="315"/>
        </w:trPr>
        <w:tc>
          <w:tcPr>
            <w:tcW w:w="41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37167" w:rsidRPr="00F37167" w:rsidRDefault="00F37167" w:rsidP="002C0507">
            <w:pPr>
              <w:widowControl/>
              <w:adjustRightInd/>
              <w:spacing w:before="0" w:after="0"/>
              <w:ind w:firstLine="0"/>
              <w:jc w:val="left"/>
              <w:textAlignment w:val="auto"/>
              <w:rPr>
                <w:rFonts w:eastAsia="Times New Roman" w:cs="Arial"/>
                <w:color w:val="000000"/>
                <w:spacing w:val="0"/>
                <w:lang w:eastAsia="ru-RU"/>
              </w:rPr>
            </w:pPr>
            <w:r w:rsidRPr="00F37167">
              <w:rPr>
                <w:rFonts w:eastAsia="Times New Roman" w:cs="Arial"/>
                <w:color w:val="000000"/>
                <w:spacing w:val="0"/>
                <w:lang w:eastAsia="ru-RU"/>
              </w:rPr>
              <w:t>ул. Болотникова, 1</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F37167" w:rsidRDefault="00F37167"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F37167">
              <w:rPr>
                <w:rFonts w:eastAsia="Times New Roman" w:cs="Arial"/>
                <w:b/>
                <w:bCs/>
                <w:color w:val="000000"/>
                <w:spacing w:val="0"/>
                <w:sz w:val="24"/>
                <w:szCs w:val="24"/>
                <w:lang w:eastAsia="ru-RU"/>
              </w:rPr>
              <w:t>0,5</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F37167" w:rsidRDefault="00F37167"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F37167">
              <w:rPr>
                <w:rFonts w:eastAsia="Times New Roman" w:cs="Arial"/>
                <w:b/>
                <w:bCs/>
                <w:color w:val="000000"/>
                <w:spacing w:val="0"/>
                <w:sz w:val="24"/>
                <w:szCs w:val="24"/>
                <w:lang w:eastAsia="ru-RU"/>
              </w:rPr>
              <w:t>0,5</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F37167" w:rsidRDefault="00F37167" w:rsidP="00F37167">
            <w:pPr>
              <w:widowControl/>
              <w:adjustRightInd/>
              <w:spacing w:before="0" w:after="0"/>
              <w:ind w:firstLine="0"/>
              <w:jc w:val="center"/>
              <w:textAlignment w:val="auto"/>
              <w:rPr>
                <w:rFonts w:eastAsia="Times New Roman" w:cs="Arial"/>
                <w:b/>
                <w:bCs/>
                <w:color w:val="000000"/>
                <w:spacing w:val="0"/>
                <w:sz w:val="24"/>
                <w:szCs w:val="24"/>
                <w:lang w:eastAsia="ru-RU"/>
              </w:rPr>
            </w:pPr>
            <w:r w:rsidRPr="00F37167">
              <w:rPr>
                <w:rFonts w:eastAsia="Times New Roman" w:cs="Arial"/>
                <w:b/>
                <w:bCs/>
                <w:color w:val="000000"/>
                <w:spacing w:val="0"/>
                <w:sz w:val="24"/>
                <w:szCs w:val="24"/>
                <w:lang w:eastAsia="ru-RU"/>
              </w:rPr>
              <w:t>0,5</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F37167" w:rsidRDefault="00F37167" w:rsidP="00F37167">
            <w:pPr>
              <w:widowControl/>
              <w:adjustRightInd/>
              <w:spacing w:before="0" w:after="0"/>
              <w:ind w:firstLine="0"/>
              <w:jc w:val="center"/>
              <w:textAlignment w:val="auto"/>
              <w:rPr>
                <w:rFonts w:eastAsia="Times New Roman" w:cs="Arial"/>
                <w:b/>
                <w:bCs/>
                <w:color w:val="000000"/>
                <w:spacing w:val="0"/>
                <w:sz w:val="24"/>
                <w:szCs w:val="24"/>
                <w:lang w:eastAsia="ru-RU"/>
              </w:rPr>
            </w:pPr>
            <w:r w:rsidRPr="00F37167">
              <w:rPr>
                <w:rFonts w:eastAsia="Times New Roman" w:cs="Arial"/>
                <w:b/>
                <w:bCs/>
                <w:color w:val="000000"/>
                <w:spacing w:val="0"/>
                <w:sz w:val="24"/>
                <w:szCs w:val="24"/>
                <w:lang w:eastAsia="ru-RU"/>
              </w:rPr>
              <w:t>0,5</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F37167" w:rsidRDefault="00F37167"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F37167">
              <w:rPr>
                <w:rFonts w:eastAsia="Times New Roman" w:cs="Arial"/>
                <w:b/>
                <w:bCs/>
                <w:color w:val="000000"/>
                <w:spacing w:val="0"/>
                <w:sz w:val="24"/>
                <w:szCs w:val="24"/>
                <w:lang w:eastAsia="ru-RU"/>
              </w:rPr>
              <w:t>0,5</w:t>
            </w:r>
          </w:p>
        </w:tc>
      </w:tr>
      <w:tr w:rsidR="00F37167" w:rsidRPr="00F94DB9" w:rsidTr="00F94DB9">
        <w:trPr>
          <w:trHeight w:val="315"/>
        </w:trPr>
        <w:tc>
          <w:tcPr>
            <w:tcW w:w="41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37167" w:rsidRPr="00F37167" w:rsidRDefault="00F37167" w:rsidP="002C0507">
            <w:pPr>
              <w:widowControl/>
              <w:adjustRightInd/>
              <w:spacing w:before="0" w:after="0"/>
              <w:ind w:firstLine="0"/>
              <w:jc w:val="left"/>
              <w:textAlignment w:val="auto"/>
              <w:rPr>
                <w:rFonts w:eastAsia="Times New Roman" w:cs="Arial"/>
                <w:color w:val="000000"/>
                <w:spacing w:val="0"/>
                <w:lang w:eastAsia="ru-RU"/>
              </w:rPr>
            </w:pPr>
            <w:r w:rsidRPr="00F37167">
              <w:rPr>
                <w:rFonts w:eastAsia="Times New Roman" w:cs="Arial"/>
                <w:color w:val="000000"/>
                <w:spacing w:val="0"/>
                <w:lang w:eastAsia="ru-RU"/>
              </w:rPr>
              <w:t>ул. Полесская, 3</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F37167" w:rsidRDefault="00F37167"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F37167">
              <w:rPr>
                <w:rFonts w:eastAsia="Times New Roman" w:cs="Arial"/>
                <w:b/>
                <w:bCs/>
                <w:color w:val="000000"/>
                <w:spacing w:val="0"/>
                <w:sz w:val="24"/>
                <w:szCs w:val="24"/>
                <w:lang w:eastAsia="ru-RU"/>
              </w:rPr>
              <w:t>0</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F37167" w:rsidRDefault="00F37167"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F37167">
              <w:rPr>
                <w:rFonts w:eastAsia="Times New Roman" w:cs="Arial"/>
                <w:b/>
                <w:bCs/>
                <w:color w:val="000000"/>
                <w:spacing w:val="0"/>
                <w:sz w:val="24"/>
                <w:szCs w:val="24"/>
                <w:lang w:eastAsia="ru-RU"/>
              </w:rPr>
              <w:t>0</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F37167" w:rsidRDefault="00F37167" w:rsidP="00F37167">
            <w:pPr>
              <w:widowControl/>
              <w:adjustRightInd/>
              <w:spacing w:before="0" w:after="0"/>
              <w:ind w:firstLine="0"/>
              <w:jc w:val="center"/>
              <w:textAlignment w:val="auto"/>
              <w:rPr>
                <w:rFonts w:eastAsia="Times New Roman" w:cs="Arial"/>
                <w:b/>
                <w:bCs/>
                <w:color w:val="000000"/>
                <w:spacing w:val="0"/>
                <w:sz w:val="24"/>
                <w:szCs w:val="24"/>
                <w:lang w:eastAsia="ru-RU"/>
              </w:rPr>
            </w:pPr>
            <w:r w:rsidRPr="00F37167">
              <w:rPr>
                <w:rFonts w:eastAsia="Times New Roman" w:cs="Arial"/>
                <w:b/>
                <w:bCs/>
                <w:color w:val="000000"/>
                <w:spacing w:val="0"/>
                <w:sz w:val="24"/>
                <w:szCs w:val="24"/>
                <w:lang w:eastAsia="ru-RU"/>
              </w:rPr>
              <w:t>1,3</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F37167" w:rsidRDefault="00F37167" w:rsidP="00F37167">
            <w:pPr>
              <w:widowControl/>
              <w:adjustRightInd/>
              <w:spacing w:before="0" w:after="0"/>
              <w:ind w:firstLine="0"/>
              <w:jc w:val="center"/>
              <w:textAlignment w:val="auto"/>
              <w:rPr>
                <w:rFonts w:eastAsia="Times New Roman" w:cs="Arial"/>
                <w:b/>
                <w:bCs/>
                <w:color w:val="000000"/>
                <w:spacing w:val="0"/>
                <w:sz w:val="24"/>
                <w:szCs w:val="24"/>
                <w:lang w:eastAsia="ru-RU"/>
              </w:rPr>
            </w:pPr>
            <w:r w:rsidRPr="00F37167">
              <w:rPr>
                <w:rFonts w:eastAsia="Times New Roman" w:cs="Arial"/>
                <w:b/>
                <w:bCs/>
                <w:color w:val="000000"/>
                <w:spacing w:val="0"/>
                <w:sz w:val="24"/>
                <w:szCs w:val="24"/>
                <w:lang w:eastAsia="ru-RU"/>
              </w:rPr>
              <w:t>1,3</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F37167" w:rsidRDefault="00F37167"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F37167">
              <w:rPr>
                <w:rFonts w:eastAsia="Times New Roman" w:cs="Arial"/>
                <w:b/>
                <w:bCs/>
                <w:color w:val="000000"/>
                <w:spacing w:val="0"/>
                <w:sz w:val="24"/>
                <w:szCs w:val="24"/>
                <w:lang w:eastAsia="ru-RU"/>
              </w:rPr>
              <w:t>1,3</w:t>
            </w:r>
          </w:p>
        </w:tc>
      </w:tr>
      <w:tr w:rsidR="00F37167" w:rsidRPr="00F94DB9" w:rsidTr="00F94DB9">
        <w:trPr>
          <w:trHeight w:val="315"/>
        </w:trPr>
        <w:tc>
          <w:tcPr>
            <w:tcW w:w="41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37167" w:rsidRPr="00F37167" w:rsidRDefault="00F37167" w:rsidP="002C0507">
            <w:pPr>
              <w:widowControl/>
              <w:adjustRightInd/>
              <w:spacing w:before="0" w:after="0"/>
              <w:ind w:firstLine="0"/>
              <w:jc w:val="left"/>
              <w:textAlignment w:val="auto"/>
              <w:rPr>
                <w:rFonts w:eastAsia="Times New Roman" w:cs="Arial"/>
                <w:color w:val="000000"/>
                <w:spacing w:val="0"/>
                <w:lang w:eastAsia="ru-RU"/>
              </w:rPr>
            </w:pPr>
            <w:r w:rsidRPr="00F37167">
              <w:rPr>
                <w:rFonts w:eastAsia="Times New Roman" w:cs="Arial"/>
                <w:color w:val="000000"/>
                <w:spacing w:val="0"/>
                <w:lang w:eastAsia="ru-RU"/>
              </w:rPr>
              <w:t>пр.Ю. Круглова, 3</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F37167" w:rsidRDefault="00F37167"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F37167">
              <w:rPr>
                <w:rFonts w:eastAsia="Times New Roman" w:cs="Arial"/>
                <w:b/>
                <w:bCs/>
                <w:color w:val="000000"/>
                <w:spacing w:val="0"/>
                <w:sz w:val="24"/>
                <w:szCs w:val="24"/>
                <w:lang w:eastAsia="ru-RU"/>
              </w:rPr>
              <w:t>0</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F37167" w:rsidRDefault="00F37167"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F37167">
              <w:rPr>
                <w:rFonts w:eastAsia="Times New Roman" w:cs="Arial"/>
                <w:b/>
                <w:bCs/>
                <w:color w:val="000000"/>
                <w:spacing w:val="0"/>
                <w:sz w:val="24"/>
                <w:szCs w:val="24"/>
                <w:lang w:eastAsia="ru-RU"/>
              </w:rPr>
              <w:t>0</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F37167" w:rsidRDefault="00F37167" w:rsidP="00F37167">
            <w:pPr>
              <w:widowControl/>
              <w:adjustRightInd/>
              <w:spacing w:before="0" w:after="0"/>
              <w:ind w:firstLine="0"/>
              <w:jc w:val="center"/>
              <w:textAlignment w:val="auto"/>
              <w:rPr>
                <w:rFonts w:eastAsia="Times New Roman" w:cs="Arial"/>
                <w:b/>
                <w:bCs/>
                <w:color w:val="000000"/>
                <w:spacing w:val="0"/>
                <w:sz w:val="24"/>
                <w:szCs w:val="24"/>
                <w:lang w:eastAsia="ru-RU"/>
              </w:rPr>
            </w:pPr>
            <w:r w:rsidRPr="00F37167">
              <w:rPr>
                <w:rFonts w:eastAsia="Times New Roman" w:cs="Arial"/>
                <w:b/>
                <w:bCs/>
                <w:color w:val="000000"/>
                <w:spacing w:val="0"/>
                <w:sz w:val="24"/>
                <w:szCs w:val="24"/>
                <w:lang w:eastAsia="ru-RU"/>
              </w:rPr>
              <w:t>0,2</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F37167" w:rsidRDefault="00F37167" w:rsidP="00F37167">
            <w:pPr>
              <w:widowControl/>
              <w:adjustRightInd/>
              <w:spacing w:before="0" w:after="0"/>
              <w:ind w:firstLine="0"/>
              <w:jc w:val="center"/>
              <w:textAlignment w:val="auto"/>
              <w:rPr>
                <w:rFonts w:eastAsia="Times New Roman" w:cs="Arial"/>
                <w:b/>
                <w:bCs/>
                <w:color w:val="000000"/>
                <w:spacing w:val="0"/>
                <w:sz w:val="24"/>
                <w:szCs w:val="24"/>
                <w:lang w:eastAsia="ru-RU"/>
              </w:rPr>
            </w:pPr>
            <w:r w:rsidRPr="00F37167">
              <w:rPr>
                <w:rFonts w:eastAsia="Times New Roman" w:cs="Arial"/>
                <w:b/>
                <w:bCs/>
                <w:color w:val="000000"/>
                <w:spacing w:val="0"/>
                <w:sz w:val="24"/>
                <w:szCs w:val="24"/>
                <w:lang w:eastAsia="ru-RU"/>
              </w:rPr>
              <w:t>0,2</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F37167" w:rsidRDefault="00F37167"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F37167">
              <w:rPr>
                <w:rFonts w:eastAsia="Times New Roman" w:cs="Arial"/>
                <w:b/>
                <w:bCs/>
                <w:color w:val="000000"/>
                <w:spacing w:val="0"/>
                <w:sz w:val="24"/>
                <w:szCs w:val="24"/>
                <w:lang w:eastAsia="ru-RU"/>
              </w:rPr>
              <w:t>0,2</w:t>
            </w:r>
          </w:p>
        </w:tc>
      </w:tr>
    </w:tbl>
    <w:p w:rsidR="00387E56" w:rsidRPr="00093045" w:rsidRDefault="00387E56" w:rsidP="00413712">
      <w:pPr>
        <w:widowControl/>
        <w:adjustRightInd/>
        <w:spacing w:before="0" w:after="0" w:line="360" w:lineRule="auto"/>
        <w:ind w:firstLine="0"/>
        <w:contextualSpacing/>
        <w:textAlignment w:val="auto"/>
        <w:rPr>
          <w:rFonts w:ascii="Times New Roman" w:eastAsia="Calibri" w:hAnsi="Times New Roman"/>
          <w:spacing w:val="0"/>
          <w:sz w:val="28"/>
        </w:rPr>
      </w:pPr>
    </w:p>
    <w:p w:rsidR="00FE23B9" w:rsidRPr="00C57BEE" w:rsidRDefault="00FE23B9" w:rsidP="00FE23B9">
      <w:pPr>
        <w:spacing w:line="360" w:lineRule="auto"/>
        <w:rPr>
          <w:rFonts w:eastAsia="Arial" w:cs="Arial"/>
          <w:spacing w:val="-4"/>
          <w:sz w:val="24"/>
          <w:szCs w:val="24"/>
        </w:rPr>
      </w:pPr>
      <w:r>
        <w:rPr>
          <w:rFonts w:eastAsia="Arial" w:cs="Arial"/>
          <w:spacing w:val="-4"/>
          <w:sz w:val="24"/>
          <w:szCs w:val="24"/>
        </w:rPr>
        <w:t xml:space="preserve">Изменения эффективного радиуса теплоснабжения в основном связаны с </w:t>
      </w:r>
      <w:r>
        <w:rPr>
          <w:rFonts w:eastAsia="Arial" w:cs="Arial"/>
          <w:spacing w:val="-4"/>
          <w:sz w:val="24"/>
          <w:szCs w:val="24"/>
        </w:rPr>
        <w:lastRenderedPageBreak/>
        <w:t xml:space="preserve">приростом тепловой нагрузки </w:t>
      </w:r>
      <w:r w:rsidRPr="00C57BEE">
        <w:rPr>
          <w:rFonts w:eastAsia="Arial" w:cs="Arial"/>
          <w:spacing w:val="-4"/>
          <w:sz w:val="24"/>
          <w:szCs w:val="24"/>
        </w:rPr>
        <w:t>и изменением зоны действия источников (при переключении потребителей тепловой энергии от котельных на энергоисточники с комбинированной выработкой тепла и электроэнергии или на другие источники тепловой энергии).</w:t>
      </w:r>
    </w:p>
    <w:p w:rsidR="00FE23B9" w:rsidRPr="00413712" w:rsidRDefault="00FE23B9" w:rsidP="00FE23B9">
      <w:pPr>
        <w:spacing w:line="360" w:lineRule="auto"/>
        <w:rPr>
          <w:rFonts w:eastAsia="Arial" w:cs="Arial"/>
          <w:spacing w:val="-4"/>
          <w:sz w:val="24"/>
          <w:szCs w:val="24"/>
        </w:rPr>
      </w:pPr>
      <w:r>
        <w:rPr>
          <w:rFonts w:eastAsia="Arial" w:cs="Arial"/>
          <w:spacing w:val="-4"/>
          <w:sz w:val="24"/>
          <w:szCs w:val="24"/>
        </w:rPr>
        <w:t>При этом необходимо отметить, что все приросты тепловых нагрузок сосредоточены в зонах, не выходящих за пределы радиуса эффективного теплоснабжения.</w:t>
      </w:r>
    </w:p>
    <w:p w:rsidR="00346767" w:rsidRPr="00093045" w:rsidRDefault="00346767" w:rsidP="00E44F2D">
      <w:pPr>
        <w:spacing w:before="32" w:after="0" w:line="341" w:lineRule="auto"/>
        <w:ind w:right="45"/>
        <w:rPr>
          <w:rFonts w:eastAsia="Arial" w:cs="Arial"/>
          <w:spacing w:val="-4"/>
        </w:rPr>
      </w:pPr>
    </w:p>
    <w:p w:rsidR="00453479" w:rsidRPr="00093045" w:rsidRDefault="003D038D" w:rsidP="006501CA">
      <w:pPr>
        <w:pStyle w:val="20"/>
        <w:numPr>
          <w:ilvl w:val="1"/>
          <w:numId w:val="31"/>
        </w:numPr>
        <w:ind w:left="0" w:firstLine="0"/>
        <w:jc w:val="center"/>
      </w:pPr>
      <w:r>
        <w:t xml:space="preserve"> </w:t>
      </w:r>
      <w:bookmarkStart w:id="56" w:name="_Toc71731931"/>
      <w:r w:rsidR="00C65057" w:rsidRPr="00093045">
        <w:t>Описание</w:t>
      </w:r>
      <w:r w:rsidR="00690A10">
        <w:t xml:space="preserve"> </w:t>
      </w:r>
      <w:r w:rsidR="00C65057" w:rsidRPr="00093045">
        <w:t>существующих и перспективных зон действия систем теплоснабжения</w:t>
      </w:r>
      <w:bookmarkEnd w:id="56"/>
    </w:p>
    <w:p w:rsidR="00BA77F9" w:rsidRDefault="00BA77F9" w:rsidP="00BA77F9"/>
    <w:p w:rsidR="00FE23B9" w:rsidRPr="003C2738" w:rsidRDefault="00FE23B9" w:rsidP="00FE23B9">
      <w:pPr>
        <w:spacing w:line="360" w:lineRule="auto"/>
        <w:rPr>
          <w:rFonts w:eastAsia="Times New Roman" w:cs="Arial"/>
          <w:color w:val="000000"/>
          <w:spacing w:val="0"/>
          <w:sz w:val="24"/>
          <w:szCs w:val="24"/>
          <w:lang w:eastAsia="ru-RU"/>
        </w:rPr>
      </w:pPr>
      <w:r w:rsidRPr="00FE23B9">
        <w:rPr>
          <w:sz w:val="24"/>
        </w:rPr>
        <w:t>Существующие зоны действия источников тепловой энергии представлены в графической части схемы теплоснабжения</w:t>
      </w:r>
      <w:r>
        <w:rPr>
          <w:sz w:val="24"/>
        </w:rPr>
        <w:t>, а именно в Приложении 1 к Главе 1 «</w:t>
      </w:r>
      <w:r w:rsidRPr="00AE15B0">
        <w:rPr>
          <w:rFonts w:eastAsia="Times New Roman" w:cs="Arial"/>
          <w:color w:val="000000"/>
          <w:spacing w:val="0"/>
          <w:sz w:val="24"/>
          <w:szCs w:val="24"/>
          <w:lang w:eastAsia="ru-RU"/>
        </w:rPr>
        <w:t>Существующее положение в сфере производства, передачи и потребления тепловой энергии для целей теплоснабжения</w:t>
      </w:r>
      <w:r>
        <w:rPr>
          <w:rFonts w:eastAsia="Times New Roman" w:cs="Arial"/>
          <w:color w:val="000000"/>
          <w:spacing w:val="0"/>
          <w:sz w:val="24"/>
          <w:szCs w:val="24"/>
          <w:lang w:eastAsia="ru-RU"/>
        </w:rPr>
        <w:t xml:space="preserve">». Изменение зон действия </w:t>
      </w:r>
      <w:r w:rsidR="00F6294C">
        <w:rPr>
          <w:rFonts w:eastAsia="Times New Roman" w:cs="Arial"/>
          <w:color w:val="000000"/>
          <w:spacing w:val="0"/>
          <w:sz w:val="24"/>
          <w:szCs w:val="24"/>
          <w:lang w:eastAsia="ru-RU"/>
        </w:rPr>
        <w:t xml:space="preserve">на </w:t>
      </w:r>
      <w:r>
        <w:rPr>
          <w:rFonts w:eastAsia="Times New Roman" w:cs="Arial"/>
          <w:color w:val="000000"/>
          <w:spacing w:val="0"/>
          <w:sz w:val="24"/>
          <w:szCs w:val="24"/>
          <w:lang w:eastAsia="ru-RU"/>
        </w:rPr>
        <w:t>перспектив</w:t>
      </w:r>
      <w:r w:rsidR="00F6294C">
        <w:rPr>
          <w:rFonts w:eastAsia="Times New Roman" w:cs="Arial"/>
          <w:color w:val="000000"/>
          <w:spacing w:val="0"/>
          <w:sz w:val="24"/>
          <w:szCs w:val="24"/>
          <w:lang w:eastAsia="ru-RU"/>
        </w:rPr>
        <w:t>у</w:t>
      </w:r>
      <w:r>
        <w:rPr>
          <w:rFonts w:eastAsia="Times New Roman" w:cs="Arial"/>
          <w:color w:val="000000"/>
          <w:spacing w:val="0"/>
          <w:sz w:val="24"/>
          <w:szCs w:val="24"/>
          <w:lang w:eastAsia="ru-RU"/>
        </w:rPr>
        <w:t xml:space="preserve"> прогнозируется </w:t>
      </w:r>
      <w:r w:rsidR="00F6294C">
        <w:rPr>
          <w:rFonts w:eastAsia="Times New Roman" w:cs="Arial"/>
          <w:color w:val="000000"/>
          <w:spacing w:val="0"/>
          <w:sz w:val="24"/>
          <w:szCs w:val="24"/>
          <w:lang w:eastAsia="ru-RU"/>
        </w:rPr>
        <w:t xml:space="preserve">в связи с </w:t>
      </w:r>
      <w:r>
        <w:rPr>
          <w:rFonts w:eastAsia="Times New Roman" w:cs="Arial"/>
          <w:color w:val="000000"/>
          <w:spacing w:val="0"/>
          <w:sz w:val="24"/>
          <w:szCs w:val="24"/>
          <w:lang w:eastAsia="ru-RU"/>
        </w:rPr>
        <w:t>прирост</w:t>
      </w:r>
      <w:r w:rsidR="00F6294C">
        <w:rPr>
          <w:rFonts w:eastAsia="Times New Roman" w:cs="Arial"/>
          <w:color w:val="000000"/>
          <w:spacing w:val="0"/>
          <w:sz w:val="24"/>
          <w:szCs w:val="24"/>
          <w:lang w:eastAsia="ru-RU"/>
        </w:rPr>
        <w:t>ами</w:t>
      </w:r>
      <w:r>
        <w:rPr>
          <w:rFonts w:eastAsia="Times New Roman" w:cs="Arial"/>
          <w:color w:val="000000"/>
          <w:spacing w:val="0"/>
          <w:sz w:val="24"/>
          <w:szCs w:val="24"/>
          <w:lang w:eastAsia="ru-RU"/>
        </w:rPr>
        <w:t xml:space="preserve"> тепловых нагрузок на источники тепловой энергии вне зон действия этих источников, а также по причине реализации мероприятий </w:t>
      </w:r>
      <w:r w:rsidRPr="003C2738">
        <w:rPr>
          <w:rFonts w:eastAsia="Times New Roman" w:cs="Arial"/>
          <w:color w:val="000000"/>
          <w:spacing w:val="0"/>
          <w:sz w:val="24"/>
          <w:szCs w:val="24"/>
          <w:lang w:eastAsia="ru-RU"/>
        </w:rPr>
        <w:t>по выводу ряда источников теплоснабжения из эксплуатации и перевода их тепловых нагрузок на смежные теплоисточники.</w:t>
      </w:r>
    </w:p>
    <w:p w:rsidR="00F6294C" w:rsidRPr="003C2738" w:rsidRDefault="00F6294C" w:rsidP="00FE23B9">
      <w:pPr>
        <w:spacing w:line="360" w:lineRule="auto"/>
        <w:rPr>
          <w:sz w:val="24"/>
        </w:rPr>
      </w:pPr>
      <w:r w:rsidRPr="003C2738">
        <w:rPr>
          <w:rFonts w:eastAsia="Times New Roman" w:cs="Arial"/>
          <w:color w:val="000000"/>
          <w:spacing w:val="0"/>
          <w:sz w:val="24"/>
          <w:szCs w:val="24"/>
          <w:lang w:eastAsia="ru-RU"/>
        </w:rPr>
        <w:t xml:space="preserve">Кроме того, схемой теплоснабжения предусмотрено строительство новых энергоисточников на территории МО «Город Калуга». </w:t>
      </w:r>
    </w:p>
    <w:p w:rsidR="00F6294C" w:rsidRPr="00F6294C" w:rsidRDefault="00F6294C" w:rsidP="00F6294C">
      <w:pPr>
        <w:spacing w:line="360" w:lineRule="auto"/>
        <w:rPr>
          <w:rFonts w:cs="Arial"/>
          <w:sz w:val="24"/>
          <w:szCs w:val="24"/>
        </w:rPr>
      </w:pPr>
      <w:r w:rsidRPr="00F6294C">
        <w:rPr>
          <w:rFonts w:cs="Arial"/>
          <w:sz w:val="24"/>
          <w:szCs w:val="24"/>
        </w:rPr>
        <w:t xml:space="preserve">Месторасположение каждого из предлагаемых к строительству источников приведено на рисунках </w:t>
      </w:r>
      <w:r>
        <w:rPr>
          <w:rFonts w:cs="Arial"/>
          <w:sz w:val="24"/>
          <w:szCs w:val="24"/>
        </w:rPr>
        <w:t>2</w:t>
      </w:r>
      <w:r w:rsidR="003D038D">
        <w:rPr>
          <w:rFonts w:cs="Arial"/>
          <w:sz w:val="24"/>
          <w:szCs w:val="24"/>
        </w:rPr>
        <w:t>.1</w:t>
      </w:r>
      <w:r w:rsidRPr="00F6294C">
        <w:rPr>
          <w:rFonts w:cs="Arial"/>
          <w:sz w:val="24"/>
          <w:szCs w:val="24"/>
        </w:rPr>
        <w:t xml:space="preserve"> – </w:t>
      </w:r>
      <w:r>
        <w:rPr>
          <w:rFonts w:cs="Arial"/>
          <w:sz w:val="24"/>
          <w:szCs w:val="24"/>
        </w:rPr>
        <w:t>2</w:t>
      </w:r>
      <w:r w:rsidRPr="00F6294C">
        <w:rPr>
          <w:rFonts w:cs="Arial"/>
          <w:sz w:val="24"/>
          <w:szCs w:val="24"/>
        </w:rPr>
        <w:t>.3.</w:t>
      </w:r>
    </w:p>
    <w:p w:rsidR="00F6294C" w:rsidRPr="00F6294C" w:rsidRDefault="00F6294C" w:rsidP="00F6294C">
      <w:pPr>
        <w:spacing w:line="360" w:lineRule="auto"/>
        <w:rPr>
          <w:rFonts w:cs="Arial"/>
          <w:sz w:val="24"/>
          <w:szCs w:val="24"/>
        </w:rPr>
      </w:pPr>
      <w:r w:rsidRPr="00F6294C">
        <w:rPr>
          <w:rFonts w:cs="Arial"/>
          <w:sz w:val="24"/>
          <w:szCs w:val="24"/>
        </w:rPr>
        <w:t>Зоны действия новых теплоисточников указаны в Приложении 1 Главы 6 (Графическая часть) Обосновывающих материалов.</w:t>
      </w:r>
    </w:p>
    <w:p w:rsidR="00F6294C" w:rsidRPr="00F6294C" w:rsidRDefault="00371E30" w:rsidP="00F6294C">
      <w:pPr>
        <w:spacing w:line="360" w:lineRule="auto"/>
        <w:ind w:firstLine="0"/>
        <w:rPr>
          <w:rFonts w:cs="Arial"/>
          <w:b/>
          <w:bCs/>
          <w:sz w:val="24"/>
          <w:szCs w:val="24"/>
        </w:rPr>
      </w:pPr>
      <w:r>
        <w:rPr>
          <w:rFonts w:cs="Arial"/>
          <w:noProof/>
          <w:sz w:val="24"/>
          <w:szCs w:val="24"/>
          <w:lang w:eastAsia="ru-RU"/>
        </w:rPr>
        <w:lastRenderedPageBreak/>
        <mc:AlternateContent>
          <mc:Choice Requires="wpg">
            <w:drawing>
              <wp:anchor distT="0" distB="0" distL="114300" distR="114300" simplePos="0" relativeHeight="251666432" behindDoc="0" locked="0" layoutInCell="1" allowOverlap="1" wp14:anchorId="62176CB7">
                <wp:simplePos x="0" y="0"/>
                <wp:positionH relativeFrom="column">
                  <wp:posOffset>3361055</wp:posOffset>
                </wp:positionH>
                <wp:positionV relativeFrom="paragraph">
                  <wp:posOffset>2258695</wp:posOffset>
                </wp:positionV>
                <wp:extent cx="2457450" cy="799465"/>
                <wp:effectExtent l="0" t="10795" r="1270" b="0"/>
                <wp:wrapNone/>
                <wp:docPr id="73751" name="Группа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57450" cy="799465"/>
                          <a:chOff x="6994" y="4700"/>
                          <a:chExt cx="3870" cy="1259"/>
                        </a:xfrm>
                      </wpg:grpSpPr>
                      <wps:wsp>
                        <wps:cNvPr id="73752" name="Text Box 4"/>
                        <wps:cNvSpPr txBox="1">
                          <a:spLocks noChangeArrowheads="1"/>
                        </wps:cNvSpPr>
                        <wps:spPr bwMode="auto">
                          <a:xfrm>
                            <a:off x="6994" y="5236"/>
                            <a:ext cx="3870" cy="7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87B1A" w:rsidRPr="00C23589" w:rsidRDefault="00E87B1A" w:rsidP="00F6294C">
                              <w:pPr>
                                <w:rPr>
                                  <w:b/>
                                  <w:sz w:val="32"/>
                                </w:rPr>
                              </w:pPr>
                              <w:r w:rsidRPr="00C23589">
                                <w:rPr>
                                  <w:b/>
                                  <w:sz w:val="32"/>
                                </w:rPr>
                                <w:t>Новый источник</w:t>
                              </w:r>
                            </w:p>
                          </w:txbxContent>
                        </wps:txbx>
                        <wps:bodyPr rot="0" vert="horz" wrap="square" lIns="91440" tIns="45720" rIns="91440" bIns="45720" anchor="t" anchorCtr="0" upright="1">
                          <a:noAutofit/>
                        </wps:bodyPr>
                      </wps:wsp>
                      <wpg:grpSp>
                        <wpg:cNvPr id="73753" name="Group 5"/>
                        <wpg:cNvGrpSpPr>
                          <a:grpSpLocks/>
                        </wpg:cNvGrpSpPr>
                        <wpg:grpSpPr bwMode="auto">
                          <a:xfrm>
                            <a:off x="9908" y="4700"/>
                            <a:ext cx="355" cy="536"/>
                            <a:chOff x="7418" y="10174"/>
                            <a:chExt cx="355" cy="536"/>
                          </a:xfrm>
                        </wpg:grpSpPr>
                        <wps:wsp>
                          <wps:cNvPr id="73754" name="AutoShape 6"/>
                          <wps:cNvSpPr>
                            <a:spLocks noChangeArrowheads="1"/>
                          </wps:cNvSpPr>
                          <wps:spPr bwMode="auto">
                            <a:xfrm>
                              <a:off x="7418" y="10359"/>
                              <a:ext cx="284" cy="351"/>
                            </a:xfrm>
                            <a:prstGeom prst="triangle">
                              <a:avLst>
                                <a:gd name="adj" fmla="val 500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73755" name="Rectangle 7"/>
                          <wps:cNvSpPr>
                            <a:spLocks noChangeArrowheads="1"/>
                          </wps:cNvSpPr>
                          <wps:spPr bwMode="auto">
                            <a:xfrm>
                              <a:off x="7702" y="10174"/>
                              <a:ext cx="71" cy="536"/>
                            </a:xfrm>
                            <a:prstGeom prst="rect">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2176CB7" id="Группа 48" o:spid="_x0000_s1026" style="position:absolute;left:0;text-align:left;margin-left:264.65pt;margin-top:177.85pt;width:193.5pt;height:62.95pt;z-index:251666432" coordorigin="6994,4700" coordsize="3870,1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">
                <v:shapetype id="_x0000_t202" coordsize="21600,21600" o:spt="202" path="m,l,21600r21600,l21600,xe">
                  <v:stroke joinstyle="miter"/>
                  <v:path gradientshapeok="t" o:connecttype="rect"/>
                </v:shapetype>
                <v:shape id="Text Box 4" o:spid="_x0000_s1027" type="#_x0000_t202" style="position:absolute;left:6994;top:5236;width:3870;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" filled="f" stroked="f">
                  <v:textbox>
                    <w:txbxContent>
                      <w:p w:rsidR="00E87B1A" w:rsidRPr="00C23589" w:rsidRDefault="00E87B1A" w:rsidP="00F6294C">
                        <w:pPr>
                          <w:rPr>
                            <w:b/>
                            <w:sz w:val="32"/>
                          </w:rPr>
                        </w:pPr>
                        <w:r w:rsidRPr="00C23589">
                          <w:rPr>
                            <w:b/>
                            <w:sz w:val="32"/>
                          </w:rPr>
                          <w:t>Новый источник</w:t>
                        </w:r>
                      </w:p>
                    </w:txbxContent>
                  </v:textbox>
                </v:shape>
                <v:group id="Group 5" o:spid="_x0000_s1028" style="position:absolute;left:9908;top:4700;width:355;height:536" coordorigin="7418,10174" coordsize="355,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6" o:spid="_x0000_s1029" type="#_x0000_t5" style="position:absolute;left:7418;top:10359;width:284;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" fillcolor="red"/>
                  <v:rect id="Rectangle 7" o:spid="_x0000_s1030" style="position:absolute;left:7702;top:10174;width:71;height: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" fillcolor="red"/>
                </v:group>
              </v:group>
            </w:pict>
          </mc:Fallback>
        </mc:AlternateContent>
      </w:r>
      <w:r w:rsidR="00F6294C" w:rsidRPr="00F6294C">
        <w:rPr>
          <w:rFonts w:cs="Arial"/>
          <w:b/>
          <w:bCs/>
          <w:noProof/>
          <w:sz w:val="24"/>
          <w:szCs w:val="24"/>
          <w:lang w:eastAsia="ru-RU"/>
        </w:rPr>
        <w:drawing>
          <wp:inline distT="0" distB="0" distL="0" distR="0" wp14:anchorId="1F20731F" wp14:editId="3AED341E">
            <wp:extent cx="5760720" cy="4312460"/>
            <wp:effectExtent l="19050" t="0" r="0" b="0"/>
            <wp:docPr id="73736" name="Рисунок 73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clrChange>
                        <a:clrFrom>
                          <a:srgbClr val="FEFCF0"/>
                        </a:clrFrom>
                        <a:clrTo>
                          <a:srgbClr val="FEFCF0">
                            <a:alpha val="0"/>
                          </a:srgbClr>
                        </a:clrTo>
                      </a:clrChange>
                    </a:blip>
                    <a:srcRect/>
                    <a:stretch>
                      <a:fillRect/>
                    </a:stretch>
                  </pic:blipFill>
                  <pic:spPr bwMode="auto">
                    <a:xfrm>
                      <a:off x="0" y="0"/>
                      <a:ext cx="5760720" cy="4312460"/>
                    </a:xfrm>
                    <a:prstGeom prst="rect">
                      <a:avLst/>
                    </a:prstGeom>
                    <a:noFill/>
                    <a:ln w="9525">
                      <a:noFill/>
                      <a:miter lim="800000"/>
                      <a:headEnd/>
                      <a:tailEnd/>
                    </a:ln>
                  </pic:spPr>
                </pic:pic>
              </a:graphicData>
            </a:graphic>
          </wp:inline>
        </w:drawing>
      </w:r>
    </w:p>
    <w:p w:rsidR="00F6294C" w:rsidRPr="00F6294C" w:rsidRDefault="00F6294C" w:rsidP="00F6294C">
      <w:pPr>
        <w:pStyle w:val="affff5"/>
      </w:pPr>
      <w:bookmarkStart w:id="57" w:name="_Toc374356169"/>
      <w:bookmarkStart w:id="58" w:name="_Toc71274678"/>
      <w:r w:rsidRPr="00F6294C">
        <w:t xml:space="preserve">Рисунок </w:t>
      </w:r>
      <w:r w:rsidR="00097E72">
        <w:t>2</w:t>
      </w:r>
      <w:r w:rsidRPr="00F6294C">
        <w:t>.</w:t>
      </w:r>
      <w:r w:rsidR="007307A2">
        <w:fldChar w:fldCharType="begin"/>
      </w:r>
      <w:r w:rsidR="007307A2">
        <w:instrText xml:space="preserve"> SEQ Рисунок \* ARABIC \s 1 </w:instrText>
      </w:r>
      <w:r w:rsidR="007307A2">
        <w:fldChar w:fldCharType="separate"/>
      </w:r>
      <w:r w:rsidR="002C7562">
        <w:rPr>
          <w:noProof/>
        </w:rPr>
        <w:t>1</w:t>
      </w:r>
      <w:r w:rsidR="007307A2">
        <w:rPr>
          <w:noProof/>
        </w:rPr>
        <w:fldChar w:fldCharType="end"/>
      </w:r>
      <w:r w:rsidR="003D038D">
        <w:rPr>
          <w:noProof/>
        </w:rPr>
        <w:t>.</w:t>
      </w:r>
      <w:r w:rsidR="00E64115">
        <w:t xml:space="preserve"> </w:t>
      </w:r>
      <w:r w:rsidRPr="00F6294C">
        <w:t>Месторасположение предлагаемой к строительству котельной (Н</w:t>
      </w:r>
      <w:r w:rsidR="00A019FE">
        <w:t>И</w:t>
      </w:r>
      <w:r w:rsidRPr="00F6294C">
        <w:t>-1)</w:t>
      </w:r>
      <w:bookmarkEnd w:id="57"/>
      <w:bookmarkEnd w:id="58"/>
    </w:p>
    <w:p w:rsidR="00F6294C" w:rsidRPr="00F6294C" w:rsidRDefault="00F6294C" w:rsidP="00F6294C">
      <w:pPr>
        <w:spacing w:line="360" w:lineRule="auto"/>
        <w:ind w:firstLine="0"/>
        <w:rPr>
          <w:rFonts w:cs="Arial"/>
          <w:b/>
          <w:bCs/>
          <w:sz w:val="24"/>
          <w:szCs w:val="24"/>
        </w:rPr>
      </w:pPr>
    </w:p>
    <w:p w:rsidR="00F6294C" w:rsidRPr="00F6294C" w:rsidRDefault="00371E30" w:rsidP="00F6294C">
      <w:pPr>
        <w:spacing w:line="360" w:lineRule="auto"/>
        <w:ind w:firstLine="0"/>
        <w:rPr>
          <w:rFonts w:cs="Arial"/>
          <w:b/>
          <w:bCs/>
          <w:sz w:val="24"/>
          <w:szCs w:val="24"/>
        </w:rPr>
      </w:pPr>
      <w:r>
        <w:rPr>
          <w:rFonts w:cs="Arial"/>
          <w:noProof/>
          <w:sz w:val="24"/>
          <w:szCs w:val="24"/>
          <w:lang w:eastAsia="ru-RU"/>
        </w:rPr>
        <mc:AlternateContent>
          <mc:Choice Requires="wpg">
            <w:drawing>
              <wp:anchor distT="0" distB="0" distL="114300" distR="114300" simplePos="0" relativeHeight="251667456" behindDoc="0" locked="0" layoutInCell="1" allowOverlap="1" wp14:anchorId="735ADC75">
                <wp:simplePos x="0" y="0"/>
                <wp:positionH relativeFrom="column">
                  <wp:posOffset>1056005</wp:posOffset>
                </wp:positionH>
                <wp:positionV relativeFrom="paragraph">
                  <wp:posOffset>2519680</wp:posOffset>
                </wp:positionV>
                <wp:extent cx="2457450" cy="799465"/>
                <wp:effectExtent l="0" t="5080" r="1270" b="0"/>
                <wp:wrapNone/>
                <wp:docPr id="73746" name="Группа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57450" cy="799465"/>
                          <a:chOff x="6994" y="4700"/>
                          <a:chExt cx="3870" cy="1259"/>
                        </a:xfrm>
                      </wpg:grpSpPr>
                      <wps:wsp>
                        <wps:cNvPr id="73747" name="Text Box 9"/>
                        <wps:cNvSpPr txBox="1">
                          <a:spLocks noChangeArrowheads="1"/>
                        </wps:cNvSpPr>
                        <wps:spPr bwMode="auto">
                          <a:xfrm>
                            <a:off x="6994" y="5236"/>
                            <a:ext cx="3870" cy="7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87B1A" w:rsidRPr="00C23589" w:rsidRDefault="00E87B1A" w:rsidP="00F6294C">
                              <w:pPr>
                                <w:rPr>
                                  <w:b/>
                                  <w:sz w:val="32"/>
                                </w:rPr>
                              </w:pPr>
                              <w:r w:rsidRPr="00C23589">
                                <w:rPr>
                                  <w:b/>
                                  <w:sz w:val="32"/>
                                </w:rPr>
                                <w:t>Новый источник</w:t>
                              </w:r>
                            </w:p>
                          </w:txbxContent>
                        </wps:txbx>
                        <wps:bodyPr rot="0" vert="horz" wrap="square" lIns="91440" tIns="45720" rIns="91440" bIns="45720" anchor="t" anchorCtr="0" upright="1">
                          <a:noAutofit/>
                        </wps:bodyPr>
                      </wps:wsp>
                      <wpg:grpSp>
                        <wpg:cNvPr id="73748" name="Group 10"/>
                        <wpg:cNvGrpSpPr>
                          <a:grpSpLocks/>
                        </wpg:cNvGrpSpPr>
                        <wpg:grpSpPr bwMode="auto">
                          <a:xfrm>
                            <a:off x="9908" y="4700"/>
                            <a:ext cx="355" cy="536"/>
                            <a:chOff x="7418" y="10174"/>
                            <a:chExt cx="355" cy="536"/>
                          </a:xfrm>
                        </wpg:grpSpPr>
                        <wps:wsp>
                          <wps:cNvPr id="73749" name="AutoShape 11"/>
                          <wps:cNvSpPr>
                            <a:spLocks noChangeArrowheads="1"/>
                          </wps:cNvSpPr>
                          <wps:spPr bwMode="auto">
                            <a:xfrm>
                              <a:off x="7418" y="10359"/>
                              <a:ext cx="284" cy="351"/>
                            </a:xfrm>
                            <a:prstGeom prst="triangle">
                              <a:avLst>
                                <a:gd name="adj" fmla="val 500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73750" name="Rectangle 12"/>
                          <wps:cNvSpPr>
                            <a:spLocks noChangeArrowheads="1"/>
                          </wps:cNvSpPr>
                          <wps:spPr bwMode="auto">
                            <a:xfrm>
                              <a:off x="7702" y="10174"/>
                              <a:ext cx="71" cy="536"/>
                            </a:xfrm>
                            <a:prstGeom prst="rect">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35ADC75" id="Группа 61" o:spid="_x0000_s1031" style="position:absolute;left:0;text-align:left;margin-left:83.15pt;margin-top:198.4pt;width:193.5pt;height:62.95pt;z-index:251667456" coordorigin="6994,4700" coordsize="3870,1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">
                <v:shape id="Text Box 9" o:spid="_x0000_s1032" type="#_x0000_t202" style="position:absolute;left:6994;top:5236;width:3870;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" filled="f" stroked="f">
                  <v:textbox>
                    <w:txbxContent>
                      <w:p w:rsidR="00E87B1A" w:rsidRPr="00C23589" w:rsidRDefault="00E87B1A" w:rsidP="00F6294C">
                        <w:pPr>
                          <w:rPr>
                            <w:b/>
                            <w:sz w:val="32"/>
                          </w:rPr>
                        </w:pPr>
                        <w:r w:rsidRPr="00C23589">
                          <w:rPr>
                            <w:b/>
                            <w:sz w:val="32"/>
                          </w:rPr>
                          <w:t>Новый источник</w:t>
                        </w:r>
                      </w:p>
                    </w:txbxContent>
                  </v:textbox>
                </v:shape>
                <v:group id="Group 10" o:spid="_x0000_s1033" style="position:absolute;left:9908;top:4700;width:355;height:536" coordorigin="7418,10174" coordsize="355,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">
                  <v:shape id="AutoShape 11" o:spid="_x0000_s1034" type="#_x0000_t5" style="position:absolute;left:7418;top:10359;width:284;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" fillcolor="red"/>
                  <v:rect id="Rectangle 12" o:spid="_x0000_s1035" style="position:absolute;left:7702;top:10174;width:71;height: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" fillcolor="red"/>
                </v:group>
              </v:group>
            </w:pict>
          </mc:Fallback>
        </mc:AlternateContent>
      </w:r>
      <w:r w:rsidR="00F6294C" w:rsidRPr="00F6294C">
        <w:rPr>
          <w:rFonts w:cs="Arial"/>
          <w:b/>
          <w:bCs/>
          <w:noProof/>
          <w:sz w:val="24"/>
          <w:szCs w:val="24"/>
          <w:lang w:eastAsia="ru-RU"/>
        </w:rPr>
        <w:drawing>
          <wp:inline distT="0" distB="0" distL="0" distR="0" wp14:anchorId="38F54428" wp14:editId="34448388">
            <wp:extent cx="5764233" cy="3788229"/>
            <wp:effectExtent l="19050" t="0" r="7917" b="0"/>
            <wp:docPr id="73737" name="Рисунок 73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clrChange>
                        <a:clrFrom>
                          <a:srgbClr val="FEFCF0"/>
                        </a:clrFrom>
                        <a:clrTo>
                          <a:srgbClr val="FEFCF0">
                            <a:alpha val="0"/>
                          </a:srgbClr>
                        </a:clrTo>
                      </a:clrChange>
                    </a:blip>
                    <a:srcRect t="7803"/>
                    <a:stretch>
                      <a:fillRect/>
                    </a:stretch>
                  </pic:blipFill>
                  <pic:spPr bwMode="auto">
                    <a:xfrm>
                      <a:off x="0" y="0"/>
                      <a:ext cx="5764233" cy="3788229"/>
                    </a:xfrm>
                    <a:prstGeom prst="rect">
                      <a:avLst/>
                    </a:prstGeom>
                    <a:noFill/>
                    <a:ln w="9525">
                      <a:noFill/>
                      <a:miter lim="800000"/>
                      <a:headEnd/>
                      <a:tailEnd/>
                    </a:ln>
                  </pic:spPr>
                </pic:pic>
              </a:graphicData>
            </a:graphic>
          </wp:inline>
        </w:drawing>
      </w:r>
    </w:p>
    <w:p w:rsidR="00F6294C" w:rsidRPr="00F6294C" w:rsidRDefault="00F6294C" w:rsidP="00F6294C">
      <w:pPr>
        <w:pStyle w:val="affff5"/>
      </w:pPr>
      <w:bookmarkStart w:id="59" w:name="_Toc374356170"/>
      <w:bookmarkStart w:id="60" w:name="_Toc71274679"/>
      <w:r w:rsidRPr="00F6294C">
        <w:t xml:space="preserve">Рисунок </w:t>
      </w:r>
      <w:r w:rsidR="00097E72">
        <w:t>2</w:t>
      </w:r>
      <w:r w:rsidRPr="00F6294C">
        <w:t>.</w:t>
      </w:r>
      <w:r w:rsidR="007307A2">
        <w:fldChar w:fldCharType="begin"/>
      </w:r>
      <w:r w:rsidR="007307A2">
        <w:instrText xml:space="preserve"> SEQ Рисунок \* ARABIC \s 1 </w:instrText>
      </w:r>
      <w:r w:rsidR="007307A2">
        <w:fldChar w:fldCharType="separate"/>
      </w:r>
      <w:r w:rsidR="002C7562">
        <w:rPr>
          <w:noProof/>
        </w:rPr>
        <w:t>2</w:t>
      </w:r>
      <w:r w:rsidR="007307A2">
        <w:rPr>
          <w:noProof/>
        </w:rPr>
        <w:fldChar w:fldCharType="end"/>
      </w:r>
      <w:r w:rsidR="003D038D">
        <w:rPr>
          <w:noProof/>
        </w:rPr>
        <w:t>.</w:t>
      </w:r>
      <w:r w:rsidR="00E64115">
        <w:t xml:space="preserve"> </w:t>
      </w:r>
      <w:r w:rsidRPr="00F6294C">
        <w:t>Месторасположение предлагаемой к строительству котельной (Н</w:t>
      </w:r>
      <w:r w:rsidR="00A019FE">
        <w:t>И</w:t>
      </w:r>
      <w:r w:rsidRPr="00F6294C">
        <w:t>-2)</w:t>
      </w:r>
      <w:bookmarkEnd w:id="59"/>
      <w:bookmarkEnd w:id="60"/>
    </w:p>
    <w:p w:rsidR="00F6294C" w:rsidRPr="00F6294C" w:rsidRDefault="00371E30" w:rsidP="00F6294C">
      <w:pPr>
        <w:spacing w:line="360" w:lineRule="auto"/>
        <w:ind w:firstLine="0"/>
        <w:rPr>
          <w:rFonts w:cs="Arial"/>
          <w:b/>
          <w:bCs/>
          <w:sz w:val="24"/>
          <w:szCs w:val="24"/>
        </w:rPr>
      </w:pPr>
      <w:r>
        <w:rPr>
          <w:rFonts w:cs="Arial"/>
          <w:b/>
          <w:bCs/>
          <w:noProof/>
          <w:sz w:val="24"/>
          <w:szCs w:val="24"/>
          <w:lang w:eastAsia="ru-RU"/>
        </w:rPr>
        <w:lastRenderedPageBreak/>
        <mc:AlternateContent>
          <mc:Choice Requires="wpg">
            <w:drawing>
              <wp:anchor distT="0" distB="0" distL="114300" distR="114300" simplePos="0" relativeHeight="251668480" behindDoc="0" locked="0" layoutInCell="1" allowOverlap="1" wp14:anchorId="4EACD2E5">
                <wp:simplePos x="0" y="0"/>
                <wp:positionH relativeFrom="column">
                  <wp:posOffset>1219200</wp:posOffset>
                </wp:positionH>
                <wp:positionV relativeFrom="paragraph">
                  <wp:posOffset>2536190</wp:posOffset>
                </wp:positionV>
                <wp:extent cx="2457450" cy="799465"/>
                <wp:effectExtent l="0" t="12065" r="0" b="0"/>
                <wp:wrapNone/>
                <wp:docPr id="16" name="Группа 737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57450" cy="799465"/>
                          <a:chOff x="6994" y="4700"/>
                          <a:chExt cx="3870" cy="1259"/>
                        </a:xfrm>
                      </wpg:grpSpPr>
                      <wps:wsp>
                        <wps:cNvPr id="30" name="Text Box 14"/>
                        <wps:cNvSpPr txBox="1">
                          <a:spLocks noChangeArrowheads="1"/>
                        </wps:cNvSpPr>
                        <wps:spPr bwMode="auto">
                          <a:xfrm>
                            <a:off x="6994" y="5236"/>
                            <a:ext cx="3870" cy="7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87B1A" w:rsidRPr="00C23589" w:rsidRDefault="00E87B1A" w:rsidP="00F6294C">
                              <w:pPr>
                                <w:rPr>
                                  <w:b/>
                                  <w:sz w:val="32"/>
                                </w:rPr>
                              </w:pPr>
                              <w:r w:rsidRPr="00C23589">
                                <w:rPr>
                                  <w:b/>
                                  <w:sz w:val="32"/>
                                </w:rPr>
                                <w:t>Новый источник</w:t>
                              </w:r>
                            </w:p>
                          </w:txbxContent>
                        </wps:txbx>
                        <wps:bodyPr rot="0" vert="horz" wrap="square" lIns="91440" tIns="45720" rIns="91440" bIns="45720" anchor="t" anchorCtr="0" upright="1">
                          <a:noAutofit/>
                        </wps:bodyPr>
                      </wps:wsp>
                      <wpg:grpSp>
                        <wpg:cNvPr id="31" name="Group 15"/>
                        <wpg:cNvGrpSpPr>
                          <a:grpSpLocks/>
                        </wpg:cNvGrpSpPr>
                        <wpg:grpSpPr bwMode="auto">
                          <a:xfrm>
                            <a:off x="9908" y="4700"/>
                            <a:ext cx="355" cy="536"/>
                            <a:chOff x="7418" y="10174"/>
                            <a:chExt cx="355" cy="536"/>
                          </a:xfrm>
                        </wpg:grpSpPr>
                        <wps:wsp>
                          <wps:cNvPr id="73744" name="AutoShape 16"/>
                          <wps:cNvSpPr>
                            <a:spLocks noChangeArrowheads="1"/>
                          </wps:cNvSpPr>
                          <wps:spPr bwMode="auto">
                            <a:xfrm>
                              <a:off x="7418" y="10359"/>
                              <a:ext cx="284" cy="351"/>
                            </a:xfrm>
                            <a:prstGeom prst="triangle">
                              <a:avLst>
                                <a:gd name="adj" fmla="val 500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73745" name="Rectangle 17"/>
                          <wps:cNvSpPr>
                            <a:spLocks noChangeArrowheads="1"/>
                          </wps:cNvSpPr>
                          <wps:spPr bwMode="auto">
                            <a:xfrm>
                              <a:off x="7702" y="10174"/>
                              <a:ext cx="71" cy="536"/>
                            </a:xfrm>
                            <a:prstGeom prst="rect">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EACD2E5" id="Группа 73731" o:spid="_x0000_s1036" style="position:absolute;left:0;text-align:left;margin-left:96pt;margin-top:199.7pt;width:193.5pt;height:62.95pt;z-index:251668480" coordorigin="6994,4700" coordsize="3870,1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">
                <v:shape id="Text Box 14" o:spid="_x0000_s1037" type="#_x0000_t202" style="position:absolute;left:6994;top:5236;width:3870;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" filled="f" stroked="f">
                  <v:textbox>
                    <w:txbxContent>
                      <w:p w:rsidR="00E87B1A" w:rsidRPr="00C23589" w:rsidRDefault="00E87B1A" w:rsidP="00F6294C">
                        <w:pPr>
                          <w:rPr>
                            <w:b/>
                            <w:sz w:val="32"/>
                          </w:rPr>
                        </w:pPr>
                        <w:r w:rsidRPr="00C23589">
                          <w:rPr>
                            <w:b/>
                            <w:sz w:val="32"/>
                          </w:rPr>
                          <w:t>Новый источник</w:t>
                        </w:r>
                      </w:p>
                    </w:txbxContent>
                  </v:textbox>
                </v:shape>
                <v:group id="Group 15" o:spid="_x0000_s1038" style="position:absolute;left:9908;top:4700;width:355;height:536" coordorigin="7418,10174" coordsize="355,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 id="AutoShape 16" o:spid="_x0000_s1039" type="#_x0000_t5" style="position:absolute;left:7418;top:10359;width:284;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" fillcolor="red"/>
                  <v:rect id="Rectangle 17" o:spid="_x0000_s1040" style="position:absolute;left:7702;top:10174;width:71;height: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" fillcolor="red"/>
                </v:group>
              </v:group>
            </w:pict>
          </mc:Fallback>
        </mc:AlternateContent>
      </w:r>
      <w:r w:rsidR="00F6294C" w:rsidRPr="00F6294C">
        <w:rPr>
          <w:rFonts w:cs="Arial"/>
          <w:b/>
          <w:bCs/>
          <w:noProof/>
          <w:sz w:val="24"/>
          <w:szCs w:val="24"/>
          <w:lang w:eastAsia="ru-RU"/>
        </w:rPr>
        <w:drawing>
          <wp:inline distT="0" distB="0" distL="0" distR="0" wp14:anchorId="4376B972" wp14:editId="3CB5175E">
            <wp:extent cx="5760720" cy="4282407"/>
            <wp:effectExtent l="1905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srcRect/>
                    <a:stretch>
                      <a:fillRect/>
                    </a:stretch>
                  </pic:blipFill>
                  <pic:spPr bwMode="auto">
                    <a:xfrm>
                      <a:off x="0" y="0"/>
                      <a:ext cx="5760720" cy="4282407"/>
                    </a:xfrm>
                    <a:prstGeom prst="rect">
                      <a:avLst/>
                    </a:prstGeom>
                    <a:noFill/>
                    <a:ln w="9525">
                      <a:noFill/>
                      <a:miter lim="800000"/>
                      <a:headEnd/>
                      <a:tailEnd/>
                    </a:ln>
                  </pic:spPr>
                </pic:pic>
              </a:graphicData>
            </a:graphic>
          </wp:inline>
        </w:drawing>
      </w:r>
    </w:p>
    <w:p w:rsidR="00F6294C" w:rsidRPr="00F6294C" w:rsidRDefault="00F6294C" w:rsidP="00F6294C">
      <w:pPr>
        <w:pStyle w:val="affff5"/>
      </w:pPr>
      <w:bookmarkStart w:id="61" w:name="_Toc374356171"/>
      <w:bookmarkStart w:id="62" w:name="_Toc71274680"/>
      <w:r w:rsidRPr="00F6294C">
        <w:t xml:space="preserve">Рисунок </w:t>
      </w:r>
      <w:r w:rsidR="00097E72">
        <w:t>2</w:t>
      </w:r>
      <w:r w:rsidRPr="00F6294C">
        <w:t>.</w:t>
      </w:r>
      <w:r w:rsidR="007307A2">
        <w:fldChar w:fldCharType="begin"/>
      </w:r>
      <w:r w:rsidR="007307A2">
        <w:instrText xml:space="preserve"> SEQ Рисунок \* ARABIC \s 1 </w:instrText>
      </w:r>
      <w:r w:rsidR="007307A2">
        <w:fldChar w:fldCharType="separate"/>
      </w:r>
      <w:r w:rsidR="002C7562">
        <w:rPr>
          <w:noProof/>
        </w:rPr>
        <w:t>3</w:t>
      </w:r>
      <w:r w:rsidR="007307A2">
        <w:rPr>
          <w:noProof/>
        </w:rPr>
        <w:fldChar w:fldCharType="end"/>
      </w:r>
      <w:r w:rsidR="003D038D">
        <w:rPr>
          <w:noProof/>
        </w:rPr>
        <w:t>.</w:t>
      </w:r>
      <w:r w:rsidR="00E64115">
        <w:t xml:space="preserve"> </w:t>
      </w:r>
      <w:r w:rsidRPr="00F6294C">
        <w:t>Месторасположение предлагае</w:t>
      </w:r>
      <w:r w:rsidR="00A019FE">
        <w:t>мой к строительству котельной (НИ</w:t>
      </w:r>
      <w:r w:rsidRPr="00F6294C">
        <w:t>-3)</w:t>
      </w:r>
      <w:bookmarkEnd w:id="61"/>
      <w:bookmarkEnd w:id="62"/>
    </w:p>
    <w:p w:rsidR="00FB4657" w:rsidRPr="00093045" w:rsidRDefault="00FB4657" w:rsidP="002E566D">
      <w:pPr>
        <w:spacing w:line="360" w:lineRule="auto"/>
        <w:rPr>
          <w:rFonts w:cs="Arial"/>
          <w:sz w:val="24"/>
          <w:szCs w:val="24"/>
        </w:rPr>
      </w:pPr>
    </w:p>
    <w:p w:rsidR="005D5459" w:rsidRPr="00093045" w:rsidRDefault="003D038D" w:rsidP="006501CA">
      <w:pPr>
        <w:pStyle w:val="20"/>
        <w:numPr>
          <w:ilvl w:val="1"/>
          <w:numId w:val="31"/>
        </w:numPr>
        <w:ind w:left="0" w:firstLine="0"/>
        <w:jc w:val="center"/>
      </w:pPr>
      <w:r>
        <w:t xml:space="preserve"> </w:t>
      </w:r>
      <w:bookmarkStart w:id="63" w:name="_Toc71731932"/>
      <w:r w:rsidR="00C65057" w:rsidRPr="00093045">
        <w:t>Описание</w:t>
      </w:r>
      <w:r w:rsidR="00690A10">
        <w:t xml:space="preserve"> </w:t>
      </w:r>
      <w:r w:rsidR="00C65057" w:rsidRPr="00093045">
        <w:t>зон действия индивидуальных  источников тепловой энергии</w:t>
      </w:r>
      <w:bookmarkEnd w:id="63"/>
    </w:p>
    <w:p w:rsidR="00F4750A" w:rsidRPr="00093045" w:rsidRDefault="00F4750A" w:rsidP="00F4750A">
      <w:pPr>
        <w:spacing w:line="360" w:lineRule="auto"/>
        <w:rPr>
          <w:rFonts w:cs="Arial"/>
          <w:sz w:val="24"/>
          <w:szCs w:val="24"/>
        </w:rPr>
      </w:pPr>
    </w:p>
    <w:p w:rsidR="001318F1" w:rsidRPr="00093045" w:rsidRDefault="008236D7" w:rsidP="00B63C18">
      <w:pPr>
        <w:spacing w:line="360" w:lineRule="auto"/>
        <w:rPr>
          <w:kern w:val="28"/>
          <w:sz w:val="24"/>
          <w:lang w:eastAsia="ru-RU"/>
        </w:rPr>
      </w:pPr>
      <w:r w:rsidRPr="00093045">
        <w:rPr>
          <w:kern w:val="28"/>
          <w:sz w:val="24"/>
          <w:lang w:eastAsia="ru-RU"/>
        </w:rPr>
        <w:t>Зоны действия</w:t>
      </w:r>
      <w:r w:rsidR="00A019FE">
        <w:rPr>
          <w:kern w:val="28"/>
          <w:sz w:val="24"/>
          <w:lang w:eastAsia="ru-RU"/>
        </w:rPr>
        <w:t xml:space="preserve"> индивидуального теплоснабжения </w:t>
      </w:r>
      <w:r w:rsidRPr="00093045">
        <w:rPr>
          <w:kern w:val="28"/>
          <w:sz w:val="24"/>
          <w:lang w:eastAsia="ru-RU"/>
        </w:rPr>
        <w:t xml:space="preserve">в </w:t>
      </w:r>
      <w:r w:rsidR="00FE23B9">
        <w:rPr>
          <w:kern w:val="28"/>
          <w:sz w:val="24"/>
          <w:lang w:eastAsia="ru-RU"/>
        </w:rPr>
        <w:t>муниципальном образовании «Город Калуга»</w:t>
      </w:r>
      <w:r w:rsidRPr="00093045">
        <w:rPr>
          <w:kern w:val="28"/>
          <w:sz w:val="24"/>
          <w:lang w:eastAsia="ru-RU"/>
        </w:rPr>
        <w:t xml:space="preserve"> сформированы в исторически сложившихся на территории города микрорайонах с коттеджной и усадебной застройкой, а в некоторых случаях и старыми малоэтажными зданиями (до 4-х этажей). Данные здания, как правило, не присоединены к системам централизованного теплоснабжения, и их теплоснабжение осуществляется либо от индивидуальных газовых котлов, либо используется печное отопление.</w:t>
      </w:r>
      <w:r w:rsidR="00690A10">
        <w:rPr>
          <w:kern w:val="28"/>
          <w:sz w:val="24"/>
          <w:lang w:eastAsia="ru-RU"/>
        </w:rPr>
        <w:t xml:space="preserve"> </w:t>
      </w:r>
    </w:p>
    <w:p w:rsidR="00B63C18" w:rsidRDefault="00B63C18" w:rsidP="00B63C18">
      <w:pPr>
        <w:spacing w:line="360" w:lineRule="auto"/>
        <w:rPr>
          <w:kern w:val="28"/>
          <w:sz w:val="24"/>
          <w:lang w:eastAsia="ru-RU"/>
        </w:rPr>
      </w:pPr>
      <w:r w:rsidRPr="00093045">
        <w:rPr>
          <w:kern w:val="28"/>
          <w:sz w:val="24"/>
          <w:lang w:eastAsia="ru-RU"/>
        </w:rPr>
        <w:t xml:space="preserve">Поквартирное отопление в многоквартирных многоэтажных жилых зданиях по состоянию базового года разработки схемы теплоснабжения не применяется и на перспективу не планируется. На перспективу индивидуальное теплоснабжение предусматривается для индивидуального жилищного фонда и малоэтажной застройки (1-3 эт.). </w:t>
      </w:r>
    </w:p>
    <w:p w:rsidR="00C65057" w:rsidRPr="00093045" w:rsidRDefault="003D038D" w:rsidP="006501CA">
      <w:pPr>
        <w:pStyle w:val="20"/>
        <w:numPr>
          <w:ilvl w:val="1"/>
          <w:numId w:val="31"/>
        </w:numPr>
        <w:ind w:left="0" w:firstLine="0"/>
        <w:jc w:val="center"/>
      </w:pPr>
      <w:r>
        <w:lastRenderedPageBreak/>
        <w:t xml:space="preserve"> </w:t>
      </w:r>
      <w:bookmarkStart w:id="64" w:name="_Toc71731933"/>
      <w:r w:rsidR="00C65057" w:rsidRPr="00093045">
        <w:t>Перспектив</w:t>
      </w:r>
      <w:r w:rsidR="00A028C6" w:rsidRPr="00093045">
        <w:t xml:space="preserve">ные балансы тепловой мощности </w:t>
      </w:r>
      <w:r w:rsidR="00C65057" w:rsidRPr="00093045">
        <w:t>и тепловой нагрузки в зонах действия источников тепловой энергии на каждом этапе и к окончанию планируемого периода</w:t>
      </w:r>
      <w:bookmarkEnd w:id="64"/>
    </w:p>
    <w:p w:rsidR="00922535" w:rsidRDefault="00922535" w:rsidP="00922535">
      <w:pPr>
        <w:spacing w:line="360" w:lineRule="auto"/>
      </w:pPr>
    </w:p>
    <w:p w:rsidR="00F87AA9" w:rsidRPr="00F87AA9" w:rsidRDefault="002C0507" w:rsidP="00F87AA9">
      <w:pPr>
        <w:spacing w:line="360" w:lineRule="auto"/>
        <w:rPr>
          <w:rFonts w:cs="Arial"/>
          <w:b/>
          <w:sz w:val="24"/>
          <w:szCs w:val="24"/>
        </w:rPr>
      </w:pPr>
      <w:r w:rsidRPr="002C0507">
        <w:tab/>
      </w:r>
      <w:r w:rsidRPr="00DA02B1">
        <w:rPr>
          <w:sz w:val="24"/>
          <w:szCs w:val="24"/>
        </w:rPr>
        <w:t xml:space="preserve">Перспективные балансы тепловой мощности и тепловой нагрузки в зонах действия источников тепловой энергии с выделением аварийного резерва по годам вплоть до окончания расчетного периода схемы теплоснабжения представлены в </w:t>
      </w:r>
      <w:r w:rsidRPr="00DA02B1">
        <w:rPr>
          <w:rFonts w:eastAsia="Times New Roman"/>
          <w:kern w:val="28"/>
          <w:sz w:val="24"/>
          <w:szCs w:val="24"/>
          <w:lang w:eastAsia="ru-RU"/>
        </w:rPr>
        <w:t>Главе</w:t>
      </w:r>
      <w:r w:rsidR="003D038D">
        <w:rPr>
          <w:rFonts w:cs="Arial"/>
          <w:sz w:val="24"/>
          <w:szCs w:val="24"/>
        </w:rPr>
        <w:t xml:space="preserve"> 4</w:t>
      </w:r>
      <w:r w:rsidRPr="00DA02B1">
        <w:rPr>
          <w:rFonts w:cs="Arial"/>
          <w:sz w:val="24"/>
          <w:szCs w:val="24"/>
        </w:rPr>
        <w:t xml:space="preserve"> </w:t>
      </w:r>
      <w:r w:rsidR="00F87AA9">
        <w:rPr>
          <w:rFonts w:cs="Arial"/>
          <w:sz w:val="24"/>
          <w:szCs w:val="24"/>
        </w:rPr>
        <w:t>«С</w:t>
      </w:r>
      <w:r w:rsidR="00F87AA9" w:rsidRPr="00F87AA9">
        <w:rPr>
          <w:rFonts w:cs="Arial"/>
          <w:sz w:val="24"/>
          <w:szCs w:val="24"/>
        </w:rPr>
        <w:t xml:space="preserve">уществующие и </w:t>
      </w:r>
      <w:r w:rsidR="00F87AA9">
        <w:rPr>
          <w:rFonts w:cs="Arial"/>
          <w:sz w:val="24"/>
          <w:szCs w:val="24"/>
        </w:rPr>
        <w:t>п</w:t>
      </w:r>
      <w:r w:rsidR="00F87AA9" w:rsidRPr="00F87AA9">
        <w:rPr>
          <w:rFonts w:cs="Arial"/>
          <w:sz w:val="24"/>
          <w:szCs w:val="24"/>
        </w:rPr>
        <w:t xml:space="preserve">ерспективные балансы тепловой </w:t>
      </w:r>
      <w:r w:rsidR="00F87AA9" w:rsidRPr="00F87AA9">
        <w:rPr>
          <w:rFonts w:cs="Arial"/>
          <w:sz w:val="24"/>
          <w:szCs w:val="24"/>
        </w:rPr>
        <w:br/>
        <w:t>мощности  источников, тепловой энергии и тепловой нагрузки потребителей</w:t>
      </w:r>
      <w:r w:rsidR="00F87AA9">
        <w:rPr>
          <w:rFonts w:cs="Arial"/>
          <w:sz w:val="24"/>
          <w:szCs w:val="24"/>
        </w:rPr>
        <w:t>»</w:t>
      </w:r>
      <w:r w:rsidR="003D038D">
        <w:rPr>
          <w:rFonts w:cs="Arial"/>
          <w:sz w:val="24"/>
          <w:szCs w:val="24"/>
        </w:rPr>
        <w:t>.</w:t>
      </w:r>
    </w:p>
    <w:p w:rsidR="002C0507" w:rsidRPr="00DA02B1" w:rsidRDefault="002C0507" w:rsidP="00922535">
      <w:pPr>
        <w:spacing w:line="360" w:lineRule="auto"/>
        <w:rPr>
          <w:rFonts w:cs="Arial"/>
          <w:sz w:val="24"/>
          <w:szCs w:val="24"/>
        </w:rPr>
      </w:pPr>
      <w:r w:rsidRPr="00DA02B1">
        <w:rPr>
          <w:rFonts w:cs="Arial"/>
          <w:sz w:val="24"/>
          <w:szCs w:val="24"/>
        </w:rPr>
        <w:t xml:space="preserve"> Обосновывающих материалов к схеме теплоснабжения муниципального образования «Город Калуга» до 2028 года (шифр 29401.ОМ-ПСТ.004.000).</w:t>
      </w:r>
    </w:p>
    <w:p w:rsidR="002C0507" w:rsidRPr="00DA02B1" w:rsidRDefault="002C0507" w:rsidP="002C0507">
      <w:pPr>
        <w:spacing w:line="360" w:lineRule="auto"/>
        <w:rPr>
          <w:sz w:val="24"/>
          <w:szCs w:val="24"/>
        </w:rPr>
      </w:pPr>
      <w:r w:rsidRPr="00DA02B1">
        <w:rPr>
          <w:sz w:val="24"/>
          <w:szCs w:val="24"/>
        </w:rPr>
        <w:t>Как следует из балансов тепловой мощности и тепловой нагрузки, при реализации мероприятий в соответствии со схемой теплоснабжения резервов тепловой мощности будет достаточно для обеспечения как существующих, так и перспективных потребителей тепловой энергии.</w:t>
      </w:r>
    </w:p>
    <w:p w:rsidR="002C0507" w:rsidRPr="00DA02B1" w:rsidRDefault="002C0507" w:rsidP="002C0507">
      <w:pPr>
        <w:spacing w:line="360" w:lineRule="auto"/>
        <w:rPr>
          <w:sz w:val="24"/>
          <w:szCs w:val="24"/>
        </w:rPr>
      </w:pPr>
      <w:r w:rsidRPr="00DA02B1">
        <w:rPr>
          <w:sz w:val="24"/>
          <w:szCs w:val="24"/>
        </w:rPr>
        <w:t>На рисунке 2.</w:t>
      </w:r>
      <w:r w:rsidR="00093217" w:rsidRPr="00DA02B1">
        <w:rPr>
          <w:sz w:val="24"/>
          <w:szCs w:val="24"/>
        </w:rPr>
        <w:t>4</w:t>
      </w:r>
      <w:r w:rsidRPr="00DA02B1">
        <w:rPr>
          <w:sz w:val="24"/>
          <w:szCs w:val="24"/>
        </w:rPr>
        <w:t xml:space="preserve"> представлена структура использования установленной тепловой мощности источников тепловой энергии муниципального образования «</w:t>
      </w:r>
      <w:r w:rsidR="008E3577">
        <w:rPr>
          <w:sz w:val="24"/>
          <w:szCs w:val="24"/>
        </w:rPr>
        <w:t>Г</w:t>
      </w:r>
      <w:r w:rsidRPr="00DA02B1">
        <w:rPr>
          <w:sz w:val="24"/>
          <w:szCs w:val="24"/>
        </w:rPr>
        <w:t>ород Калуга» в период до 2028 года.</w:t>
      </w:r>
    </w:p>
    <w:p w:rsidR="002C0507" w:rsidRDefault="002C0507" w:rsidP="002C0507">
      <w:pPr>
        <w:spacing w:before="32" w:line="341" w:lineRule="auto"/>
        <w:ind w:right="45"/>
        <w:rPr>
          <w:rFonts w:eastAsia="Arial" w:cs="Arial"/>
          <w:spacing w:val="-4"/>
          <w:szCs w:val="24"/>
        </w:rPr>
      </w:pPr>
    </w:p>
    <w:p w:rsidR="002C0507" w:rsidRPr="003406DC" w:rsidRDefault="002C0507" w:rsidP="002C0507">
      <w:pPr>
        <w:spacing w:before="32" w:line="341" w:lineRule="auto"/>
        <w:ind w:right="45" w:firstLine="0"/>
        <w:jc w:val="center"/>
        <w:rPr>
          <w:rFonts w:eastAsia="Arial" w:cs="Arial"/>
          <w:spacing w:val="-4"/>
          <w:szCs w:val="24"/>
        </w:rPr>
      </w:pPr>
      <w:r>
        <w:rPr>
          <w:rFonts w:eastAsia="Arial" w:cs="Arial"/>
          <w:noProof/>
          <w:spacing w:val="-4"/>
          <w:szCs w:val="24"/>
          <w:lang w:eastAsia="ru-RU"/>
        </w:rPr>
        <w:lastRenderedPageBreak/>
        <w:drawing>
          <wp:inline distT="0" distB="0" distL="0" distR="0" wp14:anchorId="0A4E3988" wp14:editId="7601DBB6">
            <wp:extent cx="5569527" cy="4643252"/>
            <wp:effectExtent l="0" t="0" r="0" b="508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93343" cy="4663107"/>
                    </a:xfrm>
                    <a:prstGeom prst="rect">
                      <a:avLst/>
                    </a:prstGeom>
                    <a:noFill/>
                  </pic:spPr>
                </pic:pic>
              </a:graphicData>
            </a:graphic>
          </wp:inline>
        </w:drawing>
      </w:r>
    </w:p>
    <w:p w:rsidR="002C0507" w:rsidRPr="00F6294C" w:rsidRDefault="002C0507" w:rsidP="00F6294C">
      <w:pPr>
        <w:pStyle w:val="affff5"/>
      </w:pPr>
      <w:bookmarkStart w:id="65" w:name="_Toc298060047"/>
      <w:bookmarkStart w:id="66" w:name="_Toc374353339"/>
      <w:bookmarkStart w:id="67" w:name="_Toc71274681"/>
      <w:bookmarkStart w:id="68" w:name="_Toc335393924"/>
      <w:r w:rsidRPr="00F6294C">
        <w:t xml:space="preserve">Рисунок </w:t>
      </w:r>
      <w:r w:rsidR="00042CC9">
        <w:t>2</w:t>
      </w:r>
      <w:r w:rsidRPr="00F6294C">
        <w:t>.</w:t>
      </w:r>
      <w:r w:rsidR="007307A2">
        <w:fldChar w:fldCharType="begin"/>
      </w:r>
      <w:r w:rsidR="007307A2">
        <w:instrText xml:space="preserve"> SEQ Рисунок \* ARABIC \s 1 </w:instrText>
      </w:r>
      <w:r w:rsidR="007307A2">
        <w:fldChar w:fldCharType="separate"/>
      </w:r>
      <w:r w:rsidR="002C7562">
        <w:rPr>
          <w:noProof/>
        </w:rPr>
        <w:t>4</w:t>
      </w:r>
      <w:r w:rsidR="007307A2">
        <w:rPr>
          <w:noProof/>
        </w:rPr>
        <w:fldChar w:fldCharType="end"/>
      </w:r>
      <w:bookmarkEnd w:id="65"/>
      <w:r w:rsidR="00E64115">
        <w:rPr>
          <w:noProof/>
        </w:rPr>
        <w:t>.</w:t>
      </w:r>
      <w:r w:rsidR="00E64115">
        <w:t xml:space="preserve"> </w:t>
      </w:r>
      <w:r w:rsidRPr="00F6294C">
        <w:t>Структура тепловых нагрузок и резервов тепловой мощности теплоисточников города</w:t>
      </w:r>
      <w:bookmarkEnd w:id="66"/>
      <w:bookmarkEnd w:id="67"/>
    </w:p>
    <w:p w:rsidR="002C0507" w:rsidRDefault="002C0507" w:rsidP="002C0507">
      <w:pPr>
        <w:pStyle w:val="affff5"/>
        <w:jc w:val="left"/>
      </w:pPr>
    </w:p>
    <w:p w:rsidR="002C0507" w:rsidRPr="00036201" w:rsidRDefault="002C0507" w:rsidP="002C0507">
      <w:pPr>
        <w:spacing w:line="360" w:lineRule="auto"/>
        <w:rPr>
          <w:sz w:val="24"/>
        </w:rPr>
      </w:pPr>
      <w:r w:rsidRPr="00036201">
        <w:rPr>
          <w:sz w:val="24"/>
        </w:rPr>
        <w:t xml:space="preserve">Как видно из рисунка </w:t>
      </w:r>
      <w:r w:rsidR="00187331">
        <w:rPr>
          <w:sz w:val="24"/>
        </w:rPr>
        <w:t xml:space="preserve"> </w:t>
      </w:r>
      <w:r w:rsidR="00036201">
        <w:rPr>
          <w:sz w:val="24"/>
        </w:rPr>
        <w:t>2</w:t>
      </w:r>
      <w:r w:rsidRPr="00036201">
        <w:rPr>
          <w:sz w:val="24"/>
        </w:rPr>
        <w:t>.</w:t>
      </w:r>
      <w:r w:rsidR="00036201">
        <w:rPr>
          <w:sz w:val="24"/>
        </w:rPr>
        <w:t>4</w:t>
      </w:r>
      <w:r w:rsidR="00391D91">
        <w:rPr>
          <w:sz w:val="24"/>
        </w:rPr>
        <w:t>,</w:t>
      </w:r>
      <w:r w:rsidRPr="00036201">
        <w:rPr>
          <w:sz w:val="24"/>
        </w:rPr>
        <w:t xml:space="preserve"> в период до 2028 года в целом по городу при росте тепловой нагрузки на 275 Гкал/ч резервы тепловой снизятся на 190 Гкал/ч. Прирост тепловых потерь в сетях обусловлен прогнозируемым увеличением объема тепловых сетей, связанного с предлагаемым строительством и реконструкцией в соответствии с Главой 7 «Предложения по строительству и реконструкции тепловых сетей и сооружений на них».</w:t>
      </w:r>
    </w:p>
    <w:p w:rsidR="002C0507" w:rsidRPr="00036201" w:rsidRDefault="002C0507" w:rsidP="002C0507">
      <w:pPr>
        <w:spacing w:line="360" w:lineRule="auto"/>
        <w:rPr>
          <w:sz w:val="24"/>
        </w:rPr>
      </w:pPr>
      <w:r w:rsidRPr="00036201">
        <w:rPr>
          <w:sz w:val="24"/>
        </w:rPr>
        <w:t xml:space="preserve">Реализация мероприятий в соответствии с Главой 6 «Предложения по строительству, реконструкции и техническому перевооружению источников тепловой энергии» позволит в целом по </w:t>
      </w:r>
      <w:r w:rsidR="00C61E76">
        <w:rPr>
          <w:sz w:val="24"/>
        </w:rPr>
        <w:t>МО</w:t>
      </w:r>
      <w:r w:rsidRPr="00036201">
        <w:rPr>
          <w:sz w:val="24"/>
        </w:rPr>
        <w:t xml:space="preserve"> снизить ограничения тепловой мощности и ее потребление на собственные нужды источников тепловой энергии.</w:t>
      </w:r>
    </w:p>
    <w:bookmarkEnd w:id="68"/>
    <w:p w:rsidR="002C0507" w:rsidRPr="00093045" w:rsidRDefault="002C0507" w:rsidP="001B3488">
      <w:pPr>
        <w:spacing w:line="360" w:lineRule="auto"/>
        <w:ind w:firstLine="0"/>
      </w:pPr>
    </w:p>
    <w:p w:rsidR="00E04DCF" w:rsidRPr="00093045" w:rsidRDefault="00912225" w:rsidP="00E64115">
      <w:pPr>
        <w:pStyle w:val="10"/>
        <w:numPr>
          <w:ilvl w:val="0"/>
          <w:numId w:val="0"/>
        </w:numPr>
        <w:jc w:val="center"/>
      </w:pPr>
      <w:bookmarkStart w:id="69" w:name="_Toc71731934"/>
      <w:r w:rsidRPr="00093045">
        <w:lastRenderedPageBreak/>
        <w:t xml:space="preserve">Раздел 3. </w:t>
      </w:r>
      <w:r w:rsidR="00FE7EBE">
        <w:t xml:space="preserve">существующие и </w:t>
      </w:r>
      <w:r w:rsidR="00EA5BEE" w:rsidRPr="00093045">
        <w:t>Перспективные балансы теплоносителя</w:t>
      </w:r>
      <w:bookmarkEnd w:id="69"/>
    </w:p>
    <w:p w:rsidR="00C81203" w:rsidRPr="00093045" w:rsidRDefault="00C81203" w:rsidP="00C81203">
      <w:pPr>
        <w:widowControl/>
        <w:adjustRightInd/>
        <w:spacing w:before="0" w:after="0" w:line="360" w:lineRule="auto"/>
        <w:textAlignment w:val="auto"/>
        <w:rPr>
          <w:rFonts w:eastAsia="Times New Roman"/>
          <w:kern w:val="28"/>
          <w:sz w:val="24"/>
          <w:lang w:eastAsia="ru-RU"/>
        </w:rPr>
      </w:pPr>
    </w:p>
    <w:p w:rsidR="00C81203" w:rsidRDefault="00C81203" w:rsidP="002C0507">
      <w:pPr>
        <w:widowControl/>
        <w:adjustRightInd/>
        <w:spacing w:before="0" w:after="0" w:line="360" w:lineRule="auto"/>
        <w:textAlignment w:val="auto"/>
        <w:rPr>
          <w:rFonts w:cs="Arial"/>
          <w:sz w:val="24"/>
          <w:szCs w:val="24"/>
        </w:rPr>
      </w:pPr>
      <w:r w:rsidRPr="00093045">
        <w:rPr>
          <w:rFonts w:eastAsia="Times New Roman"/>
          <w:kern w:val="28"/>
          <w:sz w:val="24"/>
          <w:lang w:eastAsia="ru-RU"/>
        </w:rPr>
        <w:t xml:space="preserve">Перспективные балансы теплоносителя приведены в </w:t>
      </w:r>
      <w:r w:rsidR="002C0507">
        <w:rPr>
          <w:rFonts w:eastAsia="Times New Roman"/>
          <w:kern w:val="28"/>
          <w:sz w:val="24"/>
          <w:lang w:eastAsia="ru-RU"/>
        </w:rPr>
        <w:t>Глав</w:t>
      </w:r>
      <w:r w:rsidR="00B54CDC" w:rsidRPr="00093045">
        <w:rPr>
          <w:rFonts w:cs="Arial"/>
          <w:sz w:val="24"/>
          <w:szCs w:val="24"/>
        </w:rPr>
        <w:t xml:space="preserve">е </w:t>
      </w:r>
      <w:r w:rsidR="00E1588A">
        <w:rPr>
          <w:rFonts w:cs="Arial"/>
          <w:sz w:val="24"/>
          <w:szCs w:val="24"/>
        </w:rPr>
        <w:t>6</w:t>
      </w:r>
      <w:r w:rsidR="00B54CDC" w:rsidRPr="00093045">
        <w:rPr>
          <w:rFonts w:cs="Arial"/>
          <w:sz w:val="24"/>
          <w:szCs w:val="24"/>
        </w:rPr>
        <w:t xml:space="preserve"> «Перспективные балансы производительности водоподготовительных установок» </w:t>
      </w:r>
      <w:r w:rsidR="002C0507" w:rsidRPr="00093045">
        <w:rPr>
          <w:rFonts w:cs="Arial"/>
          <w:sz w:val="24"/>
          <w:szCs w:val="24"/>
        </w:rPr>
        <w:t xml:space="preserve">Обосновывающих материалов к схеме теплоснабжения </w:t>
      </w:r>
      <w:r w:rsidR="002C0507">
        <w:rPr>
          <w:rFonts w:cs="Arial"/>
          <w:sz w:val="24"/>
          <w:szCs w:val="24"/>
        </w:rPr>
        <w:t>муниципального образования «Город Калуга» до 2028 года</w:t>
      </w:r>
      <w:r w:rsidR="002C0507" w:rsidRPr="00093045">
        <w:rPr>
          <w:rFonts w:cs="Arial"/>
          <w:sz w:val="24"/>
          <w:szCs w:val="24"/>
        </w:rPr>
        <w:t xml:space="preserve"> (шифр </w:t>
      </w:r>
      <w:r w:rsidR="002C0507">
        <w:rPr>
          <w:rFonts w:cs="Arial"/>
          <w:sz w:val="24"/>
          <w:szCs w:val="24"/>
        </w:rPr>
        <w:t>29</w:t>
      </w:r>
      <w:r w:rsidR="002C0507" w:rsidRPr="00093045">
        <w:rPr>
          <w:rFonts w:cs="Arial"/>
          <w:sz w:val="24"/>
          <w:szCs w:val="24"/>
        </w:rPr>
        <w:t>401.ОМ-ПСТ.00</w:t>
      </w:r>
      <w:r w:rsidR="00E1588A">
        <w:rPr>
          <w:rFonts w:cs="Arial"/>
          <w:sz w:val="24"/>
          <w:szCs w:val="24"/>
        </w:rPr>
        <w:t>6</w:t>
      </w:r>
      <w:r w:rsidR="002C0507" w:rsidRPr="00093045">
        <w:rPr>
          <w:rFonts w:cs="Arial"/>
          <w:sz w:val="24"/>
          <w:szCs w:val="24"/>
        </w:rPr>
        <w:t>.000).</w:t>
      </w:r>
    </w:p>
    <w:p w:rsidR="002C0507" w:rsidRPr="00093045" w:rsidRDefault="002C0507" w:rsidP="002C0507">
      <w:pPr>
        <w:widowControl/>
        <w:adjustRightInd/>
        <w:spacing w:before="0" w:after="0" w:line="360" w:lineRule="auto"/>
        <w:textAlignment w:val="auto"/>
      </w:pPr>
    </w:p>
    <w:p w:rsidR="009B3FFE" w:rsidRDefault="00E64115" w:rsidP="00E64115">
      <w:pPr>
        <w:pStyle w:val="20"/>
        <w:numPr>
          <w:ilvl w:val="0"/>
          <w:numId w:val="0"/>
        </w:numPr>
        <w:jc w:val="center"/>
      </w:pPr>
      <w:bookmarkStart w:id="70" w:name="_Toc71731935"/>
      <w:r>
        <w:t xml:space="preserve">3.1. </w:t>
      </w:r>
      <w:r w:rsidR="00324674">
        <w:t>Существующие и п</w:t>
      </w:r>
      <w:r w:rsidR="009B3FFE" w:rsidRPr="00093045">
        <w:t>ерспективные объемы теплоносителя</w:t>
      </w:r>
      <w:bookmarkEnd w:id="70"/>
    </w:p>
    <w:p w:rsidR="002C0507" w:rsidRPr="002C0507" w:rsidRDefault="002C0507" w:rsidP="002C0507"/>
    <w:p w:rsidR="002C0507" w:rsidRDefault="002C0507" w:rsidP="00DD5C7E">
      <w:pPr>
        <w:widowControl/>
        <w:adjustRightInd/>
        <w:spacing w:before="0" w:after="0" w:line="360" w:lineRule="auto"/>
        <w:textAlignment w:val="auto"/>
        <w:rPr>
          <w:rFonts w:cs="Arial"/>
          <w:sz w:val="24"/>
          <w:szCs w:val="24"/>
        </w:rPr>
      </w:pPr>
      <w:r w:rsidRPr="00093045">
        <w:rPr>
          <w:rFonts w:eastAsia="Times New Roman"/>
          <w:kern w:val="28"/>
          <w:sz w:val="24"/>
          <w:lang w:eastAsia="ru-RU"/>
        </w:rPr>
        <w:t xml:space="preserve">Перспективные </w:t>
      </w:r>
      <w:r>
        <w:rPr>
          <w:rFonts w:eastAsia="Times New Roman"/>
          <w:kern w:val="28"/>
          <w:sz w:val="24"/>
          <w:lang w:eastAsia="ru-RU"/>
        </w:rPr>
        <w:t xml:space="preserve">объемы теплоносителя используемого в системах теплоснабжения МО «Город Калуга» по зонам источников тепловой энергии </w:t>
      </w:r>
      <w:r w:rsidRPr="00093045">
        <w:rPr>
          <w:rFonts w:eastAsia="Times New Roman"/>
          <w:kern w:val="28"/>
          <w:sz w:val="24"/>
          <w:lang w:eastAsia="ru-RU"/>
        </w:rPr>
        <w:t xml:space="preserve">приведены в </w:t>
      </w:r>
      <w:r>
        <w:rPr>
          <w:rFonts w:eastAsia="Times New Roman"/>
          <w:kern w:val="28"/>
          <w:sz w:val="24"/>
          <w:lang w:eastAsia="ru-RU"/>
        </w:rPr>
        <w:t>Глав</w:t>
      </w:r>
      <w:r w:rsidRPr="00093045">
        <w:rPr>
          <w:rFonts w:cs="Arial"/>
          <w:sz w:val="24"/>
          <w:szCs w:val="24"/>
        </w:rPr>
        <w:t xml:space="preserve">е </w:t>
      </w:r>
      <w:r w:rsidR="00DD5C7E">
        <w:rPr>
          <w:rFonts w:cs="Arial"/>
          <w:sz w:val="24"/>
          <w:szCs w:val="24"/>
        </w:rPr>
        <w:t>6</w:t>
      </w:r>
      <w:r w:rsidRPr="00093045">
        <w:rPr>
          <w:rFonts w:cs="Arial"/>
          <w:sz w:val="24"/>
          <w:szCs w:val="24"/>
        </w:rPr>
        <w:t xml:space="preserve"> </w:t>
      </w:r>
      <w:r w:rsidR="00DD5C7E" w:rsidRPr="00DD5C7E">
        <w:rPr>
          <w:rFonts w:cs="Arial"/>
          <w:sz w:val="24"/>
          <w:szCs w:val="24"/>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00DD5C7E" w:rsidRPr="00DD5C7E">
        <w:rPr>
          <w:rFonts w:cs="Arial"/>
          <w:b/>
          <w:sz w:val="24"/>
          <w:szCs w:val="24"/>
        </w:rPr>
        <w:t xml:space="preserve"> </w:t>
      </w:r>
      <w:r w:rsidRPr="00093045">
        <w:rPr>
          <w:rFonts w:cs="Arial"/>
          <w:sz w:val="24"/>
          <w:szCs w:val="24"/>
        </w:rPr>
        <w:t xml:space="preserve">Обосновывающих материалов к схеме теплоснабжения </w:t>
      </w:r>
      <w:r>
        <w:rPr>
          <w:rFonts w:cs="Arial"/>
          <w:sz w:val="24"/>
          <w:szCs w:val="24"/>
        </w:rPr>
        <w:t>муниципального образования «Город Калуга» до 2028 года</w:t>
      </w:r>
      <w:r w:rsidRPr="00093045">
        <w:rPr>
          <w:rFonts w:cs="Arial"/>
          <w:sz w:val="24"/>
          <w:szCs w:val="24"/>
        </w:rPr>
        <w:t xml:space="preserve"> (шифр </w:t>
      </w:r>
      <w:r>
        <w:rPr>
          <w:rFonts w:cs="Arial"/>
          <w:sz w:val="24"/>
          <w:szCs w:val="24"/>
        </w:rPr>
        <w:t>29</w:t>
      </w:r>
      <w:r w:rsidRPr="00093045">
        <w:rPr>
          <w:rFonts w:cs="Arial"/>
          <w:sz w:val="24"/>
          <w:szCs w:val="24"/>
        </w:rPr>
        <w:t>401.ОМ-ПСТ.00</w:t>
      </w:r>
      <w:r w:rsidR="00DD5C7E">
        <w:rPr>
          <w:rFonts w:cs="Arial"/>
          <w:sz w:val="24"/>
          <w:szCs w:val="24"/>
        </w:rPr>
        <w:t>6</w:t>
      </w:r>
      <w:r w:rsidRPr="00093045">
        <w:rPr>
          <w:rFonts w:cs="Arial"/>
          <w:sz w:val="24"/>
          <w:szCs w:val="24"/>
        </w:rPr>
        <w:t>.000).</w:t>
      </w:r>
    </w:p>
    <w:p w:rsidR="00425EBB" w:rsidRDefault="00425EBB" w:rsidP="002C0507">
      <w:pPr>
        <w:widowControl/>
        <w:adjustRightInd/>
        <w:spacing w:before="0" w:after="0" w:line="360" w:lineRule="auto"/>
        <w:textAlignment w:val="auto"/>
        <w:rPr>
          <w:rFonts w:cs="Arial"/>
          <w:sz w:val="24"/>
          <w:szCs w:val="24"/>
        </w:rPr>
      </w:pPr>
      <w:r>
        <w:rPr>
          <w:rFonts w:cs="Arial"/>
          <w:sz w:val="24"/>
          <w:szCs w:val="24"/>
        </w:rPr>
        <w:t>Суммарные объемы теплоносителя по МО «Город Калуга» представлены в таблице 3.1</w:t>
      </w:r>
      <w:r w:rsidR="00391D91">
        <w:rPr>
          <w:rFonts w:cs="Arial"/>
          <w:sz w:val="24"/>
          <w:szCs w:val="24"/>
        </w:rPr>
        <w:t>.</w:t>
      </w:r>
    </w:p>
    <w:p w:rsidR="00425EBB" w:rsidRDefault="00425EBB" w:rsidP="002C0507">
      <w:pPr>
        <w:widowControl/>
        <w:adjustRightInd/>
        <w:spacing w:before="0" w:after="0" w:line="360" w:lineRule="auto"/>
        <w:textAlignment w:val="auto"/>
        <w:rPr>
          <w:rFonts w:cs="Arial"/>
          <w:sz w:val="24"/>
          <w:szCs w:val="24"/>
        </w:rPr>
        <w:sectPr w:rsidR="00425EBB" w:rsidSect="00425EBB">
          <w:pgSz w:w="11920" w:h="16840"/>
          <w:pgMar w:top="1032" w:right="1134" w:bottom="1134" w:left="1701" w:header="720" w:footer="720" w:gutter="0"/>
          <w:cols w:space="720"/>
          <w:docGrid w:linePitch="299"/>
        </w:sectPr>
      </w:pPr>
    </w:p>
    <w:p w:rsidR="00425EBB" w:rsidRPr="00093045" w:rsidRDefault="00425EBB" w:rsidP="00425EBB">
      <w:pPr>
        <w:ind w:firstLine="0"/>
        <w:rPr>
          <w:b/>
          <w:bCs/>
          <w:color w:val="000000" w:themeColor="text1"/>
          <w:sz w:val="18"/>
          <w:szCs w:val="18"/>
        </w:rPr>
      </w:pPr>
      <w:bookmarkStart w:id="71" w:name="_Toc71732449"/>
      <w:r w:rsidRPr="00093045">
        <w:rPr>
          <w:b/>
          <w:bCs/>
          <w:color w:val="000000" w:themeColor="text1"/>
          <w:sz w:val="18"/>
          <w:szCs w:val="18"/>
        </w:rPr>
        <w:lastRenderedPageBreak/>
        <w:t xml:space="preserve">Таблица </w:t>
      </w:r>
      <w:r w:rsidR="00E7020F">
        <w:rPr>
          <w:b/>
          <w:bCs/>
          <w:color w:val="000000" w:themeColor="text1"/>
          <w:sz w:val="18"/>
          <w:szCs w:val="18"/>
        </w:rPr>
        <w:t>3</w:t>
      </w:r>
      <w:r w:rsidRPr="00093045">
        <w:rPr>
          <w:b/>
          <w:bCs/>
          <w:color w:val="000000" w:themeColor="text1"/>
          <w:sz w:val="18"/>
          <w:szCs w:val="18"/>
        </w:rPr>
        <w:t>.</w:t>
      </w:r>
      <w:r w:rsidR="00EB1986" w:rsidRPr="00093045">
        <w:rPr>
          <w:b/>
          <w:bCs/>
          <w:color w:val="000000" w:themeColor="text1"/>
          <w:sz w:val="18"/>
          <w:szCs w:val="18"/>
        </w:rPr>
        <w:fldChar w:fldCharType="begin"/>
      </w:r>
      <w:r w:rsidRPr="00093045">
        <w:rPr>
          <w:b/>
          <w:bCs/>
          <w:color w:val="000000" w:themeColor="text1"/>
          <w:sz w:val="18"/>
          <w:szCs w:val="18"/>
        </w:rPr>
        <w:instrText xml:space="preserve"> SEQ Таблица \* ARABIC \s 1 </w:instrText>
      </w:r>
      <w:r w:rsidR="00EB1986" w:rsidRPr="00093045">
        <w:rPr>
          <w:b/>
          <w:bCs/>
          <w:color w:val="000000" w:themeColor="text1"/>
          <w:sz w:val="18"/>
          <w:szCs w:val="18"/>
        </w:rPr>
        <w:fldChar w:fldCharType="separate"/>
      </w:r>
      <w:r w:rsidR="002C7562">
        <w:rPr>
          <w:b/>
          <w:bCs/>
          <w:noProof/>
          <w:color w:val="000000" w:themeColor="text1"/>
          <w:sz w:val="18"/>
          <w:szCs w:val="18"/>
        </w:rPr>
        <w:t>1</w:t>
      </w:r>
      <w:r w:rsidR="00EB1986" w:rsidRPr="00093045">
        <w:rPr>
          <w:b/>
          <w:bCs/>
          <w:color w:val="000000" w:themeColor="text1"/>
          <w:sz w:val="18"/>
          <w:szCs w:val="18"/>
        </w:rPr>
        <w:fldChar w:fldCharType="end"/>
      </w:r>
      <w:r w:rsidR="00E64115">
        <w:rPr>
          <w:b/>
          <w:bCs/>
          <w:color w:val="000000" w:themeColor="text1"/>
          <w:sz w:val="18"/>
          <w:szCs w:val="18"/>
        </w:rPr>
        <w:t xml:space="preserve">. </w:t>
      </w:r>
      <w:r w:rsidRPr="00425EBB">
        <w:rPr>
          <w:b/>
          <w:bCs/>
          <w:color w:val="000000" w:themeColor="text1"/>
          <w:sz w:val="18"/>
          <w:szCs w:val="18"/>
        </w:rPr>
        <w:t>Суммарные объемы теплоносителя по МО «Город Калуга»</w:t>
      </w:r>
      <w:bookmarkEnd w:id="7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1"/>
        <w:gridCol w:w="757"/>
        <w:gridCol w:w="757"/>
        <w:gridCol w:w="757"/>
        <w:gridCol w:w="757"/>
        <w:gridCol w:w="757"/>
        <w:gridCol w:w="757"/>
        <w:gridCol w:w="757"/>
        <w:gridCol w:w="757"/>
        <w:gridCol w:w="757"/>
        <w:gridCol w:w="757"/>
        <w:gridCol w:w="757"/>
        <w:gridCol w:w="757"/>
        <w:gridCol w:w="757"/>
        <w:gridCol w:w="757"/>
        <w:gridCol w:w="757"/>
        <w:gridCol w:w="757"/>
        <w:gridCol w:w="757"/>
      </w:tblGrid>
      <w:tr w:rsidR="00425EBB" w:rsidRPr="00425EBB" w:rsidTr="00425EBB">
        <w:trPr>
          <w:trHeight w:val="300"/>
        </w:trPr>
        <w:tc>
          <w:tcPr>
            <w:tcW w:w="632"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left"/>
              <w:textAlignment w:val="auto"/>
              <w:rPr>
                <w:rFonts w:eastAsia="Times New Roman" w:cs="Arial"/>
                <w:b/>
                <w:bCs/>
                <w:color w:val="000000"/>
                <w:spacing w:val="0"/>
                <w:sz w:val="18"/>
                <w:szCs w:val="20"/>
                <w:lang w:eastAsia="ru-RU"/>
              </w:rPr>
            </w:pP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2012</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2013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2014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2015</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2016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2017</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2018</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2019</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2022</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2025</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2027</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2028</w:t>
            </w:r>
          </w:p>
        </w:tc>
      </w:tr>
      <w:tr w:rsidR="00425EBB" w:rsidRPr="00425EBB" w:rsidTr="00425EBB">
        <w:trPr>
          <w:trHeight w:val="300"/>
        </w:trPr>
        <w:tc>
          <w:tcPr>
            <w:tcW w:w="632"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lef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Всего подпитка тепловой сети, в т.ч.:</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1087621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1139903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1141800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1143697</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1145594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1148351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1150471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1155859</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1161246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1166634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1172022</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1177410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1179560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1181710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1183860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1186010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1188160</w:t>
            </w:r>
          </w:p>
        </w:tc>
      </w:tr>
      <w:tr w:rsidR="00425EBB" w:rsidRPr="00425EBB" w:rsidTr="00425EBB">
        <w:trPr>
          <w:trHeight w:val="300"/>
        </w:trPr>
        <w:tc>
          <w:tcPr>
            <w:tcW w:w="632"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lef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На хоз.нужды тепловых сетей</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14931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14931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14923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14914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14906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15785</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15999</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16413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16826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17239</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17653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18066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18201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18336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18470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18605</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18740</w:t>
            </w:r>
          </w:p>
        </w:tc>
      </w:tr>
      <w:tr w:rsidR="00425EBB" w:rsidRPr="00425EBB" w:rsidTr="00425EBB">
        <w:trPr>
          <w:trHeight w:val="300"/>
        </w:trPr>
        <w:tc>
          <w:tcPr>
            <w:tcW w:w="632"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lef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нормативные утечки теплоносителя</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217991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217991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222972</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227953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232934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237889</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242870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249224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255578</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261932</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268286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274640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276776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278911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281047</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283183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285319</w:t>
            </w:r>
          </w:p>
        </w:tc>
      </w:tr>
      <w:tr w:rsidR="00425EBB" w:rsidRPr="00425EBB" w:rsidTr="00425EBB">
        <w:trPr>
          <w:trHeight w:val="300"/>
        </w:trPr>
        <w:tc>
          <w:tcPr>
            <w:tcW w:w="632"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lef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сверхнормативные утечки теплоносителя</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906981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906981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903905</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900829</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897754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894678</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891602</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890222</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888843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887463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886084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884705</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884584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884463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884342</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884221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884101</w:t>
            </w:r>
          </w:p>
        </w:tc>
      </w:tr>
    </w:tbl>
    <w:p w:rsidR="00425EBB" w:rsidRDefault="00425EBB" w:rsidP="002C0507">
      <w:pPr>
        <w:widowControl/>
        <w:adjustRightInd/>
        <w:spacing w:before="0" w:after="0" w:line="360" w:lineRule="auto"/>
        <w:textAlignment w:val="auto"/>
        <w:rPr>
          <w:rFonts w:cs="Arial"/>
          <w:sz w:val="24"/>
          <w:szCs w:val="24"/>
        </w:rPr>
      </w:pPr>
    </w:p>
    <w:p w:rsidR="00425EBB" w:rsidRDefault="00425EBB" w:rsidP="002C0507">
      <w:pPr>
        <w:widowControl/>
        <w:adjustRightInd/>
        <w:spacing w:before="0" w:after="0" w:line="360" w:lineRule="auto"/>
        <w:textAlignment w:val="auto"/>
        <w:rPr>
          <w:rFonts w:cs="Arial"/>
          <w:sz w:val="24"/>
          <w:szCs w:val="24"/>
        </w:rPr>
      </w:pPr>
      <w:r>
        <w:rPr>
          <w:rFonts w:cs="Arial"/>
          <w:sz w:val="24"/>
          <w:szCs w:val="24"/>
        </w:rPr>
        <w:t xml:space="preserve">В целом по </w:t>
      </w:r>
      <w:r w:rsidR="00391D91">
        <w:rPr>
          <w:rFonts w:cs="Arial"/>
          <w:sz w:val="24"/>
          <w:szCs w:val="24"/>
        </w:rPr>
        <w:t>муниципальному образованию</w:t>
      </w:r>
      <w:r>
        <w:rPr>
          <w:rFonts w:cs="Arial"/>
          <w:sz w:val="24"/>
          <w:szCs w:val="24"/>
        </w:rPr>
        <w:t xml:space="preserve"> прогнозируется рост нормативных утечек в связи с ув</w:t>
      </w:r>
      <w:r w:rsidR="00E64115">
        <w:rPr>
          <w:rFonts w:cs="Arial"/>
          <w:sz w:val="24"/>
          <w:szCs w:val="24"/>
        </w:rPr>
        <w:t>еличением объема тепловых сетей</w:t>
      </w:r>
      <w:r>
        <w:rPr>
          <w:rFonts w:cs="Arial"/>
          <w:sz w:val="24"/>
          <w:szCs w:val="24"/>
        </w:rPr>
        <w:t xml:space="preserve"> и снижение сверхнормативных утечек в результате реализации мероприятий по реконструкции тепловых сетей.</w:t>
      </w:r>
    </w:p>
    <w:p w:rsidR="002C0507" w:rsidRPr="002C0507" w:rsidRDefault="002C0507" w:rsidP="002C0507"/>
    <w:p w:rsidR="009B3FFE" w:rsidRPr="00093045" w:rsidRDefault="009B3FFE" w:rsidP="009B3FFE"/>
    <w:p w:rsidR="00B033E7" w:rsidRPr="00093045" w:rsidRDefault="00B033E7" w:rsidP="00E75548">
      <w:pPr>
        <w:spacing w:line="360" w:lineRule="auto"/>
        <w:rPr>
          <w:rFonts w:eastAsia="Times New Roman"/>
          <w:kern w:val="28"/>
          <w:sz w:val="24"/>
          <w:lang w:eastAsia="ru-RU"/>
        </w:rPr>
        <w:sectPr w:rsidR="00B033E7" w:rsidRPr="00093045" w:rsidSect="00425EBB">
          <w:pgSz w:w="16840" w:h="11920" w:orient="landscape"/>
          <w:pgMar w:top="1701" w:right="1032" w:bottom="1134" w:left="1134" w:header="720" w:footer="720" w:gutter="0"/>
          <w:cols w:space="720"/>
          <w:docGrid w:linePitch="299"/>
        </w:sectPr>
      </w:pPr>
    </w:p>
    <w:p w:rsidR="002C2EBC" w:rsidRDefault="00E64115" w:rsidP="006501CA">
      <w:pPr>
        <w:pStyle w:val="20"/>
        <w:numPr>
          <w:ilvl w:val="1"/>
          <w:numId w:val="32"/>
        </w:numPr>
        <w:ind w:left="0" w:firstLine="0"/>
      </w:pPr>
      <w:r>
        <w:lastRenderedPageBreak/>
        <w:t xml:space="preserve"> </w:t>
      </w:r>
      <w:bookmarkStart w:id="72" w:name="_Toc71731936"/>
      <w:r w:rsidR="00324674">
        <w:t>Существующие и п</w:t>
      </w:r>
      <w:r w:rsidR="00C65057" w:rsidRPr="00093045">
        <w:t>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bookmarkEnd w:id="72"/>
    </w:p>
    <w:p w:rsidR="00425EBB" w:rsidRPr="00425EBB" w:rsidRDefault="00425EBB" w:rsidP="00425EBB"/>
    <w:p w:rsidR="00425EBB" w:rsidRDefault="00425EBB" w:rsidP="00425EBB">
      <w:pPr>
        <w:widowControl/>
        <w:adjustRightInd/>
        <w:spacing w:before="0" w:after="0" w:line="360" w:lineRule="auto"/>
        <w:textAlignment w:val="auto"/>
        <w:rPr>
          <w:rFonts w:cs="Arial"/>
          <w:sz w:val="24"/>
          <w:szCs w:val="24"/>
        </w:rPr>
      </w:pPr>
      <w:r w:rsidRPr="00093045">
        <w:rPr>
          <w:rFonts w:eastAsia="Times New Roman"/>
          <w:kern w:val="28"/>
          <w:sz w:val="24"/>
          <w:lang w:eastAsia="ru-RU"/>
        </w:rPr>
        <w:t xml:space="preserve">Перспективные </w:t>
      </w:r>
      <w:r>
        <w:rPr>
          <w:rFonts w:eastAsia="Times New Roman"/>
          <w:kern w:val="28"/>
          <w:sz w:val="24"/>
          <w:lang w:eastAsia="ru-RU"/>
        </w:rPr>
        <w:t xml:space="preserve">балансы ВПУ и потребления теплоносителя по зонам теплоснабжения в МО «Город Калуга» </w:t>
      </w:r>
      <w:r w:rsidRPr="00093045">
        <w:rPr>
          <w:rFonts w:eastAsia="Times New Roman"/>
          <w:kern w:val="28"/>
          <w:sz w:val="24"/>
          <w:lang w:eastAsia="ru-RU"/>
        </w:rPr>
        <w:t xml:space="preserve">приведены в </w:t>
      </w:r>
      <w:r>
        <w:rPr>
          <w:rFonts w:eastAsia="Times New Roman"/>
          <w:kern w:val="28"/>
          <w:sz w:val="24"/>
          <w:lang w:eastAsia="ru-RU"/>
        </w:rPr>
        <w:t>Глав</w:t>
      </w:r>
      <w:r w:rsidRPr="00093045">
        <w:rPr>
          <w:rFonts w:cs="Arial"/>
          <w:sz w:val="24"/>
          <w:szCs w:val="24"/>
        </w:rPr>
        <w:t xml:space="preserve">е </w:t>
      </w:r>
      <w:r w:rsidR="00E1588A">
        <w:rPr>
          <w:rFonts w:cs="Arial"/>
          <w:sz w:val="24"/>
          <w:szCs w:val="24"/>
        </w:rPr>
        <w:t>6</w:t>
      </w:r>
      <w:r w:rsidRPr="00093045">
        <w:rPr>
          <w:rFonts w:cs="Arial"/>
          <w:sz w:val="24"/>
          <w:szCs w:val="24"/>
        </w:rPr>
        <w:t xml:space="preserve">. «Перспективные балансы производительности водоподготовительных установок» Обосновывающих материалов к схеме теплоснабжения </w:t>
      </w:r>
      <w:r>
        <w:rPr>
          <w:rFonts w:cs="Arial"/>
          <w:sz w:val="24"/>
          <w:szCs w:val="24"/>
        </w:rPr>
        <w:t>муниципального образования «Город Калуга» до 2028 года</w:t>
      </w:r>
      <w:r w:rsidRPr="00093045">
        <w:rPr>
          <w:rFonts w:cs="Arial"/>
          <w:sz w:val="24"/>
          <w:szCs w:val="24"/>
        </w:rPr>
        <w:t xml:space="preserve"> (шифр </w:t>
      </w:r>
      <w:r>
        <w:rPr>
          <w:rFonts w:cs="Arial"/>
          <w:sz w:val="24"/>
          <w:szCs w:val="24"/>
        </w:rPr>
        <w:t>29</w:t>
      </w:r>
      <w:r w:rsidRPr="00093045">
        <w:rPr>
          <w:rFonts w:cs="Arial"/>
          <w:sz w:val="24"/>
          <w:szCs w:val="24"/>
        </w:rPr>
        <w:t>401.ОМ-ПСТ.00</w:t>
      </w:r>
      <w:r w:rsidR="00E1588A">
        <w:rPr>
          <w:rFonts w:cs="Arial"/>
          <w:sz w:val="24"/>
          <w:szCs w:val="24"/>
        </w:rPr>
        <w:t>6</w:t>
      </w:r>
      <w:r w:rsidRPr="00093045">
        <w:rPr>
          <w:rFonts w:cs="Arial"/>
          <w:sz w:val="24"/>
          <w:szCs w:val="24"/>
        </w:rPr>
        <w:t>.000).</w:t>
      </w:r>
    </w:p>
    <w:p w:rsidR="008C069B" w:rsidRDefault="00093217" w:rsidP="00425EBB">
      <w:pPr>
        <w:widowControl/>
        <w:adjustRightInd/>
        <w:spacing w:before="0" w:after="0" w:line="360" w:lineRule="auto"/>
        <w:textAlignment w:val="auto"/>
        <w:rPr>
          <w:rFonts w:cs="Arial"/>
          <w:sz w:val="24"/>
          <w:szCs w:val="24"/>
        </w:rPr>
      </w:pPr>
      <w:r>
        <w:rPr>
          <w:rFonts w:cs="Arial"/>
          <w:sz w:val="24"/>
          <w:szCs w:val="24"/>
        </w:rPr>
        <w:t xml:space="preserve">Суммарный перспективный баланс ВПУ и потребления теплоносителя по МО «Город Калуга» </w:t>
      </w:r>
      <w:r w:rsidR="008C069B">
        <w:rPr>
          <w:rFonts w:cs="Arial"/>
          <w:sz w:val="24"/>
          <w:szCs w:val="24"/>
        </w:rPr>
        <w:t>приведен в таблице 3.2.</w:t>
      </w:r>
      <w:r w:rsidR="00434E19">
        <w:rPr>
          <w:rFonts w:cs="Arial"/>
          <w:sz w:val="24"/>
          <w:szCs w:val="24"/>
        </w:rPr>
        <w:t xml:space="preserve"> Согласно приведенному балансу производительности ВПУ и потребления теплоносителя резервы производительности ВПУ на источниках тепловой энергии составят</w:t>
      </w:r>
      <w:r w:rsidR="00C1766C">
        <w:rPr>
          <w:rFonts w:cs="Arial"/>
          <w:sz w:val="24"/>
          <w:szCs w:val="24"/>
        </w:rPr>
        <w:t xml:space="preserve"> не менее</w:t>
      </w:r>
      <w:r w:rsidR="00434E19">
        <w:rPr>
          <w:rFonts w:cs="Arial"/>
          <w:sz w:val="24"/>
          <w:szCs w:val="24"/>
        </w:rPr>
        <w:t xml:space="preserve"> 87% от номинальной производительности</w:t>
      </w:r>
      <w:r w:rsidR="00C1766C">
        <w:rPr>
          <w:rFonts w:cs="Arial"/>
          <w:sz w:val="24"/>
          <w:szCs w:val="24"/>
        </w:rPr>
        <w:t xml:space="preserve"> ВПУ в течение всего срока действия схемы теплоснабжения</w:t>
      </w:r>
      <w:r w:rsidR="00434E19">
        <w:rPr>
          <w:rFonts w:cs="Arial"/>
          <w:sz w:val="24"/>
          <w:szCs w:val="24"/>
        </w:rPr>
        <w:t>.</w:t>
      </w:r>
    </w:p>
    <w:p w:rsidR="00434E19" w:rsidRDefault="00434E19" w:rsidP="00425EBB">
      <w:pPr>
        <w:widowControl/>
        <w:adjustRightInd/>
        <w:spacing w:before="0" w:after="0" w:line="360" w:lineRule="auto"/>
        <w:textAlignment w:val="auto"/>
        <w:rPr>
          <w:rFonts w:cs="Arial"/>
          <w:sz w:val="24"/>
          <w:szCs w:val="24"/>
        </w:rPr>
      </w:pPr>
    </w:p>
    <w:p w:rsidR="00434E19" w:rsidRDefault="00434E19" w:rsidP="00425EBB">
      <w:pPr>
        <w:widowControl/>
        <w:adjustRightInd/>
        <w:spacing w:before="0" w:after="0" w:line="360" w:lineRule="auto"/>
        <w:textAlignment w:val="auto"/>
        <w:rPr>
          <w:rFonts w:cs="Arial"/>
          <w:sz w:val="24"/>
          <w:szCs w:val="24"/>
        </w:rPr>
        <w:sectPr w:rsidR="00434E19" w:rsidSect="00003318">
          <w:footerReference w:type="even" r:id="rId25"/>
          <w:pgSz w:w="11920" w:h="16840"/>
          <w:pgMar w:top="1032" w:right="1134" w:bottom="1134" w:left="1701" w:header="720" w:footer="720" w:gutter="0"/>
          <w:cols w:space="720"/>
        </w:sectPr>
      </w:pPr>
    </w:p>
    <w:p w:rsidR="00434E19" w:rsidRPr="00093045" w:rsidRDefault="00434E19" w:rsidP="00434E19">
      <w:pPr>
        <w:ind w:firstLine="0"/>
        <w:rPr>
          <w:b/>
          <w:bCs/>
          <w:color w:val="000000" w:themeColor="text1"/>
          <w:sz w:val="18"/>
          <w:szCs w:val="18"/>
        </w:rPr>
      </w:pPr>
      <w:bookmarkStart w:id="73" w:name="_Toc71732450"/>
      <w:r w:rsidRPr="00093045">
        <w:rPr>
          <w:b/>
          <w:bCs/>
          <w:color w:val="000000" w:themeColor="text1"/>
          <w:sz w:val="18"/>
          <w:szCs w:val="18"/>
        </w:rPr>
        <w:lastRenderedPageBreak/>
        <w:t xml:space="preserve">Таблица </w:t>
      </w:r>
      <w:r w:rsidR="00E7020F">
        <w:rPr>
          <w:b/>
          <w:bCs/>
          <w:color w:val="000000" w:themeColor="text1"/>
          <w:sz w:val="18"/>
          <w:szCs w:val="18"/>
        </w:rPr>
        <w:t>3</w:t>
      </w:r>
      <w:r w:rsidRPr="00093045">
        <w:rPr>
          <w:b/>
          <w:bCs/>
          <w:color w:val="000000" w:themeColor="text1"/>
          <w:sz w:val="18"/>
          <w:szCs w:val="18"/>
        </w:rPr>
        <w:t>.</w:t>
      </w:r>
      <w:r w:rsidR="00EB1986" w:rsidRPr="00093045">
        <w:rPr>
          <w:b/>
          <w:bCs/>
          <w:color w:val="000000" w:themeColor="text1"/>
          <w:sz w:val="18"/>
          <w:szCs w:val="18"/>
        </w:rPr>
        <w:fldChar w:fldCharType="begin"/>
      </w:r>
      <w:r w:rsidRPr="00093045">
        <w:rPr>
          <w:b/>
          <w:bCs/>
          <w:color w:val="000000" w:themeColor="text1"/>
          <w:sz w:val="18"/>
          <w:szCs w:val="18"/>
        </w:rPr>
        <w:instrText xml:space="preserve"> SEQ Таблица \* ARABIC \s 1 </w:instrText>
      </w:r>
      <w:r w:rsidR="00EB1986" w:rsidRPr="00093045">
        <w:rPr>
          <w:b/>
          <w:bCs/>
          <w:color w:val="000000" w:themeColor="text1"/>
          <w:sz w:val="18"/>
          <w:szCs w:val="18"/>
        </w:rPr>
        <w:fldChar w:fldCharType="separate"/>
      </w:r>
      <w:r w:rsidR="002C7562">
        <w:rPr>
          <w:b/>
          <w:bCs/>
          <w:noProof/>
          <w:color w:val="000000" w:themeColor="text1"/>
          <w:sz w:val="18"/>
          <w:szCs w:val="18"/>
        </w:rPr>
        <w:t>2</w:t>
      </w:r>
      <w:r w:rsidR="00EB1986" w:rsidRPr="00093045">
        <w:rPr>
          <w:b/>
          <w:bCs/>
          <w:color w:val="000000" w:themeColor="text1"/>
          <w:sz w:val="18"/>
          <w:szCs w:val="18"/>
        </w:rPr>
        <w:fldChar w:fldCharType="end"/>
      </w:r>
      <w:r w:rsidR="00E64115">
        <w:rPr>
          <w:b/>
          <w:bCs/>
          <w:color w:val="000000" w:themeColor="text1"/>
          <w:sz w:val="18"/>
          <w:szCs w:val="18"/>
        </w:rPr>
        <w:t xml:space="preserve">. </w:t>
      </w:r>
      <w:r w:rsidRPr="00425EBB">
        <w:rPr>
          <w:b/>
          <w:bCs/>
          <w:color w:val="000000" w:themeColor="text1"/>
          <w:sz w:val="18"/>
          <w:szCs w:val="18"/>
        </w:rPr>
        <w:t>Суммарны</w:t>
      </w:r>
      <w:r>
        <w:rPr>
          <w:b/>
          <w:bCs/>
          <w:color w:val="000000" w:themeColor="text1"/>
          <w:sz w:val="18"/>
          <w:szCs w:val="18"/>
        </w:rPr>
        <w:t>й</w:t>
      </w:r>
      <w:r w:rsidRPr="00425EBB">
        <w:rPr>
          <w:b/>
          <w:bCs/>
          <w:color w:val="000000" w:themeColor="text1"/>
          <w:sz w:val="18"/>
          <w:szCs w:val="18"/>
        </w:rPr>
        <w:t xml:space="preserve"> </w:t>
      </w:r>
      <w:r w:rsidRPr="00434E19">
        <w:rPr>
          <w:b/>
          <w:bCs/>
          <w:color w:val="000000" w:themeColor="text1"/>
          <w:sz w:val="18"/>
          <w:szCs w:val="18"/>
        </w:rPr>
        <w:t>перспективный баланс ВПУ и потребления теплоносителя по МО «Город Калуга»</w:t>
      </w:r>
      <w:bookmarkEnd w:id="73"/>
    </w:p>
    <w:tbl>
      <w:tblPr>
        <w:tblW w:w="5000" w:type="pct"/>
        <w:tblLook w:val="04A0" w:firstRow="1" w:lastRow="0" w:firstColumn="1" w:lastColumn="0" w:noHBand="0" w:noVBand="1"/>
      </w:tblPr>
      <w:tblGrid>
        <w:gridCol w:w="2423"/>
        <w:gridCol w:w="717"/>
        <w:gridCol w:w="717"/>
        <w:gridCol w:w="831"/>
        <w:gridCol w:w="716"/>
        <w:gridCol w:w="716"/>
        <w:gridCol w:w="716"/>
        <w:gridCol w:w="716"/>
        <w:gridCol w:w="716"/>
        <w:gridCol w:w="716"/>
        <w:gridCol w:w="716"/>
        <w:gridCol w:w="719"/>
        <w:gridCol w:w="719"/>
        <w:gridCol w:w="719"/>
        <w:gridCol w:w="719"/>
        <w:gridCol w:w="719"/>
        <w:gridCol w:w="719"/>
        <w:gridCol w:w="716"/>
      </w:tblGrid>
      <w:tr w:rsidR="00434E19" w:rsidRPr="00434E19" w:rsidTr="00434E19">
        <w:trPr>
          <w:trHeight w:val="300"/>
        </w:trPr>
        <w:tc>
          <w:tcPr>
            <w:tcW w:w="822"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bottom"/>
            <w:hideMark/>
          </w:tcPr>
          <w:p w:rsidR="00434E19" w:rsidRPr="00434E19" w:rsidRDefault="00434E19" w:rsidP="00434E19">
            <w:pPr>
              <w:widowControl/>
              <w:adjustRightInd/>
              <w:spacing w:before="0" w:after="0"/>
              <w:ind w:firstLine="0"/>
              <w:jc w:val="left"/>
              <w:textAlignment w:val="auto"/>
              <w:rPr>
                <w:rFonts w:eastAsia="Times New Roman" w:cs="Arial"/>
                <w:b/>
                <w:bCs/>
                <w:color w:val="000000"/>
                <w:spacing w:val="0"/>
                <w:sz w:val="18"/>
                <w:szCs w:val="20"/>
                <w:lang w:eastAsia="ru-RU"/>
              </w:rPr>
            </w:pP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2012</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2013</w:t>
            </w:r>
          </w:p>
        </w:tc>
        <w:tc>
          <w:tcPr>
            <w:tcW w:w="28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2014</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2015</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2016</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2017</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2018</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2019</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2020</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2021</w:t>
            </w:r>
          </w:p>
        </w:tc>
        <w:tc>
          <w:tcPr>
            <w:tcW w:w="24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2022</w:t>
            </w:r>
          </w:p>
        </w:tc>
        <w:tc>
          <w:tcPr>
            <w:tcW w:w="24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2023</w:t>
            </w:r>
          </w:p>
        </w:tc>
        <w:tc>
          <w:tcPr>
            <w:tcW w:w="24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2024</w:t>
            </w:r>
          </w:p>
        </w:tc>
        <w:tc>
          <w:tcPr>
            <w:tcW w:w="24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2025</w:t>
            </w:r>
          </w:p>
        </w:tc>
        <w:tc>
          <w:tcPr>
            <w:tcW w:w="24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2026</w:t>
            </w:r>
          </w:p>
        </w:tc>
        <w:tc>
          <w:tcPr>
            <w:tcW w:w="24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2027</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2028</w:t>
            </w:r>
          </w:p>
        </w:tc>
      </w:tr>
      <w:tr w:rsidR="00434E19" w:rsidRPr="00434E19" w:rsidTr="00434E19">
        <w:trPr>
          <w:trHeight w:val="525"/>
        </w:trPr>
        <w:tc>
          <w:tcPr>
            <w:tcW w:w="822"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rsidR="00434E19" w:rsidRPr="00434E19" w:rsidRDefault="00434E19" w:rsidP="00434E19">
            <w:pPr>
              <w:widowControl/>
              <w:adjustRightInd/>
              <w:spacing w:before="0" w:after="0"/>
              <w:ind w:firstLine="0"/>
              <w:jc w:val="left"/>
              <w:textAlignment w:val="auto"/>
              <w:rPr>
                <w:rFonts w:eastAsia="Times New Roman" w:cs="Arial"/>
                <w:color w:val="000000"/>
                <w:spacing w:val="0"/>
                <w:sz w:val="18"/>
                <w:szCs w:val="20"/>
                <w:lang w:eastAsia="ru-RU"/>
              </w:rPr>
            </w:pPr>
            <w:r w:rsidRPr="00434E19">
              <w:rPr>
                <w:rFonts w:eastAsia="Times New Roman" w:cs="Arial"/>
                <w:color w:val="000000"/>
                <w:spacing w:val="0"/>
                <w:sz w:val="18"/>
                <w:szCs w:val="20"/>
                <w:lang w:eastAsia="ru-RU"/>
              </w:rPr>
              <w:t>Всего подпитка тепловой сети т/год:</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1087621</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1139903</w:t>
            </w:r>
          </w:p>
        </w:tc>
        <w:tc>
          <w:tcPr>
            <w:tcW w:w="28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1141800,2</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1143697</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1145594</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1148351</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1150471</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1155859</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1161246</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1166634</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1172022</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1177410</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1179560</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1181710</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1183860</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1186010</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1188160</w:t>
            </w:r>
          </w:p>
        </w:tc>
      </w:tr>
      <w:tr w:rsidR="00434E19" w:rsidRPr="00434E19" w:rsidTr="00434E19">
        <w:trPr>
          <w:trHeight w:val="525"/>
        </w:trPr>
        <w:tc>
          <w:tcPr>
            <w:tcW w:w="822"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rsidR="00434E19" w:rsidRPr="00434E19" w:rsidRDefault="00434E19" w:rsidP="00434E19">
            <w:pPr>
              <w:widowControl/>
              <w:adjustRightInd/>
              <w:spacing w:before="0" w:after="0"/>
              <w:ind w:firstLine="0"/>
              <w:jc w:val="left"/>
              <w:textAlignment w:val="auto"/>
              <w:rPr>
                <w:rFonts w:eastAsia="Times New Roman" w:cs="Arial"/>
                <w:color w:val="000000"/>
                <w:spacing w:val="0"/>
                <w:sz w:val="18"/>
                <w:szCs w:val="20"/>
                <w:lang w:eastAsia="ru-RU"/>
              </w:rPr>
            </w:pPr>
            <w:r w:rsidRPr="00434E19">
              <w:rPr>
                <w:rFonts w:eastAsia="Times New Roman" w:cs="Arial"/>
                <w:color w:val="000000"/>
                <w:spacing w:val="0"/>
                <w:sz w:val="18"/>
                <w:szCs w:val="20"/>
                <w:lang w:eastAsia="ru-RU"/>
              </w:rPr>
              <w:t>Среднечасовая подпитка ТС, в эксплуатационном режиме, т/ч</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124,2</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130,1</w:t>
            </w:r>
          </w:p>
        </w:tc>
        <w:tc>
          <w:tcPr>
            <w:tcW w:w="28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130,3</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130,6</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130,8</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131,1</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131,3</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131,9</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132,6</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133,2</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133,8</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134,4</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134,7</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134,9</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135,1</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135,4</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135,6</w:t>
            </w:r>
          </w:p>
        </w:tc>
      </w:tr>
      <w:tr w:rsidR="00434E19" w:rsidRPr="00434E19" w:rsidTr="00434E19">
        <w:trPr>
          <w:trHeight w:val="525"/>
        </w:trPr>
        <w:tc>
          <w:tcPr>
            <w:tcW w:w="822"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rsidR="00434E19" w:rsidRPr="00434E19" w:rsidRDefault="00434E19" w:rsidP="00434E19">
            <w:pPr>
              <w:widowControl/>
              <w:adjustRightInd/>
              <w:spacing w:before="0" w:after="0"/>
              <w:ind w:firstLine="0"/>
              <w:jc w:val="left"/>
              <w:textAlignment w:val="auto"/>
              <w:rPr>
                <w:rFonts w:eastAsia="Times New Roman" w:cs="Arial"/>
                <w:color w:val="000000"/>
                <w:spacing w:val="0"/>
                <w:sz w:val="18"/>
                <w:szCs w:val="20"/>
                <w:lang w:eastAsia="ru-RU"/>
              </w:rPr>
            </w:pPr>
            <w:r w:rsidRPr="00434E19">
              <w:rPr>
                <w:rFonts w:eastAsia="Times New Roman" w:cs="Arial"/>
                <w:color w:val="000000"/>
                <w:spacing w:val="0"/>
                <w:sz w:val="18"/>
                <w:szCs w:val="20"/>
                <w:lang w:eastAsia="ru-RU"/>
              </w:rPr>
              <w:t>Номинальная производительность ВПУ, т/ч</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1101,4</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1101,4</w:t>
            </w:r>
          </w:p>
        </w:tc>
        <w:tc>
          <w:tcPr>
            <w:tcW w:w="28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1101,4</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1101,4</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1101,4</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1105,7</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1105,7</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r>
      <w:tr w:rsidR="00434E19" w:rsidRPr="00434E19" w:rsidTr="00434E19">
        <w:trPr>
          <w:trHeight w:val="525"/>
        </w:trPr>
        <w:tc>
          <w:tcPr>
            <w:tcW w:w="822"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rsidR="00434E19" w:rsidRPr="00434E19" w:rsidRDefault="00434E19" w:rsidP="00434E19">
            <w:pPr>
              <w:widowControl/>
              <w:adjustRightInd/>
              <w:spacing w:before="0" w:after="0"/>
              <w:ind w:firstLine="0"/>
              <w:jc w:val="left"/>
              <w:textAlignment w:val="auto"/>
              <w:rPr>
                <w:rFonts w:eastAsia="Times New Roman" w:cs="Arial"/>
                <w:color w:val="000000"/>
                <w:spacing w:val="0"/>
                <w:sz w:val="18"/>
                <w:szCs w:val="20"/>
                <w:lang w:eastAsia="ru-RU"/>
              </w:rPr>
            </w:pPr>
            <w:r w:rsidRPr="00434E19">
              <w:rPr>
                <w:rFonts w:eastAsia="Times New Roman" w:cs="Arial"/>
                <w:color w:val="000000"/>
                <w:spacing w:val="0"/>
                <w:sz w:val="18"/>
                <w:szCs w:val="20"/>
                <w:lang w:eastAsia="ru-RU"/>
              </w:rPr>
              <w:t>Резерв/дефицит мощности ВПУ в эксплуатационном режиме, т/ч</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977,2</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971,3</w:t>
            </w:r>
          </w:p>
        </w:tc>
        <w:tc>
          <w:tcPr>
            <w:tcW w:w="28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971,1</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970,8</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970,6</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974,6</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974,4</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977,1</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976,4</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975,8</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975,2</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974,6</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974,3</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974,1</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973,9</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973,6</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973,4</w:t>
            </w:r>
          </w:p>
        </w:tc>
      </w:tr>
    </w:tbl>
    <w:p w:rsidR="00434E19" w:rsidRDefault="00434E19" w:rsidP="00425EBB">
      <w:pPr>
        <w:widowControl/>
        <w:adjustRightInd/>
        <w:spacing w:before="0" w:after="0" w:line="360" w:lineRule="auto"/>
        <w:textAlignment w:val="auto"/>
        <w:rPr>
          <w:rFonts w:cs="Arial"/>
          <w:sz w:val="24"/>
          <w:szCs w:val="24"/>
        </w:rPr>
        <w:sectPr w:rsidR="00434E19" w:rsidSect="008C069B">
          <w:pgSz w:w="16840" w:h="11920" w:orient="landscape"/>
          <w:pgMar w:top="1134" w:right="1134" w:bottom="1701" w:left="1032" w:header="720" w:footer="720" w:gutter="0"/>
          <w:cols w:space="720"/>
          <w:docGrid w:linePitch="299"/>
        </w:sectPr>
      </w:pPr>
    </w:p>
    <w:p w:rsidR="002C2EBC" w:rsidRPr="00093045" w:rsidRDefault="00E64115" w:rsidP="006501CA">
      <w:pPr>
        <w:pStyle w:val="20"/>
        <w:numPr>
          <w:ilvl w:val="1"/>
          <w:numId w:val="32"/>
        </w:numPr>
        <w:ind w:left="0" w:firstLine="0"/>
        <w:jc w:val="center"/>
      </w:pPr>
      <w:r>
        <w:lastRenderedPageBreak/>
        <w:t xml:space="preserve"> </w:t>
      </w:r>
      <w:bookmarkStart w:id="74" w:name="_Toc71731937"/>
      <w:r w:rsidR="00324674">
        <w:t>Существующие и п</w:t>
      </w:r>
      <w:r w:rsidR="00C65057" w:rsidRPr="00093045">
        <w:t>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bookmarkEnd w:id="74"/>
    </w:p>
    <w:p w:rsidR="00D86252" w:rsidRDefault="00D86252" w:rsidP="002C2EBC">
      <w:pPr>
        <w:spacing w:line="360" w:lineRule="auto"/>
        <w:rPr>
          <w:sz w:val="24"/>
          <w:szCs w:val="24"/>
          <w:lang w:eastAsia="ru-RU"/>
        </w:rPr>
      </w:pPr>
    </w:p>
    <w:p w:rsidR="00425EBB" w:rsidRDefault="00425EBB" w:rsidP="00425EBB">
      <w:pPr>
        <w:spacing w:line="360" w:lineRule="auto"/>
        <w:ind w:firstLine="709"/>
        <w:rPr>
          <w:sz w:val="24"/>
        </w:rPr>
      </w:pPr>
      <w:r w:rsidRPr="00420D29">
        <w:rPr>
          <w:sz w:val="24"/>
        </w:rPr>
        <w:t xml:space="preserve">В соответствии со СНиП 41-02-2003 «Тепловые сети» </w:t>
      </w:r>
      <w:r>
        <w:rPr>
          <w:sz w:val="24"/>
        </w:rPr>
        <w:t>д</w:t>
      </w:r>
      <w:r w:rsidRPr="00420D29">
        <w:rPr>
          <w:sz w:val="24"/>
        </w:rPr>
        <w:t>ля открытых и закрытых систем теплоснабжения должна предусматриваться дополнительно аварийная подпитка химически не обработанной и недеаэрированной водой, расход которой принимается в количестве 2 % объема воды в трубопроводах тепловых сетей и присоединенных к ним системах отопления, вентиляции и в системах горячего водоснабжения для открытых систем теплоснабжения. При наличии нескольких отдельных тепловых сетей, отходящих от коллектора теплоисточника, аварийную подпитку допускается определять только для одной наибольшей по объему тепловой сети. Для открытых систем теплоснабжения аварийная подпитка должна обеспечиваться только из систем хозяйственно-питьевого водоснабжения.</w:t>
      </w:r>
    </w:p>
    <w:p w:rsidR="00425EBB" w:rsidRDefault="00425EBB" w:rsidP="00425EBB">
      <w:pPr>
        <w:spacing w:line="360" w:lineRule="auto"/>
        <w:ind w:firstLine="709"/>
        <w:rPr>
          <w:sz w:val="24"/>
        </w:rPr>
      </w:pPr>
      <w:r>
        <w:rPr>
          <w:sz w:val="24"/>
        </w:rPr>
        <w:t>В качестве аварийной подпитки могут быть предусмотрены баки-аккумуляторы подпиточной воды. Расчет необходимой аварийной подпитки тепловых сетей (объемов необходимых баков-аккумуляторов) на конец расчетного периода схемы теплоснабжения для централизованных систем теплоснабжения МО «Город Калуга» приведен в таблице 3.</w:t>
      </w:r>
      <w:r w:rsidR="00C1766C">
        <w:rPr>
          <w:sz w:val="24"/>
        </w:rPr>
        <w:t>3</w:t>
      </w:r>
      <w:r>
        <w:rPr>
          <w:sz w:val="24"/>
        </w:rPr>
        <w:t>.</w:t>
      </w:r>
    </w:p>
    <w:p w:rsidR="00425EBB" w:rsidRDefault="00425EBB" w:rsidP="00425EBB">
      <w:pPr>
        <w:spacing w:line="360" w:lineRule="auto"/>
        <w:ind w:firstLine="709"/>
        <w:rPr>
          <w:sz w:val="24"/>
        </w:rPr>
      </w:pPr>
    </w:p>
    <w:p w:rsidR="00425EBB" w:rsidRPr="00D8455F" w:rsidRDefault="00425EBB" w:rsidP="00425EBB">
      <w:pPr>
        <w:pStyle w:val="aff7"/>
        <w:rPr>
          <w:sz w:val="22"/>
        </w:rPr>
      </w:pPr>
      <w:bookmarkStart w:id="75" w:name="_Toc371077746"/>
      <w:bookmarkStart w:id="76" w:name="_Toc374371950"/>
      <w:bookmarkStart w:id="77" w:name="_Toc71732451"/>
      <w:r w:rsidRPr="00D8455F">
        <w:rPr>
          <w:sz w:val="22"/>
        </w:rPr>
        <w:t xml:space="preserve">Таблица </w:t>
      </w:r>
      <w:r w:rsidR="00E7020F">
        <w:rPr>
          <w:sz w:val="22"/>
        </w:rPr>
        <w:t>3</w:t>
      </w:r>
      <w:r w:rsidRPr="00D8455F">
        <w:rPr>
          <w:sz w:val="22"/>
        </w:rPr>
        <w:t>.</w:t>
      </w:r>
      <w:r w:rsidR="00EB1986" w:rsidRPr="00D8455F">
        <w:rPr>
          <w:sz w:val="22"/>
        </w:rPr>
        <w:fldChar w:fldCharType="begin"/>
      </w:r>
      <w:r w:rsidRPr="00D8455F">
        <w:rPr>
          <w:sz w:val="22"/>
        </w:rPr>
        <w:instrText xml:space="preserve"> SEQ Таблица \* ARABIC \s 1 </w:instrText>
      </w:r>
      <w:r w:rsidR="00EB1986" w:rsidRPr="00D8455F">
        <w:rPr>
          <w:sz w:val="22"/>
        </w:rPr>
        <w:fldChar w:fldCharType="separate"/>
      </w:r>
      <w:r w:rsidR="002C7562">
        <w:rPr>
          <w:noProof/>
          <w:sz w:val="22"/>
        </w:rPr>
        <w:t>3</w:t>
      </w:r>
      <w:r w:rsidR="00EB1986" w:rsidRPr="00D8455F">
        <w:rPr>
          <w:sz w:val="22"/>
        </w:rPr>
        <w:fldChar w:fldCharType="end"/>
      </w:r>
      <w:r w:rsidR="00094252">
        <w:rPr>
          <w:sz w:val="22"/>
        </w:rPr>
        <w:t>.</w:t>
      </w:r>
      <w:r w:rsidRPr="00D8455F">
        <w:rPr>
          <w:sz w:val="22"/>
        </w:rPr>
        <w:t xml:space="preserve"> Расчет необходимой аварийной подпитки в соответствии со СНиП 41-02-2003 «Тепловые сети»</w:t>
      </w:r>
      <w:bookmarkEnd w:id="75"/>
      <w:bookmarkEnd w:id="76"/>
      <w:bookmarkEnd w:id="77"/>
    </w:p>
    <w:tbl>
      <w:tblPr>
        <w:tblW w:w="9002" w:type="dxa"/>
        <w:tblInd w:w="103" w:type="dxa"/>
        <w:tblLook w:val="04A0" w:firstRow="1" w:lastRow="0" w:firstColumn="1" w:lastColumn="0" w:noHBand="0" w:noVBand="1"/>
      </w:tblPr>
      <w:tblGrid>
        <w:gridCol w:w="5002"/>
        <w:gridCol w:w="1479"/>
        <w:gridCol w:w="2521"/>
      </w:tblGrid>
      <w:tr w:rsidR="00425EBB" w:rsidRPr="00841D4E" w:rsidTr="00E12F75">
        <w:trPr>
          <w:cantSplit/>
          <w:trHeight w:val="253"/>
          <w:tblHeader/>
        </w:trPr>
        <w:tc>
          <w:tcPr>
            <w:tcW w:w="500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25EBB" w:rsidRPr="00841D4E" w:rsidRDefault="00425EBB" w:rsidP="00E64115">
            <w:pPr>
              <w:widowControl/>
              <w:adjustRightInd/>
              <w:spacing w:before="0" w:after="0"/>
              <w:ind w:firstLine="0"/>
              <w:jc w:val="center"/>
              <w:textAlignment w:val="auto"/>
              <w:rPr>
                <w:rFonts w:eastAsia="Times New Roman" w:cs="Arial"/>
                <w:b/>
                <w:color w:val="000000"/>
                <w:spacing w:val="0"/>
                <w:sz w:val="20"/>
                <w:lang w:eastAsia="ru-RU"/>
              </w:rPr>
            </w:pPr>
            <w:r w:rsidRPr="00841D4E">
              <w:rPr>
                <w:rFonts w:eastAsia="Times New Roman" w:cs="Arial"/>
                <w:b/>
                <w:color w:val="000000"/>
                <w:spacing w:val="0"/>
                <w:sz w:val="20"/>
                <w:lang w:eastAsia="ru-RU"/>
              </w:rPr>
              <w:t>Источник</w:t>
            </w:r>
          </w:p>
        </w:tc>
        <w:tc>
          <w:tcPr>
            <w:tcW w:w="147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25EBB" w:rsidRPr="00841D4E" w:rsidRDefault="00425EBB" w:rsidP="00E64115">
            <w:pPr>
              <w:widowControl/>
              <w:adjustRightInd/>
              <w:spacing w:before="0" w:after="0"/>
              <w:ind w:firstLine="0"/>
              <w:jc w:val="center"/>
              <w:textAlignment w:val="auto"/>
              <w:rPr>
                <w:rFonts w:eastAsia="Times New Roman" w:cs="Arial"/>
                <w:b/>
                <w:color w:val="000000"/>
                <w:spacing w:val="0"/>
                <w:sz w:val="20"/>
                <w:lang w:eastAsia="ru-RU"/>
              </w:rPr>
            </w:pPr>
            <w:r w:rsidRPr="00841D4E">
              <w:rPr>
                <w:rFonts w:eastAsia="Times New Roman" w:cs="Arial"/>
                <w:b/>
                <w:color w:val="000000"/>
                <w:spacing w:val="0"/>
                <w:sz w:val="20"/>
                <w:lang w:eastAsia="ru-RU"/>
              </w:rPr>
              <w:t>Объем ТС</w:t>
            </w:r>
          </w:p>
        </w:tc>
        <w:tc>
          <w:tcPr>
            <w:tcW w:w="252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center"/>
              <w:textAlignment w:val="auto"/>
              <w:rPr>
                <w:rFonts w:eastAsia="Times New Roman" w:cs="Arial"/>
                <w:b/>
                <w:color w:val="000000"/>
                <w:spacing w:val="0"/>
                <w:sz w:val="20"/>
                <w:vertAlign w:val="superscript"/>
                <w:lang w:eastAsia="ru-RU"/>
              </w:rPr>
            </w:pPr>
            <w:r w:rsidRPr="00841D4E">
              <w:rPr>
                <w:rFonts w:eastAsia="Times New Roman" w:cs="Arial"/>
                <w:b/>
                <w:color w:val="000000"/>
                <w:spacing w:val="0"/>
                <w:sz w:val="20"/>
                <w:lang w:eastAsia="ru-RU"/>
              </w:rPr>
              <w:t>Расчетный объем баков-аккумуляторов, м</w:t>
            </w:r>
            <w:r>
              <w:rPr>
                <w:rFonts w:eastAsia="Times New Roman" w:cs="Arial"/>
                <w:b/>
                <w:color w:val="000000"/>
                <w:spacing w:val="0"/>
                <w:sz w:val="20"/>
                <w:vertAlign w:val="superscript"/>
                <w:lang w:eastAsia="ru-RU"/>
              </w:rPr>
              <w:t>3</w:t>
            </w:r>
          </w:p>
        </w:tc>
      </w:tr>
      <w:tr w:rsidR="00425EBB" w:rsidRPr="00841D4E" w:rsidTr="00E12F75">
        <w:trPr>
          <w:cantSplit/>
          <w:trHeight w:val="253"/>
        </w:trPr>
        <w:tc>
          <w:tcPr>
            <w:tcW w:w="500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25EBB" w:rsidRPr="00841D4E" w:rsidRDefault="00425EBB" w:rsidP="00425EBB">
            <w:pPr>
              <w:widowControl/>
              <w:adjustRightInd/>
              <w:spacing w:before="0" w:after="0"/>
              <w:ind w:firstLine="0"/>
              <w:jc w:val="left"/>
              <w:textAlignment w:val="auto"/>
              <w:rPr>
                <w:rFonts w:eastAsia="Times New Roman" w:cs="Arial"/>
                <w:color w:val="000000"/>
                <w:spacing w:val="0"/>
                <w:sz w:val="20"/>
                <w:lang w:eastAsia="ru-RU"/>
              </w:rPr>
            </w:pPr>
          </w:p>
        </w:tc>
        <w:tc>
          <w:tcPr>
            <w:tcW w:w="147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25EBB" w:rsidRPr="00841D4E" w:rsidRDefault="00425EBB" w:rsidP="00425EBB">
            <w:pPr>
              <w:widowControl/>
              <w:adjustRightInd/>
              <w:spacing w:before="0" w:after="0"/>
              <w:ind w:firstLine="0"/>
              <w:jc w:val="left"/>
              <w:textAlignment w:val="auto"/>
              <w:rPr>
                <w:rFonts w:eastAsia="Times New Roman" w:cs="Arial"/>
                <w:color w:val="000000"/>
                <w:spacing w:val="0"/>
                <w:sz w:val="20"/>
                <w:lang w:eastAsia="ru-RU"/>
              </w:rPr>
            </w:pPr>
          </w:p>
        </w:tc>
        <w:tc>
          <w:tcPr>
            <w:tcW w:w="252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25EBB" w:rsidRPr="00841D4E" w:rsidRDefault="00425EBB" w:rsidP="00425EBB">
            <w:pPr>
              <w:widowControl/>
              <w:adjustRightInd/>
              <w:spacing w:before="0" w:after="0"/>
              <w:ind w:firstLine="0"/>
              <w:jc w:val="left"/>
              <w:textAlignment w:val="auto"/>
              <w:rPr>
                <w:rFonts w:eastAsia="Times New Roman" w:cs="Arial"/>
                <w:color w:val="000000"/>
                <w:spacing w:val="0"/>
                <w:sz w:val="20"/>
                <w:lang w:eastAsia="ru-RU"/>
              </w:rPr>
            </w:pP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ул.Вишневского,</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101.63</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2.03</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Пер.Воскресенский, 29б</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28.35</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0.57</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 xml:space="preserve">ул. </w:t>
            </w:r>
            <w:r w:rsidR="00425EBB" w:rsidRPr="00841D4E">
              <w:rPr>
                <w:rFonts w:eastAsia="Times New Roman" w:cs="Arial"/>
                <w:spacing w:val="0"/>
                <w:sz w:val="20"/>
                <w:szCs w:val="20"/>
                <w:lang w:eastAsia="ru-RU"/>
              </w:rPr>
              <w:t>Вилонова,40</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145.81</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2.92</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2-ой Тульский пер.,</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5</w:t>
            </w:r>
            <w:r w:rsidR="00094252">
              <w:rPr>
                <w:rFonts w:eastAsia="Times New Roman" w:cs="Arial"/>
                <w:spacing w:val="0"/>
                <w:sz w:val="20"/>
                <w:szCs w:val="20"/>
                <w:lang w:eastAsia="ru-RU"/>
              </w:rPr>
              <w:t>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107.97</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2.16</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09425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094252">
              <w:rPr>
                <w:rFonts w:eastAsia="Times New Roman" w:cs="Arial"/>
                <w:spacing w:val="0"/>
                <w:sz w:val="20"/>
                <w:szCs w:val="20"/>
                <w:lang w:eastAsia="ru-RU"/>
              </w:rPr>
              <w:t>Тульская, 78</w:t>
            </w:r>
            <w:r w:rsidR="00425EBB" w:rsidRPr="00841D4E">
              <w:rPr>
                <w:rFonts w:eastAsia="Times New Roman" w:cs="Arial"/>
                <w:spacing w:val="0"/>
                <w:sz w:val="20"/>
                <w:szCs w:val="20"/>
                <w:lang w:eastAsia="ru-RU"/>
              </w:rPr>
              <w:t>в</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85.98</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1.72</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09425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425EBB" w:rsidRPr="00841D4E">
              <w:rPr>
                <w:rFonts w:eastAsia="Times New Roman" w:cs="Arial"/>
                <w:spacing w:val="0"/>
                <w:sz w:val="20"/>
                <w:szCs w:val="20"/>
                <w:lang w:eastAsia="ru-RU"/>
              </w:rPr>
              <w:t>Чижевского,</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12</w:t>
            </w:r>
            <w:r w:rsidR="00094252">
              <w:rPr>
                <w:rFonts w:eastAsia="Times New Roman" w:cs="Arial"/>
                <w:spacing w:val="0"/>
                <w:sz w:val="20"/>
                <w:szCs w:val="20"/>
                <w:lang w:eastAsia="ru-RU"/>
              </w:rPr>
              <w:t>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37.70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0.75</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09425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Pr>
                <w:rFonts w:eastAsia="Times New Roman" w:cs="Arial"/>
                <w:spacing w:val="0"/>
                <w:sz w:val="20"/>
                <w:szCs w:val="20"/>
                <w:lang w:eastAsia="ru-RU"/>
              </w:rPr>
              <w:t>Калужка</w:t>
            </w:r>
            <w:r w:rsidR="00425EBB"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6</w:t>
            </w:r>
            <w:r w:rsidR="00094252">
              <w:rPr>
                <w:rFonts w:eastAsia="Times New Roman" w:cs="Arial"/>
                <w:spacing w:val="0"/>
                <w:sz w:val="20"/>
                <w:szCs w:val="20"/>
                <w:lang w:eastAsia="ru-RU"/>
              </w:rPr>
              <w:t>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5.43</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0.11</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09425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425EBB" w:rsidRPr="00841D4E">
              <w:rPr>
                <w:rFonts w:eastAsia="Times New Roman" w:cs="Arial"/>
                <w:spacing w:val="0"/>
                <w:sz w:val="20"/>
                <w:szCs w:val="20"/>
                <w:lang w:eastAsia="ru-RU"/>
              </w:rPr>
              <w:t>Школьная,</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7а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57.76</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1.16</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425EBB" w:rsidRPr="00841D4E">
              <w:rPr>
                <w:rFonts w:eastAsia="Times New Roman" w:cs="Arial"/>
                <w:spacing w:val="0"/>
                <w:sz w:val="20"/>
                <w:szCs w:val="20"/>
                <w:lang w:eastAsia="ru-RU"/>
              </w:rPr>
              <w:t>Московская, 31а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67.88</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1.36</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425EBB" w:rsidRPr="00841D4E">
              <w:rPr>
                <w:rFonts w:eastAsia="Times New Roman" w:cs="Arial"/>
                <w:spacing w:val="0"/>
                <w:sz w:val="20"/>
                <w:szCs w:val="20"/>
                <w:lang w:eastAsia="ru-RU"/>
              </w:rPr>
              <w:t>Московская,</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14</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90.66</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1.81</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425EBB" w:rsidRPr="00841D4E">
              <w:rPr>
                <w:rFonts w:eastAsia="Times New Roman" w:cs="Arial"/>
                <w:spacing w:val="0"/>
                <w:sz w:val="20"/>
                <w:szCs w:val="20"/>
                <w:lang w:eastAsia="ru-RU"/>
              </w:rPr>
              <w:t>Никитина,</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95б</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188.75</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3.77</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425EBB" w:rsidRPr="00841D4E">
              <w:rPr>
                <w:rFonts w:eastAsia="Times New Roman" w:cs="Arial"/>
                <w:spacing w:val="0"/>
                <w:sz w:val="20"/>
                <w:szCs w:val="20"/>
                <w:lang w:eastAsia="ru-RU"/>
              </w:rPr>
              <w:t>Кирова,</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67а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12.59</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0.25</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425EBB" w:rsidRPr="00841D4E">
              <w:rPr>
                <w:rFonts w:eastAsia="Times New Roman" w:cs="Arial"/>
                <w:spacing w:val="0"/>
                <w:sz w:val="20"/>
                <w:szCs w:val="20"/>
                <w:lang w:eastAsia="ru-RU"/>
              </w:rPr>
              <w:t>Мичурина,</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9в</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67.70</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1.35</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с.Росва,</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ул.Московская,</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9а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99.95</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2.00</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lastRenderedPageBreak/>
              <w:t>ул.</w:t>
            </w:r>
            <w:r w:rsidR="00425EBB" w:rsidRPr="00841D4E">
              <w:rPr>
                <w:rFonts w:eastAsia="Times New Roman" w:cs="Arial"/>
                <w:spacing w:val="0"/>
                <w:sz w:val="20"/>
                <w:szCs w:val="20"/>
                <w:lang w:eastAsia="ru-RU"/>
              </w:rPr>
              <w:t>Театральная,</w:t>
            </w:r>
            <w:r>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4г</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10.80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0.22</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425EBB" w:rsidRPr="00841D4E">
              <w:rPr>
                <w:rFonts w:eastAsia="Times New Roman" w:cs="Arial"/>
                <w:spacing w:val="0"/>
                <w:sz w:val="20"/>
                <w:szCs w:val="20"/>
                <w:lang w:eastAsia="ru-RU"/>
              </w:rPr>
              <w:t>Кутузова,</w:t>
            </w:r>
            <w:r>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4а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164.69</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3.29</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09425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w:t>
            </w:r>
            <w:r w:rsidR="00425EBB" w:rsidRPr="00841D4E">
              <w:rPr>
                <w:rFonts w:eastAsia="Times New Roman" w:cs="Arial"/>
                <w:spacing w:val="0"/>
                <w:sz w:val="20"/>
                <w:szCs w:val="20"/>
                <w:lang w:eastAsia="ru-RU"/>
              </w:rPr>
              <w:t>л</w:t>
            </w:r>
            <w:r>
              <w:rPr>
                <w:rFonts w:eastAsia="Times New Roman" w:cs="Arial"/>
                <w:spacing w:val="0"/>
                <w:sz w:val="20"/>
                <w:szCs w:val="20"/>
                <w:lang w:eastAsia="ru-RU"/>
              </w:rPr>
              <w:t>.</w:t>
            </w:r>
            <w:r w:rsidR="00425EBB" w:rsidRPr="00841D4E">
              <w:rPr>
                <w:rFonts w:eastAsia="Times New Roman" w:cs="Arial"/>
                <w:spacing w:val="0"/>
                <w:sz w:val="20"/>
                <w:szCs w:val="20"/>
                <w:lang w:eastAsia="ru-RU"/>
              </w:rPr>
              <w:t>Кропоткина,</w:t>
            </w:r>
            <w:r>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4а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20.15</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0.40</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пер.Воскресенский,</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2б</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33.80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0.68</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ОЛ «Белка</w:t>
            </w:r>
            <w:r w:rsidR="00425EBB" w:rsidRPr="00841D4E">
              <w:rPr>
                <w:rFonts w:eastAsia="Times New Roman" w:cs="Arial"/>
                <w:spacing w:val="0"/>
                <w:sz w:val="20"/>
                <w:szCs w:val="20"/>
                <w:lang w:eastAsia="ru-RU"/>
              </w:rPr>
              <w:t>»</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1.88</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0.04</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425EBB" w:rsidRPr="00841D4E">
              <w:rPr>
                <w:rFonts w:eastAsia="Times New Roman" w:cs="Arial"/>
                <w:spacing w:val="0"/>
                <w:sz w:val="20"/>
                <w:szCs w:val="20"/>
                <w:lang w:eastAsia="ru-RU"/>
              </w:rPr>
              <w:t>Беговая,</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15</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74.53</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1.49</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Сан. Калуга-Б</w:t>
            </w:r>
            <w:r w:rsidR="00425EBB" w:rsidRPr="00841D4E">
              <w:rPr>
                <w:rFonts w:eastAsia="Times New Roman" w:cs="Arial"/>
                <w:spacing w:val="0"/>
                <w:sz w:val="20"/>
                <w:szCs w:val="20"/>
                <w:lang w:eastAsia="ru-RU"/>
              </w:rPr>
              <w:t>ор,</w:t>
            </w:r>
            <w:r>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3</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22.46</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0.45</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пер.</w:t>
            </w:r>
            <w:r w:rsidR="00425EBB" w:rsidRPr="00841D4E">
              <w:rPr>
                <w:rFonts w:eastAsia="Times New Roman" w:cs="Arial"/>
                <w:spacing w:val="0"/>
                <w:sz w:val="20"/>
                <w:szCs w:val="20"/>
                <w:lang w:eastAsia="ru-RU"/>
              </w:rPr>
              <w:t>Вишневского,</w:t>
            </w:r>
            <w:r>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3</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255.88</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5.12</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425EBB" w:rsidRPr="00841D4E">
              <w:rPr>
                <w:rFonts w:eastAsia="Times New Roman" w:cs="Arial"/>
                <w:spacing w:val="0"/>
                <w:sz w:val="20"/>
                <w:szCs w:val="20"/>
                <w:lang w:eastAsia="ru-RU"/>
              </w:rPr>
              <w:t xml:space="preserve">Калуга-Бор, 15а      </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10.45</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0.21</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ул.Светлая, 58</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55.92</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1.12</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 xml:space="preserve">с.Сосновый Бор, 10а    </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12.07</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0.24</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 xml:space="preserve">ул.Советская, 20в        </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261.98</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5.24</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09425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 xml:space="preserve">ул.Гвардейская, </w:t>
            </w:r>
            <w:r w:rsidR="00425EBB" w:rsidRPr="00841D4E">
              <w:rPr>
                <w:rFonts w:eastAsia="Times New Roman" w:cs="Arial"/>
                <w:spacing w:val="0"/>
                <w:sz w:val="20"/>
                <w:szCs w:val="20"/>
                <w:lang w:eastAsia="ru-RU"/>
              </w:rPr>
              <w:t>15а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46.86</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0.94</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ул.</w:t>
            </w:r>
            <w:r w:rsidR="00425EBB" w:rsidRPr="00841D4E">
              <w:rPr>
                <w:rFonts w:eastAsia="Times New Roman" w:cs="Arial"/>
                <w:spacing w:val="0"/>
                <w:sz w:val="20"/>
                <w:szCs w:val="20"/>
                <w:lang w:eastAsia="ru-RU"/>
              </w:rPr>
              <w:t>Подвойского,</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7</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4.61</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0.09</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ул.Пролетарская, 125</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83.89</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1.68</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ул.П.Свободы,</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131а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108.23</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2.16</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09425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ул.Шахтеров, 3</w:t>
            </w:r>
            <w:r w:rsidR="00425EBB" w:rsidRPr="00841D4E">
              <w:rPr>
                <w:rFonts w:eastAsia="Times New Roman" w:cs="Arial"/>
                <w:spacing w:val="0"/>
                <w:sz w:val="20"/>
                <w:szCs w:val="20"/>
                <w:lang w:eastAsia="ru-RU"/>
              </w:rPr>
              <w:t>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105.60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2.11</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Пер.Аэропортовский,</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1а</w:t>
            </w:r>
            <w:r w:rsidR="00094252">
              <w:rPr>
                <w:rFonts w:eastAsia="Times New Roman" w:cs="Arial"/>
                <w:spacing w:val="0"/>
                <w:sz w:val="20"/>
                <w:szCs w:val="20"/>
                <w:lang w:eastAsia="ru-RU"/>
              </w:rPr>
              <w:t xml:space="preserve"> </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1.21</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0.02</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ул.В.Андриановой,</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5а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191.00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3.82</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ул.Ф.Энгельса,</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13а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51.57</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1.03</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425EBB" w:rsidRPr="00841D4E">
              <w:rPr>
                <w:rFonts w:eastAsia="Times New Roman" w:cs="Arial"/>
                <w:spacing w:val="0"/>
                <w:sz w:val="20"/>
                <w:szCs w:val="20"/>
                <w:lang w:eastAsia="ru-RU"/>
              </w:rPr>
              <w:t>Кирпичный завод МПС,</w:t>
            </w:r>
            <w:r>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3в</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12.32</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0.25</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ул.М.Горького,</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1б</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74.07</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1.48</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ул.Ленина,</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26а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46.22</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0.92</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ул.</w:t>
            </w:r>
            <w:r w:rsidR="00425EBB" w:rsidRPr="00841D4E">
              <w:rPr>
                <w:rFonts w:eastAsia="Times New Roman" w:cs="Arial"/>
                <w:spacing w:val="0"/>
                <w:sz w:val="20"/>
                <w:szCs w:val="20"/>
                <w:lang w:eastAsia="ru-RU"/>
              </w:rPr>
              <w:t>Московская,</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115а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76.98</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1.54</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ул.Тарутинская,</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171</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0.54</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0.01</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ул.Аэропортовская,</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в/ч 15506</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57.00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1.14</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ул.Чичерина,</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23а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229.04</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4.58</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ул.Баррикад,</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181а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0.79</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0.02</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ул.Телевизионная, 2д</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11.30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0.23</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ул.Кожедуба,</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11</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25.65</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0.51</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ул.Болотникова, 29</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31.73</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0.63</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ул.Чичерина,</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11а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61.62</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1.23</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ул.Ленина,</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60а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0.15</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0.00</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12F7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ул.В.Андриановой, 64а</w:t>
            </w:r>
          </w:p>
        </w:tc>
        <w:tc>
          <w:tcPr>
            <w:tcW w:w="1479" w:type="dxa"/>
            <w:tcBorders>
              <w:top w:val="nil"/>
              <w:left w:val="single" w:sz="4" w:space="0" w:color="auto"/>
              <w:bottom w:val="single" w:sz="4" w:space="0" w:color="auto"/>
              <w:right w:val="single" w:sz="4" w:space="0" w:color="auto"/>
            </w:tcBorders>
            <w:shd w:val="clear" w:color="auto" w:fill="auto"/>
            <w:noWrap/>
            <w:vAlign w:val="center"/>
            <w:hideMark/>
          </w:tcPr>
          <w:p w:rsidR="00425EBB" w:rsidRPr="00841D4E" w:rsidRDefault="00425EBB" w:rsidP="00E12F7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76.79</w:t>
            </w:r>
          </w:p>
        </w:tc>
        <w:tc>
          <w:tcPr>
            <w:tcW w:w="2521" w:type="dxa"/>
            <w:tcBorders>
              <w:top w:val="nil"/>
              <w:left w:val="single" w:sz="4" w:space="0" w:color="auto"/>
              <w:bottom w:val="single" w:sz="4" w:space="0" w:color="auto"/>
              <w:right w:val="single" w:sz="4" w:space="0" w:color="auto"/>
            </w:tcBorders>
            <w:shd w:val="clear" w:color="auto" w:fill="auto"/>
            <w:noWrap/>
            <w:vAlign w:val="center"/>
            <w:hideMark/>
          </w:tcPr>
          <w:p w:rsidR="00425EBB" w:rsidRPr="00841D4E" w:rsidRDefault="00425EBB" w:rsidP="00E12F7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1.54</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ул.Новослободская, 25а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28.04</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0.56</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ул.Широкая,</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51б</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6.64</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0.13</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ул.Новая стройка,</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15.04</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0.30</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425EBB" w:rsidRPr="00841D4E">
              <w:rPr>
                <w:rFonts w:eastAsia="Times New Roman" w:cs="Arial"/>
                <w:spacing w:val="0"/>
                <w:sz w:val="20"/>
                <w:szCs w:val="20"/>
                <w:lang w:eastAsia="ru-RU"/>
              </w:rPr>
              <w:t>Пухова, 5а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78.43</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1.57</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ул.Тарутинская, 231а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19.82</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0.40</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ул.Хрустальная, 18а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107.09</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2.14</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425EBB" w:rsidRPr="00841D4E">
              <w:rPr>
                <w:rFonts w:eastAsia="Times New Roman" w:cs="Arial"/>
                <w:spacing w:val="0"/>
                <w:sz w:val="20"/>
                <w:szCs w:val="20"/>
                <w:lang w:eastAsia="ru-RU"/>
              </w:rPr>
              <w:t>Взлетная, 46</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18.82</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0.38</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ул.Маяковского, 59</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30.34</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0.61</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ул.Маршала Жукова, 40а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59.11</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1.18</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ул.Хрустальная, 50а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63.37</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1.27</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ул.Социалистическая, 2а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178.76</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3.58</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ул.Грабцевское шоссе,</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77а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53.52</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1.07</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noWrap/>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Б/р Энтузиастов,</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6б</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126.97</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2.54</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ул.Байконурская,</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11</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154.77</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3.10</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ул.Кибальчича,</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17а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294.18</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5.88</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ул.Кубяка,</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3а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101.56</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2.03</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ул.Московская,</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299в</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15.04</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0.30</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ул.Дорожная,</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6а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61.70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1.23</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ул.Московская,</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317а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50.24</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1.00</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д.Канищево, ул.</w:t>
            </w:r>
            <w:r w:rsidR="00425EBB" w:rsidRPr="00841D4E">
              <w:rPr>
                <w:rFonts w:eastAsia="Times New Roman" w:cs="Arial"/>
                <w:spacing w:val="0"/>
                <w:sz w:val="20"/>
                <w:szCs w:val="20"/>
                <w:lang w:eastAsia="ru-RU"/>
              </w:rPr>
              <w:t>Новая,</w:t>
            </w:r>
            <w:r>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41</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55.81</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1.12</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ул.Нижняя Усадебная,</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2</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280.39</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5.61</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ул.Советская, 3б</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2.30</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0.05</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Проезд 1-й Академический,</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29</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3303.84</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66.08</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ул.В.Восстания,</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12</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2014.65</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40.29</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д.Шопино</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104.26</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2.09</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д.Колюпаново,</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15а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62.07</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1.24</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lastRenderedPageBreak/>
              <w:t>ул.Тульское шоссе,</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28а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25.26</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0.51</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ул.Одоевское шоссе,</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5а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11.69</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0.23</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 65 лет Победы,</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51</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41.29</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0.83</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left"/>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ТЭЦ-1</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888.50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17.77</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left"/>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Малинники</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4.45</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0.09</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left"/>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Новый источник №</w:t>
            </w:r>
            <w:r w:rsidR="00094252">
              <w:rPr>
                <w:rFonts w:eastAsia="Times New Roman" w:cs="Arial"/>
                <w:color w:val="000000"/>
                <w:spacing w:val="0"/>
                <w:sz w:val="20"/>
                <w:lang w:eastAsia="ru-RU"/>
              </w:rPr>
              <w:t xml:space="preserve"> </w:t>
            </w:r>
            <w:r w:rsidRPr="00841D4E">
              <w:rPr>
                <w:rFonts w:eastAsia="Times New Roman" w:cs="Arial"/>
                <w:color w:val="000000"/>
                <w:spacing w:val="0"/>
                <w:sz w:val="20"/>
                <w:lang w:eastAsia="ru-RU"/>
              </w:rPr>
              <w:t>1</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955.94</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19.12</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left"/>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Новый источник №</w:t>
            </w:r>
            <w:r w:rsidR="00094252">
              <w:rPr>
                <w:rFonts w:eastAsia="Times New Roman" w:cs="Arial"/>
                <w:color w:val="000000"/>
                <w:spacing w:val="0"/>
                <w:sz w:val="20"/>
                <w:lang w:eastAsia="ru-RU"/>
              </w:rPr>
              <w:t xml:space="preserve"> </w:t>
            </w:r>
            <w:r w:rsidRPr="00841D4E">
              <w:rPr>
                <w:rFonts w:eastAsia="Times New Roman" w:cs="Arial"/>
                <w:color w:val="000000"/>
                <w:spacing w:val="0"/>
                <w:sz w:val="20"/>
                <w:lang w:eastAsia="ru-RU"/>
              </w:rPr>
              <w:t>2</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271.65</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5.43</w:t>
            </w:r>
          </w:p>
        </w:tc>
      </w:tr>
      <w:tr w:rsidR="00425EBB" w:rsidRPr="00841D4E" w:rsidTr="00E12F75">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094252" w:rsidRDefault="009D5923" w:rsidP="00425EBB">
            <w:pPr>
              <w:widowControl/>
              <w:adjustRightInd/>
              <w:spacing w:before="0" w:after="0"/>
              <w:ind w:firstLine="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Гр шрссе,35</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40.59</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0.81</w:t>
            </w:r>
          </w:p>
        </w:tc>
      </w:tr>
      <w:tr w:rsidR="005C2800" w:rsidRPr="00841D4E" w:rsidTr="00E12F75">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800" w:rsidRPr="00F37167" w:rsidRDefault="005C2800" w:rsidP="00425EBB">
            <w:pPr>
              <w:widowControl/>
              <w:adjustRightInd/>
              <w:spacing w:before="0" w:after="0"/>
              <w:ind w:firstLine="0"/>
              <w:jc w:val="left"/>
              <w:textAlignment w:val="auto"/>
              <w:rPr>
                <w:rFonts w:eastAsia="Times New Roman" w:cs="Arial"/>
                <w:bCs/>
                <w:spacing w:val="0"/>
                <w:sz w:val="20"/>
                <w:szCs w:val="20"/>
                <w:lang w:eastAsia="ru-RU"/>
              </w:rPr>
            </w:pPr>
            <w:r w:rsidRPr="00F37167">
              <w:rPr>
                <w:rFonts w:eastAsia="Times New Roman" w:cs="Arial"/>
                <w:bCs/>
                <w:spacing w:val="0"/>
                <w:sz w:val="20"/>
                <w:szCs w:val="20"/>
                <w:lang w:eastAsia="ru-RU"/>
              </w:rPr>
              <w:t>Дорожная, 25</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800" w:rsidRPr="00F37167" w:rsidRDefault="005C2800" w:rsidP="00E64115">
            <w:pPr>
              <w:widowControl/>
              <w:adjustRightInd/>
              <w:spacing w:before="0" w:after="0"/>
              <w:ind w:firstLine="0"/>
              <w:jc w:val="center"/>
              <w:textAlignment w:val="auto"/>
              <w:rPr>
                <w:rFonts w:eastAsia="Times New Roman" w:cs="Arial"/>
                <w:color w:val="000000"/>
                <w:spacing w:val="0"/>
                <w:sz w:val="20"/>
                <w:lang w:eastAsia="ru-RU"/>
              </w:rPr>
            </w:pPr>
            <w:r w:rsidRPr="00F37167">
              <w:rPr>
                <w:rFonts w:eastAsia="Times New Roman" w:cs="Arial"/>
                <w:color w:val="000000"/>
                <w:spacing w:val="0"/>
                <w:sz w:val="20"/>
                <w:lang w:eastAsia="ru-RU"/>
              </w:rPr>
              <w:t>27,22</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800" w:rsidRPr="00F37167" w:rsidRDefault="000D0163" w:rsidP="00E64115">
            <w:pPr>
              <w:widowControl/>
              <w:adjustRightInd/>
              <w:spacing w:before="0" w:after="0"/>
              <w:ind w:firstLine="0"/>
              <w:jc w:val="center"/>
              <w:textAlignment w:val="auto"/>
              <w:rPr>
                <w:rFonts w:eastAsia="Times New Roman" w:cs="Arial"/>
                <w:color w:val="000000"/>
                <w:spacing w:val="0"/>
                <w:sz w:val="20"/>
                <w:lang w:eastAsia="ru-RU"/>
              </w:rPr>
            </w:pPr>
            <w:r w:rsidRPr="00F37167">
              <w:rPr>
                <w:rFonts w:eastAsia="Times New Roman" w:cs="Arial"/>
                <w:color w:val="000000"/>
                <w:spacing w:val="0"/>
                <w:sz w:val="20"/>
                <w:lang w:eastAsia="ru-RU"/>
              </w:rPr>
              <w:t>0,51</w:t>
            </w:r>
          </w:p>
        </w:tc>
      </w:tr>
      <w:tr w:rsidR="005C2800" w:rsidRPr="00841D4E" w:rsidTr="00E12F75">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800" w:rsidRPr="00F37167" w:rsidRDefault="005C2800" w:rsidP="00425EBB">
            <w:pPr>
              <w:widowControl/>
              <w:adjustRightInd/>
              <w:spacing w:before="0" w:after="0"/>
              <w:ind w:firstLine="0"/>
              <w:jc w:val="left"/>
              <w:textAlignment w:val="auto"/>
              <w:rPr>
                <w:rFonts w:eastAsia="Times New Roman" w:cs="Arial"/>
                <w:bCs/>
                <w:spacing w:val="0"/>
                <w:sz w:val="20"/>
                <w:szCs w:val="20"/>
                <w:lang w:eastAsia="ru-RU"/>
              </w:rPr>
            </w:pPr>
            <w:r w:rsidRPr="00F37167">
              <w:rPr>
                <w:rFonts w:eastAsia="Times New Roman" w:cs="Arial"/>
                <w:bCs/>
                <w:spacing w:val="0"/>
                <w:sz w:val="20"/>
                <w:szCs w:val="20"/>
                <w:lang w:eastAsia="ru-RU"/>
              </w:rPr>
              <w:t>Болотникова, 1</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800" w:rsidRPr="00F37167" w:rsidRDefault="005C2800" w:rsidP="00E64115">
            <w:pPr>
              <w:widowControl/>
              <w:adjustRightInd/>
              <w:spacing w:before="0" w:after="0"/>
              <w:ind w:firstLine="0"/>
              <w:jc w:val="center"/>
              <w:textAlignment w:val="auto"/>
              <w:rPr>
                <w:rFonts w:eastAsia="Times New Roman" w:cs="Arial"/>
                <w:color w:val="000000"/>
                <w:spacing w:val="0"/>
                <w:sz w:val="20"/>
                <w:lang w:eastAsia="ru-RU"/>
              </w:rPr>
            </w:pPr>
            <w:r w:rsidRPr="00F37167">
              <w:rPr>
                <w:rFonts w:eastAsia="Times New Roman" w:cs="Arial"/>
                <w:color w:val="000000"/>
                <w:spacing w:val="0"/>
                <w:sz w:val="20"/>
                <w:lang w:eastAsia="ru-RU"/>
              </w:rPr>
              <w:t>161,8</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800" w:rsidRPr="00F37167" w:rsidRDefault="000D0163" w:rsidP="00E64115">
            <w:pPr>
              <w:widowControl/>
              <w:adjustRightInd/>
              <w:spacing w:before="0" w:after="0"/>
              <w:ind w:firstLine="0"/>
              <w:jc w:val="center"/>
              <w:textAlignment w:val="auto"/>
              <w:rPr>
                <w:rFonts w:eastAsia="Times New Roman" w:cs="Arial"/>
                <w:color w:val="000000"/>
                <w:spacing w:val="0"/>
                <w:sz w:val="20"/>
                <w:lang w:eastAsia="ru-RU"/>
              </w:rPr>
            </w:pPr>
            <w:r w:rsidRPr="00F37167">
              <w:rPr>
                <w:rFonts w:eastAsia="Times New Roman" w:cs="Arial"/>
                <w:color w:val="000000"/>
                <w:spacing w:val="0"/>
                <w:sz w:val="20"/>
                <w:lang w:eastAsia="ru-RU"/>
              </w:rPr>
              <w:t>3,29</w:t>
            </w:r>
          </w:p>
        </w:tc>
      </w:tr>
      <w:tr w:rsidR="005C2800" w:rsidRPr="00841D4E" w:rsidTr="00E12F75">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800" w:rsidRPr="00F37167" w:rsidRDefault="005C2800" w:rsidP="00425EBB">
            <w:pPr>
              <w:widowControl/>
              <w:adjustRightInd/>
              <w:spacing w:before="0" w:after="0"/>
              <w:ind w:firstLine="0"/>
              <w:jc w:val="left"/>
              <w:textAlignment w:val="auto"/>
              <w:rPr>
                <w:rFonts w:eastAsia="Times New Roman" w:cs="Arial"/>
                <w:bCs/>
                <w:spacing w:val="0"/>
                <w:sz w:val="20"/>
                <w:szCs w:val="20"/>
                <w:lang w:eastAsia="ru-RU"/>
              </w:rPr>
            </w:pPr>
            <w:r w:rsidRPr="00F37167">
              <w:rPr>
                <w:rFonts w:eastAsia="Times New Roman" w:cs="Arial"/>
                <w:bCs/>
                <w:spacing w:val="0"/>
                <w:sz w:val="20"/>
                <w:szCs w:val="20"/>
                <w:lang w:eastAsia="ru-RU"/>
              </w:rPr>
              <w:t>Полесская, 3</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800" w:rsidRPr="00F37167" w:rsidRDefault="005C2800" w:rsidP="00E64115">
            <w:pPr>
              <w:widowControl/>
              <w:adjustRightInd/>
              <w:spacing w:before="0" w:after="0"/>
              <w:ind w:firstLine="0"/>
              <w:jc w:val="center"/>
              <w:textAlignment w:val="auto"/>
              <w:rPr>
                <w:rFonts w:eastAsia="Times New Roman" w:cs="Arial"/>
                <w:color w:val="000000"/>
                <w:spacing w:val="0"/>
                <w:sz w:val="20"/>
                <w:lang w:eastAsia="ru-RU"/>
              </w:rPr>
            </w:pPr>
            <w:r w:rsidRPr="00F37167">
              <w:rPr>
                <w:rFonts w:eastAsia="Times New Roman" w:cs="Arial"/>
                <w:color w:val="000000"/>
                <w:spacing w:val="0"/>
                <w:sz w:val="20"/>
                <w:lang w:eastAsia="ru-RU"/>
              </w:rPr>
              <w:t>29,53</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800" w:rsidRPr="00F37167" w:rsidRDefault="000D0163" w:rsidP="00E64115">
            <w:pPr>
              <w:widowControl/>
              <w:adjustRightInd/>
              <w:spacing w:before="0" w:after="0"/>
              <w:ind w:firstLine="0"/>
              <w:jc w:val="center"/>
              <w:textAlignment w:val="auto"/>
              <w:rPr>
                <w:rFonts w:eastAsia="Times New Roman" w:cs="Arial"/>
                <w:color w:val="000000"/>
                <w:spacing w:val="0"/>
                <w:sz w:val="20"/>
                <w:lang w:eastAsia="ru-RU"/>
              </w:rPr>
            </w:pPr>
            <w:r w:rsidRPr="00F37167">
              <w:rPr>
                <w:rFonts w:eastAsia="Times New Roman" w:cs="Arial"/>
                <w:color w:val="000000"/>
                <w:spacing w:val="0"/>
                <w:sz w:val="20"/>
                <w:lang w:eastAsia="ru-RU"/>
              </w:rPr>
              <w:t>0,63</w:t>
            </w:r>
          </w:p>
        </w:tc>
      </w:tr>
      <w:tr w:rsidR="005C2800" w:rsidRPr="00841D4E" w:rsidTr="00E12F75">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800" w:rsidRPr="00F37167" w:rsidRDefault="005C2800" w:rsidP="00425EBB">
            <w:pPr>
              <w:widowControl/>
              <w:adjustRightInd/>
              <w:spacing w:before="0" w:after="0"/>
              <w:ind w:firstLine="0"/>
              <w:jc w:val="left"/>
              <w:textAlignment w:val="auto"/>
              <w:rPr>
                <w:rFonts w:eastAsia="Times New Roman" w:cs="Arial"/>
                <w:bCs/>
                <w:spacing w:val="0"/>
                <w:sz w:val="20"/>
                <w:szCs w:val="20"/>
                <w:lang w:eastAsia="ru-RU"/>
              </w:rPr>
            </w:pPr>
            <w:r w:rsidRPr="00F37167">
              <w:rPr>
                <w:rFonts w:eastAsia="Times New Roman" w:cs="Arial"/>
                <w:bCs/>
                <w:spacing w:val="0"/>
                <w:sz w:val="20"/>
                <w:szCs w:val="20"/>
                <w:lang w:eastAsia="ru-RU"/>
              </w:rPr>
              <w:t>Ю. Круглова, 3</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800" w:rsidRPr="00F37167" w:rsidRDefault="005C2800" w:rsidP="00E64115">
            <w:pPr>
              <w:widowControl/>
              <w:adjustRightInd/>
              <w:spacing w:before="0" w:after="0"/>
              <w:ind w:firstLine="0"/>
              <w:jc w:val="center"/>
              <w:textAlignment w:val="auto"/>
              <w:rPr>
                <w:rFonts w:eastAsia="Times New Roman" w:cs="Arial"/>
                <w:color w:val="000000"/>
                <w:spacing w:val="0"/>
                <w:sz w:val="20"/>
                <w:lang w:eastAsia="ru-RU"/>
              </w:rPr>
            </w:pPr>
            <w:r w:rsidRPr="00F37167">
              <w:rPr>
                <w:rFonts w:eastAsia="Times New Roman" w:cs="Arial"/>
                <w:color w:val="000000"/>
                <w:spacing w:val="0"/>
                <w:sz w:val="20"/>
                <w:lang w:eastAsia="ru-RU"/>
              </w:rPr>
              <w:t>18,4</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800" w:rsidRPr="00F37167" w:rsidRDefault="000D0163" w:rsidP="00E64115">
            <w:pPr>
              <w:widowControl/>
              <w:adjustRightInd/>
              <w:spacing w:before="0" w:after="0"/>
              <w:ind w:firstLine="0"/>
              <w:jc w:val="center"/>
              <w:textAlignment w:val="auto"/>
              <w:rPr>
                <w:rFonts w:eastAsia="Times New Roman" w:cs="Arial"/>
                <w:color w:val="000000"/>
                <w:spacing w:val="0"/>
                <w:sz w:val="20"/>
                <w:lang w:eastAsia="ru-RU"/>
              </w:rPr>
            </w:pPr>
            <w:r w:rsidRPr="00F37167">
              <w:rPr>
                <w:rFonts w:eastAsia="Times New Roman" w:cs="Arial"/>
                <w:color w:val="000000"/>
                <w:spacing w:val="0"/>
                <w:sz w:val="20"/>
                <w:lang w:eastAsia="ru-RU"/>
              </w:rPr>
              <w:t>0,4</w:t>
            </w:r>
          </w:p>
        </w:tc>
      </w:tr>
    </w:tbl>
    <w:p w:rsidR="00425EBB" w:rsidRPr="00093045" w:rsidRDefault="00425EBB" w:rsidP="002C2EBC">
      <w:pPr>
        <w:spacing w:line="360" w:lineRule="auto"/>
        <w:rPr>
          <w:sz w:val="24"/>
          <w:szCs w:val="24"/>
          <w:lang w:eastAsia="ru-RU"/>
        </w:rPr>
      </w:pPr>
    </w:p>
    <w:p w:rsidR="003947AE" w:rsidRPr="00093045" w:rsidRDefault="003947AE">
      <w:pPr>
        <w:widowControl/>
        <w:adjustRightInd/>
        <w:spacing w:before="0" w:after="0"/>
        <w:ind w:firstLine="0"/>
        <w:jc w:val="left"/>
        <w:textAlignment w:val="auto"/>
        <w:rPr>
          <w:sz w:val="24"/>
          <w:szCs w:val="24"/>
          <w:lang w:eastAsia="ru-RU"/>
        </w:rPr>
      </w:pPr>
      <w:r w:rsidRPr="00093045">
        <w:rPr>
          <w:sz w:val="24"/>
          <w:szCs w:val="24"/>
          <w:lang w:eastAsia="ru-RU"/>
        </w:rPr>
        <w:br w:type="page"/>
      </w:r>
    </w:p>
    <w:p w:rsidR="00425EBB" w:rsidRDefault="00765DDE" w:rsidP="006501CA">
      <w:pPr>
        <w:pStyle w:val="20"/>
        <w:numPr>
          <w:ilvl w:val="1"/>
          <w:numId w:val="32"/>
        </w:numPr>
        <w:ind w:left="0" w:firstLine="0"/>
        <w:jc w:val="center"/>
      </w:pPr>
      <w:r>
        <w:lastRenderedPageBreak/>
        <w:t xml:space="preserve"> </w:t>
      </w:r>
      <w:bookmarkStart w:id="78" w:name="_Toc71731938"/>
      <w:r w:rsidR="00391D91">
        <w:t>Мероприятия</w:t>
      </w:r>
      <w:r w:rsidR="00425EBB">
        <w:t xml:space="preserve"> по переводу потребителей с зависимой схемы теплоснабжения на независимую</w:t>
      </w:r>
      <w:bookmarkEnd w:id="78"/>
    </w:p>
    <w:p w:rsidR="00425EBB" w:rsidRDefault="00425EBB" w:rsidP="00425EBB"/>
    <w:p w:rsidR="00425EBB" w:rsidRPr="00BA760D" w:rsidRDefault="00425EBB" w:rsidP="00425EBB">
      <w:pPr>
        <w:widowControl/>
        <w:adjustRightInd/>
        <w:spacing w:before="0" w:after="0" w:line="360" w:lineRule="auto"/>
        <w:textAlignment w:val="auto"/>
        <w:rPr>
          <w:rFonts w:eastAsia="Times New Roman"/>
          <w:kern w:val="28"/>
          <w:sz w:val="24"/>
          <w:lang w:eastAsia="ru-RU"/>
        </w:rPr>
      </w:pPr>
      <w:r w:rsidRPr="00BA760D">
        <w:rPr>
          <w:rFonts w:eastAsia="Times New Roman"/>
          <w:kern w:val="28"/>
          <w:sz w:val="24"/>
          <w:lang w:eastAsia="ru-RU"/>
        </w:rPr>
        <w:t xml:space="preserve">Общая стоимость реализации проекта составляет </w:t>
      </w:r>
      <w:r>
        <w:rPr>
          <w:rFonts w:eastAsia="Times New Roman"/>
          <w:kern w:val="28"/>
          <w:sz w:val="24"/>
          <w:lang w:eastAsia="ru-RU"/>
        </w:rPr>
        <w:t>622,2</w:t>
      </w:r>
      <w:r w:rsidRPr="00BA760D">
        <w:rPr>
          <w:rFonts w:eastAsia="Times New Roman"/>
          <w:kern w:val="28"/>
          <w:sz w:val="24"/>
          <w:lang w:eastAsia="ru-RU"/>
        </w:rPr>
        <w:t xml:space="preserve"> </w:t>
      </w:r>
      <w:r>
        <w:rPr>
          <w:rFonts w:eastAsia="Times New Roman"/>
          <w:kern w:val="28"/>
          <w:sz w:val="24"/>
          <w:lang w:eastAsia="ru-RU"/>
        </w:rPr>
        <w:t>млн</w:t>
      </w:r>
      <w:r w:rsidR="00391D91">
        <w:rPr>
          <w:rFonts w:eastAsia="Times New Roman"/>
          <w:kern w:val="28"/>
          <w:sz w:val="24"/>
          <w:lang w:eastAsia="ru-RU"/>
        </w:rPr>
        <w:t xml:space="preserve"> </w:t>
      </w:r>
      <w:r w:rsidRPr="00BA760D">
        <w:rPr>
          <w:rFonts w:eastAsia="Times New Roman"/>
          <w:kern w:val="28"/>
          <w:sz w:val="24"/>
          <w:lang w:eastAsia="ru-RU"/>
        </w:rPr>
        <w:t xml:space="preserve">руб. </w:t>
      </w:r>
    </w:p>
    <w:p w:rsidR="00425EBB" w:rsidRDefault="00425EBB" w:rsidP="00425EBB">
      <w:pPr>
        <w:widowControl/>
        <w:adjustRightInd/>
        <w:spacing w:before="0" w:after="0" w:line="360" w:lineRule="auto"/>
        <w:textAlignment w:val="auto"/>
        <w:rPr>
          <w:rFonts w:eastAsia="Times New Roman"/>
          <w:kern w:val="28"/>
          <w:sz w:val="24"/>
          <w:lang w:eastAsia="ru-RU"/>
        </w:rPr>
      </w:pPr>
      <w:r w:rsidRPr="00BA760D">
        <w:rPr>
          <w:rFonts w:eastAsia="Times New Roman"/>
          <w:kern w:val="28"/>
          <w:sz w:val="24"/>
          <w:lang w:eastAsia="ru-RU"/>
        </w:rPr>
        <w:t>В таблиц</w:t>
      </w:r>
      <w:r>
        <w:rPr>
          <w:rFonts w:eastAsia="Times New Roman"/>
          <w:kern w:val="28"/>
          <w:sz w:val="24"/>
          <w:lang w:eastAsia="ru-RU"/>
        </w:rPr>
        <w:t>е</w:t>
      </w:r>
      <w:r w:rsidR="00036201">
        <w:rPr>
          <w:rFonts w:eastAsia="Times New Roman"/>
          <w:kern w:val="28"/>
          <w:sz w:val="24"/>
          <w:lang w:eastAsia="ru-RU"/>
        </w:rPr>
        <w:t xml:space="preserve"> 3</w:t>
      </w:r>
      <w:r w:rsidRPr="00BA760D">
        <w:rPr>
          <w:rFonts w:eastAsia="Times New Roman"/>
          <w:kern w:val="28"/>
          <w:sz w:val="24"/>
          <w:lang w:eastAsia="ru-RU"/>
        </w:rPr>
        <w:t>.</w:t>
      </w:r>
      <w:r w:rsidR="00036201">
        <w:rPr>
          <w:rFonts w:eastAsia="Times New Roman"/>
          <w:kern w:val="28"/>
          <w:sz w:val="24"/>
          <w:lang w:eastAsia="ru-RU"/>
        </w:rPr>
        <w:t>4</w:t>
      </w:r>
      <w:r w:rsidRPr="00BA760D">
        <w:rPr>
          <w:rFonts w:eastAsia="Times New Roman"/>
          <w:kern w:val="28"/>
          <w:sz w:val="24"/>
          <w:lang w:eastAsia="ru-RU"/>
        </w:rPr>
        <w:t xml:space="preserve"> представлены капитальные затраты на перевод потребителей с </w:t>
      </w:r>
      <w:r>
        <w:rPr>
          <w:rFonts w:eastAsia="Times New Roman"/>
          <w:kern w:val="28"/>
          <w:sz w:val="24"/>
          <w:lang w:eastAsia="ru-RU"/>
        </w:rPr>
        <w:t>зависимой схемы теплоснабжения на независимую по зонам действия источников тепловой энергии.</w:t>
      </w:r>
    </w:p>
    <w:p w:rsidR="00C61E76" w:rsidRDefault="00C61E76" w:rsidP="00425EBB">
      <w:pPr>
        <w:widowControl/>
        <w:adjustRightInd/>
        <w:spacing w:before="0" w:after="0" w:line="360" w:lineRule="auto"/>
        <w:textAlignment w:val="auto"/>
        <w:rPr>
          <w:rFonts w:cs="Arial"/>
          <w:sz w:val="24"/>
          <w:szCs w:val="24"/>
        </w:rPr>
      </w:pPr>
      <w:r>
        <w:rPr>
          <w:rFonts w:eastAsia="Times New Roman"/>
          <w:kern w:val="28"/>
          <w:sz w:val="24"/>
          <w:lang w:eastAsia="ru-RU"/>
        </w:rPr>
        <w:t>Расчет затрат на данную группу проектов приведен в Глав</w:t>
      </w:r>
      <w:r w:rsidRPr="00093045">
        <w:rPr>
          <w:rFonts w:cs="Arial"/>
          <w:sz w:val="24"/>
          <w:szCs w:val="24"/>
        </w:rPr>
        <w:t xml:space="preserve">е </w:t>
      </w:r>
      <w:r w:rsidR="00294996">
        <w:rPr>
          <w:rFonts w:cs="Arial"/>
          <w:sz w:val="24"/>
          <w:szCs w:val="24"/>
        </w:rPr>
        <w:t>6</w:t>
      </w:r>
      <w:r w:rsidRPr="00093045">
        <w:rPr>
          <w:rFonts w:cs="Arial"/>
          <w:sz w:val="24"/>
          <w:szCs w:val="24"/>
        </w:rPr>
        <w:t xml:space="preserve"> «Перспективные балансы производительности водоподготовительных установок» Обосновывающих материалов к схеме теплоснабжения </w:t>
      </w:r>
      <w:r>
        <w:rPr>
          <w:rFonts w:cs="Arial"/>
          <w:sz w:val="24"/>
          <w:szCs w:val="24"/>
        </w:rPr>
        <w:t>муниципального образования «Город Калуга» до 2028 года</w:t>
      </w:r>
      <w:r w:rsidRPr="00093045">
        <w:rPr>
          <w:rFonts w:cs="Arial"/>
          <w:sz w:val="24"/>
          <w:szCs w:val="24"/>
        </w:rPr>
        <w:t xml:space="preserve"> (шифр </w:t>
      </w:r>
      <w:r>
        <w:rPr>
          <w:rFonts w:cs="Arial"/>
          <w:sz w:val="24"/>
          <w:szCs w:val="24"/>
        </w:rPr>
        <w:t>29</w:t>
      </w:r>
      <w:r w:rsidRPr="00093045">
        <w:rPr>
          <w:rFonts w:cs="Arial"/>
          <w:sz w:val="24"/>
          <w:szCs w:val="24"/>
        </w:rPr>
        <w:t>401.ОМ-ПСТ.00</w:t>
      </w:r>
      <w:r w:rsidR="00294996">
        <w:rPr>
          <w:rFonts w:cs="Arial"/>
          <w:sz w:val="24"/>
          <w:szCs w:val="24"/>
        </w:rPr>
        <w:t>6</w:t>
      </w:r>
      <w:r w:rsidRPr="00093045">
        <w:rPr>
          <w:rFonts w:cs="Arial"/>
          <w:sz w:val="24"/>
          <w:szCs w:val="24"/>
        </w:rPr>
        <w:t>.000).</w:t>
      </w:r>
    </w:p>
    <w:p w:rsidR="00425EBB" w:rsidRDefault="00425EBB" w:rsidP="00425EBB">
      <w:pPr>
        <w:widowControl/>
        <w:adjustRightInd/>
        <w:spacing w:before="0" w:after="0" w:line="360" w:lineRule="auto"/>
        <w:textAlignment w:val="auto"/>
        <w:rPr>
          <w:rFonts w:cs="Arial"/>
          <w:sz w:val="24"/>
          <w:szCs w:val="24"/>
        </w:rPr>
      </w:pPr>
    </w:p>
    <w:p w:rsidR="00425EBB" w:rsidRDefault="00425EBB" w:rsidP="00425EBB">
      <w:pPr>
        <w:pStyle w:val="aff7"/>
      </w:pPr>
      <w:bookmarkStart w:id="79" w:name="_Toc374371951"/>
      <w:bookmarkStart w:id="80" w:name="_Toc71732452"/>
      <w:r w:rsidRPr="00C736B6">
        <w:t xml:space="preserve">Таблица </w:t>
      </w:r>
      <w:r w:rsidR="00294996">
        <w:t>3</w:t>
      </w:r>
      <w:r w:rsidRPr="00C736B6">
        <w:t>.</w:t>
      </w:r>
      <w:r w:rsidR="007307A2">
        <w:fldChar w:fldCharType="begin"/>
      </w:r>
      <w:r w:rsidR="007307A2">
        <w:instrText xml:space="preserve"> SEQ Таблица \* ARABIC \s 1 </w:instrText>
      </w:r>
      <w:r w:rsidR="007307A2">
        <w:fldChar w:fldCharType="separate"/>
      </w:r>
      <w:r w:rsidR="002C7562">
        <w:rPr>
          <w:noProof/>
        </w:rPr>
        <w:t>4</w:t>
      </w:r>
      <w:r w:rsidR="007307A2">
        <w:rPr>
          <w:noProof/>
        </w:rPr>
        <w:fldChar w:fldCharType="end"/>
      </w:r>
      <w:r w:rsidR="00765DDE">
        <w:t xml:space="preserve">. </w:t>
      </w:r>
      <w:r>
        <w:t>Сводные капитальные затраты на установку БИТП</w:t>
      </w:r>
      <w:bookmarkEnd w:id="79"/>
      <w:bookmarkEnd w:id="80"/>
    </w:p>
    <w:tbl>
      <w:tblPr>
        <w:tblW w:w="9196" w:type="dxa"/>
        <w:tblInd w:w="91" w:type="dxa"/>
        <w:tblLayout w:type="fixed"/>
        <w:tblLook w:val="04A0" w:firstRow="1" w:lastRow="0" w:firstColumn="1" w:lastColumn="0" w:noHBand="0" w:noVBand="1"/>
      </w:tblPr>
      <w:tblGrid>
        <w:gridCol w:w="3136"/>
        <w:gridCol w:w="1984"/>
        <w:gridCol w:w="2410"/>
        <w:gridCol w:w="1666"/>
      </w:tblGrid>
      <w:tr w:rsidR="00425EBB" w:rsidRPr="001B2477" w:rsidTr="00E12F75">
        <w:trPr>
          <w:cantSplit/>
          <w:trHeight w:val="1500"/>
        </w:trPr>
        <w:tc>
          <w:tcPr>
            <w:tcW w:w="31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25EBB" w:rsidRPr="001B2477" w:rsidRDefault="00425EBB" w:rsidP="00425EBB">
            <w:pPr>
              <w:widowControl/>
              <w:adjustRightInd/>
              <w:spacing w:before="0" w:after="0"/>
              <w:ind w:firstLine="0"/>
              <w:jc w:val="center"/>
              <w:textAlignment w:val="auto"/>
              <w:rPr>
                <w:rFonts w:eastAsia="Times New Roman" w:cs="Arial"/>
                <w:b/>
                <w:color w:val="000000"/>
                <w:spacing w:val="0"/>
                <w:sz w:val="24"/>
                <w:lang w:eastAsia="ru-RU"/>
              </w:rPr>
            </w:pPr>
            <w:r w:rsidRPr="001B2477">
              <w:rPr>
                <w:rFonts w:eastAsia="Times New Roman" w:cs="Arial"/>
                <w:b/>
                <w:color w:val="000000"/>
                <w:spacing w:val="0"/>
                <w:sz w:val="24"/>
                <w:lang w:eastAsia="ru-RU"/>
              </w:rPr>
              <w:t>Источник теплоснабжения</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425EBB" w:rsidRPr="001B2477" w:rsidRDefault="00425EBB" w:rsidP="00425EBB">
            <w:pPr>
              <w:widowControl/>
              <w:adjustRightInd/>
              <w:spacing w:before="0" w:after="0"/>
              <w:ind w:firstLine="0"/>
              <w:jc w:val="center"/>
              <w:textAlignment w:val="auto"/>
              <w:rPr>
                <w:rFonts w:eastAsia="Times New Roman" w:cs="Arial"/>
                <w:b/>
                <w:color w:val="000000"/>
                <w:spacing w:val="0"/>
                <w:sz w:val="24"/>
                <w:lang w:eastAsia="ru-RU"/>
              </w:rPr>
            </w:pPr>
            <w:r>
              <w:rPr>
                <w:rFonts w:eastAsia="Times New Roman" w:cs="Arial"/>
                <w:b/>
                <w:color w:val="000000"/>
                <w:spacing w:val="0"/>
                <w:sz w:val="24"/>
                <w:lang w:eastAsia="ru-RU"/>
              </w:rPr>
              <w:t>Кол-во переводимых на независимую схему потребителей</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425EBB" w:rsidRPr="001B2477" w:rsidRDefault="00425EBB" w:rsidP="00425EBB">
            <w:pPr>
              <w:widowControl/>
              <w:adjustRightInd/>
              <w:spacing w:before="0" w:after="0"/>
              <w:ind w:firstLine="0"/>
              <w:jc w:val="center"/>
              <w:textAlignment w:val="auto"/>
              <w:rPr>
                <w:rFonts w:eastAsia="Times New Roman" w:cs="Arial"/>
                <w:b/>
                <w:color w:val="000000"/>
                <w:spacing w:val="0"/>
                <w:sz w:val="24"/>
                <w:lang w:eastAsia="ru-RU"/>
              </w:rPr>
            </w:pPr>
            <w:r>
              <w:rPr>
                <w:rFonts w:eastAsia="Times New Roman" w:cs="Arial"/>
                <w:b/>
                <w:color w:val="000000"/>
                <w:spacing w:val="0"/>
                <w:sz w:val="24"/>
                <w:lang w:eastAsia="ru-RU"/>
              </w:rPr>
              <w:t>Переводимая на независимую схему тепловая нагрузка потребителей</w:t>
            </w:r>
          </w:p>
        </w:tc>
        <w:tc>
          <w:tcPr>
            <w:tcW w:w="1666" w:type="dxa"/>
            <w:tcBorders>
              <w:top w:val="single" w:sz="4" w:space="0" w:color="auto"/>
              <w:left w:val="nil"/>
              <w:bottom w:val="single" w:sz="4" w:space="0" w:color="auto"/>
              <w:right w:val="single" w:sz="4" w:space="0" w:color="auto"/>
            </w:tcBorders>
            <w:shd w:val="clear" w:color="auto" w:fill="auto"/>
            <w:vAlign w:val="center"/>
            <w:hideMark/>
          </w:tcPr>
          <w:p w:rsidR="00425EBB" w:rsidRPr="001B2477" w:rsidRDefault="00425EBB" w:rsidP="00765DDE">
            <w:pPr>
              <w:widowControl/>
              <w:adjustRightInd/>
              <w:spacing w:before="0" w:after="0"/>
              <w:ind w:firstLine="0"/>
              <w:jc w:val="center"/>
              <w:textAlignment w:val="auto"/>
              <w:rPr>
                <w:rFonts w:eastAsia="Times New Roman" w:cs="Arial"/>
                <w:b/>
                <w:color w:val="000000"/>
                <w:spacing w:val="0"/>
                <w:sz w:val="24"/>
                <w:lang w:eastAsia="ru-RU"/>
              </w:rPr>
            </w:pPr>
            <w:r w:rsidRPr="001B2477">
              <w:rPr>
                <w:rFonts w:eastAsia="Times New Roman" w:cs="Arial"/>
                <w:b/>
                <w:color w:val="000000"/>
                <w:spacing w:val="0"/>
                <w:sz w:val="24"/>
                <w:lang w:eastAsia="ru-RU"/>
              </w:rPr>
              <w:t>Суммарные капитальные затраты, млн</w:t>
            </w:r>
            <w:r w:rsidR="00765DDE">
              <w:rPr>
                <w:rFonts w:eastAsia="Times New Roman" w:cs="Arial"/>
                <w:b/>
                <w:color w:val="000000"/>
                <w:spacing w:val="0"/>
                <w:sz w:val="24"/>
                <w:lang w:eastAsia="ru-RU"/>
              </w:rPr>
              <w:t xml:space="preserve"> </w:t>
            </w:r>
            <w:r w:rsidRPr="001B2477">
              <w:rPr>
                <w:rFonts w:eastAsia="Times New Roman" w:cs="Arial"/>
                <w:b/>
                <w:color w:val="000000"/>
                <w:spacing w:val="0"/>
                <w:sz w:val="24"/>
                <w:lang w:eastAsia="ru-RU"/>
              </w:rPr>
              <w:t>руб.</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25EBB" w:rsidP="00583A3A">
            <w:pPr>
              <w:widowControl/>
              <w:adjustRightInd/>
              <w:spacing w:before="0" w:after="0"/>
              <w:ind w:firstLine="0"/>
              <w:jc w:val="left"/>
              <w:textAlignment w:val="auto"/>
              <w:rPr>
                <w:rFonts w:eastAsia="Times New Roman" w:cs="Arial"/>
                <w:color w:val="000000"/>
                <w:spacing w:val="0"/>
                <w:lang w:eastAsia="ru-RU"/>
              </w:rPr>
            </w:pPr>
            <w:r w:rsidRPr="001B2477">
              <w:rPr>
                <w:rFonts w:eastAsia="Times New Roman" w:cs="Arial"/>
                <w:color w:val="000000"/>
                <w:spacing w:val="0"/>
                <w:lang w:eastAsia="ru-RU"/>
              </w:rPr>
              <w:t>1-й Академический пр., 29</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36</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19,5</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38,8</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425EBB" w:rsidRPr="001B2477">
              <w:rPr>
                <w:rFonts w:eastAsia="Times New Roman" w:cs="Arial"/>
                <w:color w:val="000000"/>
                <w:spacing w:val="0"/>
                <w:lang w:eastAsia="ru-RU"/>
              </w:rPr>
              <w:t>В. Андриановой, 5а</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15</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3,1</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13,8</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765DDE">
              <w:rPr>
                <w:rFonts w:eastAsia="Times New Roman" w:cs="Arial"/>
                <w:color w:val="000000"/>
                <w:spacing w:val="0"/>
                <w:lang w:eastAsia="ru-RU"/>
              </w:rPr>
              <w:t>В</w:t>
            </w:r>
            <w:r>
              <w:rPr>
                <w:rFonts w:eastAsia="Times New Roman" w:cs="Arial"/>
                <w:color w:val="000000"/>
                <w:spacing w:val="0"/>
                <w:lang w:eastAsia="ru-RU"/>
              </w:rPr>
              <w:t xml:space="preserve">. </w:t>
            </w:r>
            <w:r w:rsidR="00765DDE">
              <w:rPr>
                <w:rFonts w:eastAsia="Times New Roman" w:cs="Arial"/>
                <w:color w:val="000000"/>
                <w:spacing w:val="0"/>
                <w:lang w:eastAsia="ru-RU"/>
              </w:rPr>
              <w:t>В</w:t>
            </w:r>
            <w:r w:rsidR="00425EBB" w:rsidRPr="001B2477">
              <w:rPr>
                <w:rFonts w:eastAsia="Times New Roman" w:cs="Arial"/>
                <w:color w:val="000000"/>
                <w:spacing w:val="0"/>
                <w:lang w:eastAsia="ru-RU"/>
              </w:rPr>
              <w:t>осстания, 12</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258</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79,3</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252,7</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425EBB" w:rsidRPr="001B2477">
              <w:rPr>
                <w:rFonts w:eastAsia="Times New Roman" w:cs="Arial"/>
                <w:color w:val="000000"/>
                <w:spacing w:val="0"/>
                <w:lang w:eastAsia="ru-RU"/>
              </w:rPr>
              <w:t>Вилонова, 40</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34</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11,8</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33,9</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Пер. </w:t>
            </w:r>
            <w:r w:rsidR="00425EBB" w:rsidRPr="001B2477">
              <w:rPr>
                <w:rFonts w:eastAsia="Times New Roman" w:cs="Arial"/>
                <w:color w:val="000000"/>
                <w:spacing w:val="0"/>
                <w:lang w:eastAsia="ru-RU"/>
              </w:rPr>
              <w:t>Воскресенский, 2б</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11</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1,3</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9,7</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425EBB" w:rsidRPr="001B2477">
              <w:rPr>
                <w:rFonts w:eastAsia="Times New Roman" w:cs="Arial"/>
                <w:color w:val="000000"/>
                <w:spacing w:val="0"/>
                <w:lang w:eastAsia="ru-RU"/>
              </w:rPr>
              <w:t>Кибальчича, 17а</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46</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14,2</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45,4</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765DDE"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Грабцевское шоссе, </w:t>
            </w:r>
            <w:r w:rsidR="00425EBB" w:rsidRPr="001B2477">
              <w:rPr>
                <w:rFonts w:eastAsia="Times New Roman" w:cs="Arial"/>
                <w:color w:val="000000"/>
                <w:spacing w:val="0"/>
                <w:lang w:eastAsia="ru-RU"/>
              </w:rPr>
              <w:t xml:space="preserve">174 </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33</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11,4</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32,7</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425EBB" w:rsidRPr="001B2477">
              <w:rPr>
                <w:rFonts w:eastAsia="Times New Roman" w:cs="Arial"/>
                <w:color w:val="000000"/>
                <w:spacing w:val="0"/>
                <w:lang w:eastAsia="ru-RU"/>
              </w:rPr>
              <w:t>Ленина, 26а</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4</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1,1</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3,8</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425EBB" w:rsidRPr="001B2477">
              <w:rPr>
                <w:rFonts w:eastAsia="Times New Roman" w:cs="Arial"/>
                <w:color w:val="000000"/>
                <w:spacing w:val="0"/>
                <w:lang w:eastAsia="ru-RU"/>
              </w:rPr>
              <w:t>М.Горького, 1б</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48</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17,4</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48,5</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425EBB" w:rsidRPr="001B2477">
              <w:rPr>
                <w:rFonts w:eastAsia="Times New Roman" w:cs="Arial"/>
                <w:color w:val="000000"/>
                <w:spacing w:val="0"/>
                <w:lang w:eastAsia="ru-RU"/>
              </w:rPr>
              <w:t>Пролетарская, 125</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26</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3,0</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22,4</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Пер. Малиники,21</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51</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16,2</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49,0</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425EBB" w:rsidRPr="001B2477">
              <w:rPr>
                <w:rFonts w:eastAsia="Times New Roman" w:cs="Arial"/>
                <w:color w:val="000000"/>
                <w:spacing w:val="0"/>
                <w:lang w:eastAsia="ru-RU"/>
              </w:rPr>
              <w:t>Советская, 20в</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32</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7,6</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29,8</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425EBB" w:rsidRPr="001B2477">
              <w:rPr>
                <w:rFonts w:eastAsia="Times New Roman" w:cs="Arial"/>
                <w:color w:val="000000"/>
                <w:spacing w:val="0"/>
                <w:lang w:eastAsia="ru-RU"/>
              </w:rPr>
              <w:t>Хрустальная, 18а</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40</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28,6</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41,6</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b/>
                <w:color w:val="000000"/>
                <w:spacing w:val="0"/>
                <w:lang w:eastAsia="ru-RU"/>
              </w:rPr>
            </w:pPr>
            <w:r w:rsidRPr="001B2477">
              <w:rPr>
                <w:rFonts w:eastAsia="Times New Roman" w:cs="Arial"/>
                <w:b/>
                <w:color w:val="000000"/>
                <w:spacing w:val="0"/>
                <w:lang w:eastAsia="ru-RU"/>
              </w:rPr>
              <w:t>Итого</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b/>
                <w:color w:val="000000"/>
                <w:spacing w:val="0"/>
                <w:lang w:eastAsia="ru-RU"/>
              </w:rPr>
            </w:pPr>
            <w:r w:rsidRPr="001B2477">
              <w:rPr>
                <w:rFonts w:eastAsia="Times New Roman" w:cs="Arial"/>
                <w:b/>
                <w:color w:val="000000"/>
                <w:spacing w:val="0"/>
                <w:lang w:eastAsia="ru-RU"/>
              </w:rPr>
              <w:t>634</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b/>
                <w:color w:val="000000"/>
                <w:spacing w:val="0"/>
                <w:lang w:eastAsia="ru-RU"/>
              </w:rPr>
            </w:pPr>
            <w:r w:rsidRPr="001B2477">
              <w:rPr>
                <w:rFonts w:eastAsia="Times New Roman" w:cs="Arial"/>
                <w:b/>
                <w:color w:val="000000"/>
                <w:spacing w:val="0"/>
                <w:lang w:eastAsia="ru-RU"/>
              </w:rPr>
              <w:t>214,5</w:t>
            </w:r>
          </w:p>
        </w:tc>
        <w:tc>
          <w:tcPr>
            <w:tcW w:w="1666"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b/>
                <w:color w:val="000000"/>
                <w:spacing w:val="0"/>
                <w:lang w:eastAsia="ru-RU"/>
              </w:rPr>
            </w:pPr>
            <w:r w:rsidRPr="001B2477">
              <w:rPr>
                <w:rFonts w:eastAsia="Times New Roman" w:cs="Arial"/>
                <w:b/>
                <w:color w:val="000000"/>
                <w:spacing w:val="0"/>
                <w:lang w:eastAsia="ru-RU"/>
              </w:rPr>
              <w:t>622,2</w:t>
            </w:r>
          </w:p>
        </w:tc>
      </w:tr>
    </w:tbl>
    <w:p w:rsidR="00425EBB" w:rsidRDefault="00425EBB" w:rsidP="00425EBB"/>
    <w:p w:rsidR="00FE7EBE" w:rsidRDefault="00FE7EBE" w:rsidP="00425EBB"/>
    <w:p w:rsidR="00FE7EBE" w:rsidRPr="00425EBB" w:rsidRDefault="00FE7EBE" w:rsidP="00425EBB"/>
    <w:p w:rsidR="004D7237" w:rsidRDefault="004D7237" w:rsidP="00765DDE">
      <w:pPr>
        <w:pStyle w:val="10"/>
        <w:numPr>
          <w:ilvl w:val="0"/>
          <w:numId w:val="0"/>
        </w:numPr>
        <w:pBdr>
          <w:left w:val="single" w:sz="6" w:space="1" w:color="FFFFFF"/>
        </w:pBdr>
        <w:jc w:val="center"/>
        <w:rPr>
          <w:rFonts w:cs="Arial"/>
          <w:szCs w:val="22"/>
          <w:lang w:eastAsia="ru-RU"/>
        </w:rPr>
      </w:pPr>
      <w:bookmarkStart w:id="81" w:name="_Toc71731939"/>
      <w:r w:rsidRPr="004D7237">
        <w:rPr>
          <w:lang w:eastAsia="ru-RU"/>
        </w:rPr>
        <w:lastRenderedPageBreak/>
        <w:t>РАЗДЕЛ 4</w:t>
      </w:r>
      <w:bookmarkStart w:id="82" w:name="_Toc336021277"/>
      <w:r>
        <w:rPr>
          <w:lang w:eastAsia="ru-RU"/>
        </w:rPr>
        <w:t>. ОСНОВНЫЕ ПОЛОЖЕНИЯ МАСТЕР</w:t>
      </w:r>
      <w:r w:rsidR="00E7582B">
        <w:rPr>
          <w:lang w:eastAsia="ru-RU"/>
        </w:rPr>
        <w:t xml:space="preserve"> </w:t>
      </w:r>
      <w:r>
        <w:rPr>
          <w:lang w:eastAsia="ru-RU"/>
        </w:rPr>
        <w:t>-</w:t>
      </w:r>
      <w:r w:rsidR="00E7582B">
        <w:rPr>
          <w:lang w:eastAsia="ru-RU"/>
        </w:rPr>
        <w:t xml:space="preserve"> </w:t>
      </w:r>
      <w:r>
        <w:rPr>
          <w:lang w:eastAsia="ru-RU"/>
        </w:rPr>
        <w:t xml:space="preserve">ПЛАНА РАЗВИТИЯ </w:t>
      </w:r>
      <w:r w:rsidRPr="00275201">
        <w:rPr>
          <w:rFonts w:cs="Arial"/>
          <w:szCs w:val="22"/>
          <w:lang w:eastAsia="ru-RU"/>
        </w:rPr>
        <w:t>СИСТЕМЫ ТЕПЛОСНАБЖЕНИЯ ГОРОДСКОГО ОКРУГА</w:t>
      </w:r>
      <w:bookmarkEnd w:id="81"/>
    </w:p>
    <w:p w:rsidR="00765DDE" w:rsidRPr="00765DDE" w:rsidRDefault="00765DDE" w:rsidP="00765DDE">
      <w:pPr>
        <w:rPr>
          <w:lang w:eastAsia="ru-RU"/>
        </w:rPr>
      </w:pPr>
    </w:p>
    <w:p w:rsidR="00324674" w:rsidRPr="00022E6E" w:rsidRDefault="00324674" w:rsidP="00765DDE">
      <w:pPr>
        <w:spacing w:line="360" w:lineRule="auto"/>
        <w:rPr>
          <w:rFonts w:cs="Arial"/>
          <w:sz w:val="24"/>
          <w:szCs w:val="24"/>
          <w:lang w:eastAsia="ru-RU"/>
        </w:rPr>
      </w:pPr>
      <w:r w:rsidRPr="00022E6E">
        <w:rPr>
          <w:rFonts w:cs="Arial"/>
          <w:sz w:val="24"/>
          <w:szCs w:val="24"/>
          <w:lang w:eastAsia="ru-RU"/>
        </w:rPr>
        <w:t xml:space="preserve">Мастер-план схемы теплоснабжения предназначен для описания и обоснования отбора нескольких сценариев (вариантов) ее реализации, из которых будет выбран рекомендуемый вариант. </w:t>
      </w:r>
    </w:p>
    <w:p w:rsidR="00324674" w:rsidRPr="00022E6E" w:rsidRDefault="00324674" w:rsidP="00765DDE">
      <w:pPr>
        <w:spacing w:line="360" w:lineRule="auto"/>
        <w:rPr>
          <w:rFonts w:cs="Arial"/>
          <w:sz w:val="24"/>
          <w:szCs w:val="24"/>
          <w:lang w:eastAsia="ru-RU"/>
        </w:rPr>
      </w:pPr>
      <w:r w:rsidRPr="00022E6E">
        <w:rPr>
          <w:rFonts w:cs="Arial"/>
          <w:sz w:val="24"/>
          <w:szCs w:val="24"/>
          <w:lang w:eastAsia="ru-RU"/>
        </w:rPr>
        <w:t>В основу разработки сценариев (вариантов), включаемых в мастер-план, положены следующие основные положения:</w:t>
      </w:r>
    </w:p>
    <w:p w:rsidR="00324674" w:rsidRPr="00022E6E" w:rsidRDefault="00324674" w:rsidP="006501CA">
      <w:pPr>
        <w:numPr>
          <w:ilvl w:val="0"/>
          <w:numId w:val="14"/>
        </w:numPr>
        <w:spacing w:line="360" w:lineRule="auto"/>
        <w:rPr>
          <w:rFonts w:cs="Arial"/>
          <w:sz w:val="24"/>
          <w:szCs w:val="24"/>
          <w:lang w:eastAsia="ru-RU"/>
        </w:rPr>
      </w:pPr>
      <w:r w:rsidRPr="00022E6E">
        <w:rPr>
          <w:rFonts w:cs="Arial"/>
          <w:sz w:val="24"/>
          <w:szCs w:val="24"/>
          <w:lang w:eastAsia="ru-RU"/>
        </w:rPr>
        <w:t xml:space="preserve">Требования существующего законодательства, в частности, Федерального закона </w:t>
      </w:r>
      <w:r w:rsidR="009648EA" w:rsidRPr="00022E6E">
        <w:rPr>
          <w:rFonts w:cs="Arial"/>
          <w:sz w:val="24"/>
          <w:szCs w:val="24"/>
          <w:lang w:eastAsia="ru-RU"/>
        </w:rPr>
        <w:t xml:space="preserve">от 27.07.2010 </w:t>
      </w:r>
      <w:r w:rsidR="009648EA">
        <w:rPr>
          <w:rFonts w:cs="Arial"/>
          <w:sz w:val="24"/>
          <w:szCs w:val="24"/>
          <w:lang w:eastAsia="ru-RU"/>
        </w:rPr>
        <w:t xml:space="preserve"> </w:t>
      </w:r>
      <w:r w:rsidR="009648EA" w:rsidRPr="00022E6E">
        <w:rPr>
          <w:rFonts w:cs="Arial"/>
          <w:sz w:val="24"/>
          <w:szCs w:val="24"/>
          <w:lang w:eastAsia="ru-RU"/>
        </w:rPr>
        <w:t xml:space="preserve">№ 190-ФЗ </w:t>
      </w:r>
      <w:r w:rsidRPr="00022E6E">
        <w:rPr>
          <w:rFonts w:cs="Arial"/>
          <w:sz w:val="24"/>
          <w:szCs w:val="24"/>
          <w:lang w:eastAsia="ru-RU"/>
        </w:rPr>
        <w:t xml:space="preserve">«О теплоснабжении» и Федерального закона </w:t>
      </w:r>
      <w:r w:rsidR="009648EA" w:rsidRPr="00022E6E">
        <w:rPr>
          <w:rFonts w:cs="Arial"/>
          <w:sz w:val="24"/>
          <w:szCs w:val="24"/>
          <w:lang w:eastAsia="ru-RU"/>
        </w:rPr>
        <w:t>от 07.12.2011 №</w:t>
      </w:r>
      <w:r w:rsidR="009648EA">
        <w:rPr>
          <w:rFonts w:cs="Arial"/>
          <w:sz w:val="24"/>
          <w:szCs w:val="24"/>
          <w:lang w:eastAsia="ru-RU"/>
        </w:rPr>
        <w:t xml:space="preserve"> </w:t>
      </w:r>
      <w:r w:rsidR="009648EA" w:rsidRPr="00022E6E">
        <w:rPr>
          <w:rFonts w:cs="Arial"/>
          <w:sz w:val="24"/>
          <w:szCs w:val="24"/>
          <w:lang w:eastAsia="ru-RU"/>
        </w:rPr>
        <w:t xml:space="preserve">416-ФЗ </w:t>
      </w:r>
      <w:r w:rsidRPr="00022E6E">
        <w:rPr>
          <w:rFonts w:cs="Arial"/>
          <w:sz w:val="24"/>
          <w:szCs w:val="24"/>
          <w:lang w:eastAsia="ru-RU"/>
        </w:rPr>
        <w:t xml:space="preserve">«О водоснабжении и водоотведении» (а также Федерального закона «О внесении изменений в отдельные законодательные акты  Российской Федерации в связи с принятием Федерального закона </w:t>
      </w:r>
      <w:r w:rsidR="009648EA">
        <w:rPr>
          <w:rFonts w:cs="Arial"/>
          <w:sz w:val="24"/>
          <w:szCs w:val="24"/>
          <w:lang w:eastAsia="ru-RU"/>
        </w:rPr>
        <w:t>от 07.12.2011</w:t>
      </w:r>
      <w:r w:rsidR="009648EA" w:rsidRPr="00022E6E">
        <w:rPr>
          <w:rFonts w:cs="Arial"/>
          <w:sz w:val="24"/>
          <w:szCs w:val="24"/>
          <w:lang w:eastAsia="ru-RU"/>
        </w:rPr>
        <w:t xml:space="preserve"> №</w:t>
      </w:r>
      <w:r w:rsidR="009648EA">
        <w:rPr>
          <w:rFonts w:cs="Arial"/>
          <w:sz w:val="24"/>
          <w:szCs w:val="24"/>
          <w:lang w:eastAsia="ru-RU"/>
        </w:rPr>
        <w:t xml:space="preserve"> 417-ФЗ </w:t>
      </w:r>
      <w:r w:rsidRPr="00022E6E">
        <w:rPr>
          <w:rFonts w:cs="Arial"/>
          <w:sz w:val="24"/>
          <w:szCs w:val="24"/>
          <w:lang w:eastAsia="ru-RU"/>
        </w:rPr>
        <w:t>«О водоснабжении и водоотведении»</w:t>
      </w:r>
      <w:r w:rsidR="009648EA" w:rsidRPr="00022E6E">
        <w:rPr>
          <w:rFonts w:cs="Arial"/>
          <w:sz w:val="24"/>
          <w:szCs w:val="24"/>
          <w:lang w:eastAsia="ru-RU"/>
        </w:rPr>
        <w:t>);</w:t>
      </w:r>
    </w:p>
    <w:p w:rsidR="00324674" w:rsidRPr="00022E6E" w:rsidRDefault="00324674" w:rsidP="006501CA">
      <w:pPr>
        <w:numPr>
          <w:ilvl w:val="0"/>
          <w:numId w:val="14"/>
        </w:numPr>
        <w:spacing w:line="360" w:lineRule="auto"/>
        <w:rPr>
          <w:rFonts w:cs="Arial"/>
          <w:sz w:val="24"/>
          <w:szCs w:val="24"/>
          <w:lang w:eastAsia="ru-RU"/>
        </w:rPr>
      </w:pPr>
      <w:r w:rsidRPr="00022E6E">
        <w:rPr>
          <w:rFonts w:cs="Arial"/>
          <w:sz w:val="24"/>
          <w:szCs w:val="24"/>
          <w:lang w:eastAsia="ru-RU"/>
        </w:rPr>
        <w:t xml:space="preserve">Прогнозные показатели развития электроэнергетики Калужской области, утвержденные в «Схеме и программе развития электроэнергетики Калужской области на 2014-2018 гг.», утвержденной постановлением Правительства Калужской области от 25.04.2013 г. </w:t>
      </w:r>
      <w:r w:rsidR="009648EA">
        <w:rPr>
          <w:rFonts w:cs="Arial"/>
          <w:sz w:val="24"/>
          <w:szCs w:val="24"/>
          <w:lang w:eastAsia="ru-RU"/>
        </w:rPr>
        <w:t xml:space="preserve">        </w:t>
      </w:r>
      <w:r w:rsidRPr="00022E6E">
        <w:rPr>
          <w:rFonts w:cs="Arial"/>
          <w:sz w:val="24"/>
          <w:szCs w:val="24"/>
          <w:lang w:eastAsia="ru-RU"/>
        </w:rPr>
        <w:t>№ 224 (далее по тексту – «Схема и программа развития электроэнергетики</w:t>
      </w:r>
      <w:r w:rsidR="009648EA">
        <w:rPr>
          <w:rFonts w:cs="Arial"/>
          <w:sz w:val="24"/>
          <w:szCs w:val="24"/>
          <w:lang w:eastAsia="ru-RU"/>
        </w:rPr>
        <w:t>…</w:t>
      </w:r>
      <w:r w:rsidRPr="00022E6E">
        <w:rPr>
          <w:rFonts w:cs="Arial"/>
          <w:sz w:val="24"/>
          <w:szCs w:val="24"/>
          <w:lang w:eastAsia="ru-RU"/>
        </w:rPr>
        <w:t>»</w:t>
      </w:r>
      <w:r w:rsidR="009648EA">
        <w:rPr>
          <w:rFonts w:cs="Arial"/>
          <w:sz w:val="24"/>
          <w:szCs w:val="24"/>
          <w:lang w:eastAsia="ru-RU"/>
        </w:rPr>
        <w:t>)</w:t>
      </w:r>
      <w:r w:rsidRPr="00022E6E">
        <w:rPr>
          <w:rFonts w:cs="Arial"/>
          <w:sz w:val="24"/>
          <w:szCs w:val="24"/>
          <w:lang w:eastAsia="ru-RU"/>
        </w:rPr>
        <w:t>;</w:t>
      </w:r>
    </w:p>
    <w:p w:rsidR="00324674" w:rsidRPr="00022E6E" w:rsidRDefault="00324674" w:rsidP="006501CA">
      <w:pPr>
        <w:numPr>
          <w:ilvl w:val="0"/>
          <w:numId w:val="14"/>
        </w:numPr>
        <w:spacing w:line="360" w:lineRule="auto"/>
        <w:rPr>
          <w:rFonts w:cs="Arial"/>
          <w:sz w:val="24"/>
          <w:szCs w:val="24"/>
          <w:lang w:eastAsia="ru-RU"/>
        </w:rPr>
      </w:pPr>
      <w:r w:rsidRPr="00022E6E">
        <w:rPr>
          <w:rFonts w:cs="Arial"/>
          <w:sz w:val="24"/>
          <w:szCs w:val="24"/>
          <w:lang w:eastAsia="ru-RU"/>
        </w:rPr>
        <w:t>Проблемы в системе теплоснабжения муниципального образования «Город Калуга», выявленные при анализе существующего состояния системы (Глава 1 Обосновывающих материалов к схеме теплоснабжения);</w:t>
      </w:r>
    </w:p>
    <w:p w:rsidR="00324674" w:rsidRPr="00022E6E" w:rsidRDefault="00324674" w:rsidP="006501CA">
      <w:pPr>
        <w:numPr>
          <w:ilvl w:val="0"/>
          <w:numId w:val="14"/>
        </w:numPr>
        <w:spacing w:line="360" w:lineRule="auto"/>
        <w:rPr>
          <w:rFonts w:cs="Arial"/>
          <w:sz w:val="24"/>
          <w:szCs w:val="24"/>
          <w:lang w:eastAsia="ru-RU"/>
        </w:rPr>
      </w:pPr>
      <w:r w:rsidRPr="00022E6E">
        <w:rPr>
          <w:rFonts w:cs="Arial"/>
          <w:sz w:val="24"/>
          <w:szCs w:val="24"/>
          <w:lang w:eastAsia="ru-RU"/>
        </w:rPr>
        <w:t>Проблемы развития системы теплоснабжения муниципального образования «Город Калуга», определенные при выполнении предварительных расчетов перспективного состояния системы;</w:t>
      </w:r>
    </w:p>
    <w:p w:rsidR="009648EA" w:rsidRDefault="00324674" w:rsidP="006501CA">
      <w:pPr>
        <w:numPr>
          <w:ilvl w:val="0"/>
          <w:numId w:val="14"/>
        </w:numPr>
        <w:spacing w:line="360" w:lineRule="auto"/>
        <w:rPr>
          <w:rFonts w:cs="Arial"/>
          <w:sz w:val="24"/>
          <w:szCs w:val="24"/>
          <w:lang w:eastAsia="ru-RU"/>
        </w:rPr>
      </w:pPr>
      <w:r w:rsidRPr="00022E6E">
        <w:rPr>
          <w:rFonts w:cs="Arial"/>
          <w:sz w:val="24"/>
          <w:szCs w:val="24"/>
          <w:lang w:eastAsia="ru-RU"/>
        </w:rPr>
        <w:t xml:space="preserve">Изменение зон действия существующих и проектируемых источников тепловой энергии (мощности) с целью обеспечения спроса на тепловую мощность существующих и перспективных потребителей тепловой энергии с обеспечением требований </w:t>
      </w:r>
      <w:r w:rsidR="009648EA" w:rsidRPr="00022E6E">
        <w:rPr>
          <w:rFonts w:cs="Arial"/>
          <w:sz w:val="24"/>
          <w:szCs w:val="24"/>
          <w:lang w:eastAsia="ru-RU"/>
        </w:rPr>
        <w:t xml:space="preserve">Федерального закона </w:t>
      </w:r>
      <w:r w:rsidR="009648EA">
        <w:rPr>
          <w:rFonts w:cs="Arial"/>
          <w:sz w:val="24"/>
          <w:szCs w:val="24"/>
          <w:lang w:eastAsia="ru-RU"/>
        </w:rPr>
        <w:t xml:space="preserve">  </w:t>
      </w:r>
      <w:r w:rsidR="009648EA" w:rsidRPr="00022E6E">
        <w:rPr>
          <w:rFonts w:cs="Arial"/>
          <w:sz w:val="24"/>
          <w:szCs w:val="24"/>
          <w:lang w:eastAsia="ru-RU"/>
        </w:rPr>
        <w:t xml:space="preserve">от 27.07.2010 </w:t>
      </w:r>
      <w:r w:rsidR="009648EA">
        <w:rPr>
          <w:rFonts w:cs="Arial"/>
          <w:sz w:val="24"/>
          <w:szCs w:val="24"/>
          <w:lang w:eastAsia="ru-RU"/>
        </w:rPr>
        <w:t xml:space="preserve"> </w:t>
      </w:r>
      <w:r w:rsidR="009648EA" w:rsidRPr="00022E6E">
        <w:rPr>
          <w:rFonts w:cs="Arial"/>
          <w:sz w:val="24"/>
          <w:szCs w:val="24"/>
          <w:lang w:eastAsia="ru-RU"/>
        </w:rPr>
        <w:t xml:space="preserve">№ 190-ФЗ </w:t>
      </w:r>
      <w:r w:rsidR="009648EA">
        <w:rPr>
          <w:rFonts w:cs="Arial"/>
          <w:sz w:val="24"/>
          <w:szCs w:val="24"/>
          <w:lang w:eastAsia="ru-RU"/>
        </w:rPr>
        <w:t>«О теплоснабжении»;</w:t>
      </w:r>
    </w:p>
    <w:p w:rsidR="00324674" w:rsidRPr="009648EA" w:rsidRDefault="00324674" w:rsidP="006501CA">
      <w:pPr>
        <w:numPr>
          <w:ilvl w:val="0"/>
          <w:numId w:val="14"/>
        </w:numPr>
        <w:spacing w:line="360" w:lineRule="auto"/>
        <w:rPr>
          <w:rFonts w:cs="Arial"/>
          <w:sz w:val="24"/>
          <w:szCs w:val="24"/>
          <w:lang w:eastAsia="ru-RU"/>
        </w:rPr>
      </w:pPr>
      <w:r w:rsidRPr="009648EA">
        <w:rPr>
          <w:rFonts w:cs="Arial"/>
          <w:sz w:val="24"/>
          <w:szCs w:val="24"/>
          <w:lang w:eastAsia="ru-RU"/>
        </w:rPr>
        <w:lastRenderedPageBreak/>
        <w:t>Предложения по развитию системы теплоснабжения муниципального</w:t>
      </w:r>
    </w:p>
    <w:p w:rsidR="00324674" w:rsidRPr="00324674" w:rsidRDefault="00324674" w:rsidP="006501CA">
      <w:pPr>
        <w:numPr>
          <w:ilvl w:val="0"/>
          <w:numId w:val="14"/>
        </w:numPr>
        <w:spacing w:line="360" w:lineRule="auto"/>
        <w:contextualSpacing/>
        <w:rPr>
          <w:rFonts w:cs="Arial"/>
          <w:sz w:val="24"/>
          <w:szCs w:val="24"/>
          <w:lang w:eastAsia="ru-RU"/>
        </w:rPr>
      </w:pPr>
      <w:r w:rsidRPr="00324674">
        <w:rPr>
          <w:rFonts w:cs="Arial"/>
          <w:sz w:val="24"/>
          <w:szCs w:val="24"/>
          <w:lang w:eastAsia="ru-RU"/>
        </w:rPr>
        <w:t>образования «Город Калуга», утвержденные в Генеральном плане муниципального образования;</w:t>
      </w:r>
    </w:p>
    <w:p w:rsidR="00324674" w:rsidRPr="00324674" w:rsidRDefault="00324674" w:rsidP="006501CA">
      <w:pPr>
        <w:numPr>
          <w:ilvl w:val="0"/>
          <w:numId w:val="14"/>
        </w:numPr>
        <w:spacing w:line="360" w:lineRule="auto"/>
        <w:contextualSpacing/>
        <w:rPr>
          <w:rFonts w:cs="Arial"/>
          <w:sz w:val="24"/>
          <w:szCs w:val="24"/>
          <w:lang w:eastAsia="ru-RU"/>
        </w:rPr>
      </w:pPr>
      <w:r w:rsidRPr="00324674">
        <w:rPr>
          <w:rFonts w:cs="Arial"/>
          <w:sz w:val="24"/>
          <w:szCs w:val="24"/>
          <w:lang w:eastAsia="ru-RU"/>
        </w:rPr>
        <w:t>Предложения по развитию системы теплоснабжения города Калуги, утвержденные в р</w:t>
      </w:r>
      <w:r w:rsidR="009648EA">
        <w:rPr>
          <w:rFonts w:cs="Arial"/>
          <w:sz w:val="24"/>
          <w:szCs w:val="24"/>
          <w:lang w:eastAsia="ru-RU"/>
        </w:rPr>
        <w:t>амках проведенного 31.07.2013</w:t>
      </w:r>
      <w:r w:rsidRPr="00324674">
        <w:rPr>
          <w:rFonts w:cs="Arial"/>
          <w:sz w:val="24"/>
          <w:szCs w:val="24"/>
          <w:lang w:eastAsia="ru-RU"/>
        </w:rPr>
        <w:t xml:space="preserve"> совещания между МУП «Калугатеплосеть»</w:t>
      </w:r>
      <w:r w:rsidR="009648EA">
        <w:rPr>
          <w:rFonts w:cs="Arial"/>
          <w:sz w:val="24"/>
          <w:szCs w:val="24"/>
          <w:lang w:eastAsia="ru-RU"/>
        </w:rPr>
        <w:t xml:space="preserve"> г.</w:t>
      </w:r>
      <w:r w:rsidR="00394264" w:rsidRPr="00394264">
        <w:rPr>
          <w:rFonts w:cs="Arial"/>
          <w:sz w:val="24"/>
          <w:szCs w:val="24"/>
          <w:lang w:eastAsia="ru-RU"/>
        </w:rPr>
        <w:t xml:space="preserve"> </w:t>
      </w:r>
      <w:r w:rsidR="009648EA">
        <w:rPr>
          <w:rFonts w:cs="Arial"/>
          <w:sz w:val="24"/>
          <w:szCs w:val="24"/>
          <w:lang w:eastAsia="ru-RU"/>
        </w:rPr>
        <w:t>Калуги</w:t>
      </w:r>
      <w:r w:rsidRPr="00324674">
        <w:rPr>
          <w:rFonts w:cs="Arial"/>
          <w:sz w:val="24"/>
          <w:szCs w:val="24"/>
          <w:lang w:eastAsia="ru-RU"/>
        </w:rPr>
        <w:t xml:space="preserve"> и разработчиком схемы теплоснабжения. </w:t>
      </w:r>
    </w:p>
    <w:p w:rsidR="00324674" w:rsidRPr="00324674" w:rsidRDefault="00324674" w:rsidP="00765DDE">
      <w:pPr>
        <w:spacing w:line="360" w:lineRule="auto"/>
        <w:rPr>
          <w:rFonts w:cs="Arial"/>
          <w:sz w:val="24"/>
          <w:szCs w:val="24"/>
          <w:lang w:eastAsia="ru-RU"/>
        </w:rPr>
      </w:pPr>
      <w:r w:rsidRPr="00324674">
        <w:rPr>
          <w:rFonts w:cs="Arial"/>
          <w:sz w:val="24"/>
          <w:szCs w:val="24"/>
          <w:lang w:eastAsia="ru-RU"/>
        </w:rPr>
        <w:t>Каждый вариант должен обеспечивать покрытие всего перспективного спроса на тепловую мощность, возникающего в городе, и критерием этого обеспечения является выполнение балансов тепловой мощности источников тепловой энергии и спроса на тепловую мощность при расчетных условиях, заданных нормативами проектирования систем отопления, вентиляции и горячего водоснабжения объектов теплопотребления. Выполнение текущих и перспективных балансов тепловой мощности источников и текущей и перспективной тепловой нагрузки  в каждой зоне действия источника тепловой энергии является главным условием для разработки сценариев (вариантов) мастер</w:t>
      </w:r>
      <w:r w:rsidR="00394264" w:rsidRPr="00394264">
        <w:rPr>
          <w:rFonts w:cs="Arial"/>
          <w:sz w:val="24"/>
          <w:szCs w:val="24"/>
          <w:lang w:eastAsia="ru-RU"/>
        </w:rPr>
        <w:t xml:space="preserve"> </w:t>
      </w:r>
      <w:r w:rsidRPr="00324674">
        <w:rPr>
          <w:rFonts w:cs="Arial"/>
          <w:sz w:val="24"/>
          <w:szCs w:val="24"/>
          <w:lang w:eastAsia="ru-RU"/>
        </w:rPr>
        <w:t>-</w:t>
      </w:r>
      <w:r w:rsidR="00394264" w:rsidRPr="00394264">
        <w:rPr>
          <w:rFonts w:cs="Arial"/>
          <w:sz w:val="24"/>
          <w:szCs w:val="24"/>
          <w:lang w:eastAsia="ru-RU"/>
        </w:rPr>
        <w:t xml:space="preserve"> </w:t>
      </w:r>
      <w:r w:rsidRPr="00324674">
        <w:rPr>
          <w:rFonts w:cs="Arial"/>
          <w:sz w:val="24"/>
          <w:szCs w:val="24"/>
          <w:lang w:eastAsia="ru-RU"/>
        </w:rPr>
        <w:t>плана.</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В соответствии с «Требованиями к схемам теплоснабжения, порядку их разработки и утверждения»  предложения к развитию системы теплоснабжения должны базироваться на предложениях исполнительных органов власти и эксплуатационных организаций, особенно в тех разделах, которые касаются развития источников теплоснабжения.</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Варианты мастер</w:t>
      </w:r>
      <w:r w:rsidR="00394264" w:rsidRPr="00394264">
        <w:rPr>
          <w:rFonts w:cs="Arial"/>
          <w:sz w:val="24"/>
          <w:szCs w:val="24"/>
          <w:lang w:eastAsia="ru-RU"/>
        </w:rPr>
        <w:t xml:space="preserve"> </w:t>
      </w:r>
      <w:r w:rsidRPr="00324674">
        <w:rPr>
          <w:rFonts w:cs="Arial"/>
          <w:sz w:val="24"/>
          <w:szCs w:val="24"/>
          <w:lang w:eastAsia="ru-RU"/>
        </w:rPr>
        <w:t>-</w:t>
      </w:r>
      <w:r w:rsidR="00394264" w:rsidRPr="00394264">
        <w:rPr>
          <w:rFonts w:cs="Arial"/>
          <w:sz w:val="24"/>
          <w:szCs w:val="24"/>
          <w:lang w:eastAsia="ru-RU"/>
        </w:rPr>
        <w:t xml:space="preserve"> </w:t>
      </w:r>
      <w:r w:rsidRPr="00324674">
        <w:rPr>
          <w:rFonts w:cs="Arial"/>
          <w:sz w:val="24"/>
          <w:szCs w:val="24"/>
          <w:lang w:eastAsia="ru-RU"/>
        </w:rPr>
        <w:t>плана формируют базу для разработки проектных предложений по новому строительству и реконструкции тепловых сетей для различных вариантов состава энергоисточников, обеспечивающих перспективные балансов спроса на тепловую мощность. После разработки проектных предложений для каждого из вариантов мастер</w:t>
      </w:r>
      <w:r w:rsidR="00394264" w:rsidRPr="00394264">
        <w:rPr>
          <w:rFonts w:cs="Arial"/>
          <w:sz w:val="24"/>
          <w:szCs w:val="24"/>
          <w:lang w:eastAsia="ru-RU"/>
        </w:rPr>
        <w:t xml:space="preserve"> </w:t>
      </w:r>
      <w:r w:rsidRPr="00324674">
        <w:rPr>
          <w:rFonts w:cs="Arial"/>
          <w:sz w:val="24"/>
          <w:szCs w:val="24"/>
          <w:lang w:eastAsia="ru-RU"/>
        </w:rPr>
        <w:t>-</w:t>
      </w:r>
      <w:r w:rsidR="00394264" w:rsidRPr="00394264">
        <w:rPr>
          <w:rFonts w:cs="Arial"/>
          <w:sz w:val="24"/>
          <w:szCs w:val="24"/>
          <w:lang w:eastAsia="ru-RU"/>
        </w:rPr>
        <w:t xml:space="preserve"> </w:t>
      </w:r>
      <w:r w:rsidRPr="00324674">
        <w:rPr>
          <w:rFonts w:cs="Arial"/>
          <w:sz w:val="24"/>
          <w:szCs w:val="24"/>
          <w:lang w:eastAsia="ru-RU"/>
        </w:rPr>
        <w:t>плана выполняется оценка финансовых потребностей, необходимых для их реализации и, затем,  оценка эффективности финансовых затрат.</w:t>
      </w:r>
    </w:p>
    <w:p w:rsidR="00324674" w:rsidRPr="00324674" w:rsidRDefault="00324674" w:rsidP="00324674">
      <w:pPr>
        <w:spacing w:line="360" w:lineRule="auto"/>
        <w:rPr>
          <w:rFonts w:cs="Arial"/>
          <w:sz w:val="24"/>
          <w:szCs w:val="24"/>
          <w:lang w:eastAsia="ru-RU"/>
        </w:rPr>
      </w:pPr>
    </w:p>
    <w:p w:rsidR="00324674" w:rsidRPr="009648EA" w:rsidRDefault="00324674" w:rsidP="006501CA">
      <w:pPr>
        <w:pStyle w:val="afff"/>
        <w:numPr>
          <w:ilvl w:val="1"/>
          <w:numId w:val="33"/>
        </w:numPr>
        <w:suppressAutoHyphens/>
        <w:adjustRightInd/>
        <w:spacing w:before="240"/>
        <w:ind w:left="0" w:firstLine="0"/>
        <w:jc w:val="center"/>
        <w:outlineLvl w:val="1"/>
        <w:rPr>
          <w:rFonts w:ascii="Arial Black" w:hAnsi="Arial Black"/>
          <w:spacing w:val="-10"/>
          <w:kern w:val="28"/>
          <w:szCs w:val="24"/>
        </w:rPr>
      </w:pPr>
      <w:bookmarkStart w:id="83" w:name="_Toc368331442"/>
      <w:bookmarkStart w:id="84" w:name="_Toc71731940"/>
      <w:r w:rsidRPr="009648EA">
        <w:rPr>
          <w:rFonts w:ascii="Arial Black" w:hAnsi="Arial Black"/>
          <w:spacing w:val="-10"/>
          <w:kern w:val="28"/>
          <w:szCs w:val="24"/>
        </w:rPr>
        <w:t>Варианты, включенные в мастер-план</w:t>
      </w:r>
      <w:bookmarkEnd w:id="83"/>
      <w:bookmarkEnd w:id="84"/>
    </w:p>
    <w:p w:rsidR="00324674" w:rsidRPr="00324674" w:rsidRDefault="00324674" w:rsidP="00324674">
      <w:pPr>
        <w:rPr>
          <w:rFonts w:cs="Arial"/>
          <w:sz w:val="24"/>
          <w:szCs w:val="24"/>
          <w:lang w:eastAsia="ru-RU"/>
        </w:rPr>
      </w:pP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 xml:space="preserve">Структура рассмотренных при разработке схемы теплоснабжения вариантов развития системы теплоснабжения МО «Город Калуга» включает в себя ряд предложений, общих для всех вариантов, ряд предложений в части источников с </w:t>
      </w:r>
      <w:r w:rsidRPr="00324674">
        <w:rPr>
          <w:rFonts w:cs="Arial"/>
          <w:sz w:val="24"/>
          <w:szCs w:val="24"/>
          <w:lang w:eastAsia="ru-RU"/>
        </w:rPr>
        <w:lastRenderedPageBreak/>
        <w:t>комбинированной выработкой электрической и тепловой энергии, ряд предложений в части систем теплоснабжения от котельных.</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Базовым условием формирования сценариев развития энергоисточников послужили сведения, приведенные в «Схеме и программе развития электроэнергетики …». В соответствии с указанным документом энергосистема Калужской области является энергодефицитной по собственной мощности -  доля выработки энергоисточников энергосистемы Калужской области в общем потреблении составляет не более 3-4%. При этом динамика и прогноз электропотребления являются положительными. Даже в соответствии с «низким» вариантом прогноза ожидается рост электропотребления в системе. «Схемой и программой развития электроэнергетики …» прогнозируется рост потребления электрической энергии и увеличение собственного максимума мощности нагрузки. При этом потребность в электроэнергии, как ожидается, будет покрываться преимущественно за счет перетоков из соседних энергосистем. Рассматриваемый документ не предусматривает строительства новых энергоисточников с комбинированной выработкой электрической и тепловой энергии на территории МО «Город Калуга». Однако в связи с отмеченными тенденциями к росту электропотребления для рассмотрения в рамках разработки схемы теплоснабжения приняты три базовых сценария.</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Сценарий №</w:t>
      </w:r>
      <w:r w:rsidR="009648EA">
        <w:rPr>
          <w:rFonts w:cs="Arial"/>
          <w:sz w:val="24"/>
          <w:szCs w:val="24"/>
          <w:lang w:eastAsia="ru-RU"/>
        </w:rPr>
        <w:t xml:space="preserve"> </w:t>
      </w:r>
      <w:r w:rsidRPr="00324674">
        <w:rPr>
          <w:rFonts w:cs="Arial"/>
          <w:sz w:val="24"/>
          <w:szCs w:val="24"/>
          <w:lang w:eastAsia="ru-RU"/>
        </w:rPr>
        <w:t>1 «Консервативный» предусматривает функционирование энергоисточников в существующих на базовый период разработки схемы теплоснабжения зонах действия. При необходимости для обеспечения тепловой нагрузки вновь присоединяемых потребителей предусматривается увеличение установленной тепловой мощности путем установки дополнительных котлов. Основное оборудование при выработке ресурса заменяется на аналогичное оборудование.</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Сценарий №</w:t>
      </w:r>
      <w:r w:rsidR="009648EA">
        <w:rPr>
          <w:rFonts w:cs="Arial"/>
          <w:sz w:val="24"/>
          <w:szCs w:val="24"/>
          <w:lang w:eastAsia="ru-RU"/>
        </w:rPr>
        <w:t xml:space="preserve"> </w:t>
      </w:r>
      <w:r w:rsidRPr="00324674">
        <w:rPr>
          <w:rFonts w:cs="Arial"/>
          <w:sz w:val="24"/>
          <w:szCs w:val="24"/>
          <w:lang w:eastAsia="ru-RU"/>
        </w:rPr>
        <w:t>2 «Вариационный» предусматривает рассмотрение различных вариантов по изменению зон действия энергоисточников (ТЭЦ, котельных) при сохранении существующего профиля оборудования.</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Сценарий №</w:t>
      </w:r>
      <w:r w:rsidR="009648EA">
        <w:rPr>
          <w:rFonts w:cs="Arial"/>
          <w:sz w:val="24"/>
          <w:szCs w:val="24"/>
          <w:lang w:eastAsia="ru-RU"/>
        </w:rPr>
        <w:t xml:space="preserve"> </w:t>
      </w:r>
      <w:r w:rsidRPr="00324674">
        <w:rPr>
          <w:rFonts w:cs="Arial"/>
          <w:sz w:val="24"/>
          <w:szCs w:val="24"/>
          <w:lang w:eastAsia="ru-RU"/>
        </w:rPr>
        <w:t xml:space="preserve">3 «Когенерационный» предусматривает интенсивное развитие энергоисточников с комбинированной выработкой электрической и тепловой энергии: для микрорайонов новой застройки, необеспеченных тепловой мощностью от существующих энергоисточников – строительство энергоисточников с комбинированной выработкой (на базе ГТУ или ГПА); для существующих теплоисточников (котельных) – установка ГПА для обеспечения собственных нужд </w:t>
      </w:r>
      <w:r w:rsidRPr="00324674">
        <w:rPr>
          <w:rFonts w:cs="Arial"/>
          <w:sz w:val="24"/>
          <w:szCs w:val="24"/>
          <w:lang w:eastAsia="ru-RU"/>
        </w:rPr>
        <w:lastRenderedPageBreak/>
        <w:t>в электроэнергии и возможного покрытия тепловой нагрузки горячего водоснабжения; для существующих энергоисточников (ТЭЦ) – максимально возможное экономически обоснованное увеличение установленной электрической мощности (при наличии соответствующей тепловой нагрузки).</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Сценарии №</w:t>
      </w:r>
      <w:r w:rsidR="009648EA">
        <w:rPr>
          <w:rFonts w:cs="Arial"/>
          <w:sz w:val="24"/>
          <w:szCs w:val="24"/>
          <w:lang w:eastAsia="ru-RU"/>
        </w:rPr>
        <w:t xml:space="preserve"> </w:t>
      </w:r>
      <w:r w:rsidRPr="00324674">
        <w:rPr>
          <w:rFonts w:cs="Arial"/>
          <w:sz w:val="24"/>
          <w:szCs w:val="24"/>
          <w:lang w:eastAsia="ru-RU"/>
        </w:rPr>
        <w:t xml:space="preserve">2 и </w:t>
      </w:r>
      <w:r w:rsidR="009648EA">
        <w:rPr>
          <w:rFonts w:cs="Arial"/>
          <w:sz w:val="24"/>
          <w:szCs w:val="24"/>
          <w:lang w:eastAsia="ru-RU"/>
        </w:rPr>
        <w:t xml:space="preserve">№ </w:t>
      </w:r>
      <w:r w:rsidRPr="00324674">
        <w:rPr>
          <w:rFonts w:cs="Arial"/>
          <w:sz w:val="24"/>
          <w:szCs w:val="24"/>
          <w:lang w:eastAsia="ru-RU"/>
        </w:rPr>
        <w:t>3 предусматривали переключение потребителей части котельных на обслуживание от ТЭЦ  – рассмотрены различные варианты переключения.</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Сценарии развития системы теплоснабжения МО «Город Калуга» сформированы с учетом территориально-распределенного прогноза изменения тепловой нагрузки, приведенного в Главе 2 Обосновывающих материалов к схеме теплоснабжения.</w:t>
      </w:r>
    </w:p>
    <w:p w:rsidR="00324674" w:rsidRPr="00324674" w:rsidRDefault="00324674" w:rsidP="00324674">
      <w:pPr>
        <w:spacing w:line="360" w:lineRule="auto"/>
        <w:rPr>
          <w:rFonts w:cs="Arial"/>
          <w:sz w:val="24"/>
          <w:szCs w:val="24"/>
          <w:lang w:eastAsia="ru-RU"/>
        </w:rPr>
      </w:pPr>
      <w:r w:rsidRPr="00A305C2">
        <w:rPr>
          <w:rFonts w:cs="Arial"/>
          <w:sz w:val="24"/>
          <w:szCs w:val="24"/>
          <w:lang w:eastAsia="ru-RU"/>
        </w:rPr>
        <w:t xml:space="preserve">Все рассмотренные сценарии предусматривали учет требований Федерального закона </w:t>
      </w:r>
      <w:r w:rsidR="009648EA" w:rsidRPr="00A305C2">
        <w:rPr>
          <w:rFonts w:cs="Arial"/>
          <w:sz w:val="24"/>
          <w:szCs w:val="24"/>
          <w:lang w:eastAsia="ru-RU"/>
        </w:rPr>
        <w:t xml:space="preserve">от 07.12.2011 </w:t>
      </w:r>
      <w:r w:rsidRPr="00A305C2">
        <w:rPr>
          <w:rFonts w:cs="Arial"/>
          <w:sz w:val="24"/>
          <w:szCs w:val="24"/>
          <w:lang w:eastAsia="ru-RU"/>
        </w:rPr>
        <w:t>№</w:t>
      </w:r>
      <w:r w:rsidR="009648EA" w:rsidRPr="00A305C2">
        <w:rPr>
          <w:rFonts w:cs="Arial"/>
          <w:sz w:val="24"/>
          <w:szCs w:val="24"/>
          <w:lang w:eastAsia="ru-RU"/>
        </w:rPr>
        <w:t xml:space="preserve"> </w:t>
      </w:r>
      <w:r w:rsidRPr="00A305C2">
        <w:rPr>
          <w:rFonts w:cs="Arial"/>
          <w:sz w:val="24"/>
          <w:szCs w:val="24"/>
          <w:lang w:eastAsia="ru-RU"/>
        </w:rPr>
        <w:t>416-ФЗ «О водоснабжении и водоотведении» в части запрета эксплуатации</w:t>
      </w:r>
      <w:r w:rsidRPr="00324674">
        <w:rPr>
          <w:rFonts w:cs="Arial"/>
          <w:sz w:val="24"/>
          <w:szCs w:val="24"/>
          <w:lang w:eastAsia="ru-RU"/>
        </w:rPr>
        <w:t xml:space="preserve"> с 01.01.2022 «открытых» систем горячего водоснабжения;</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 xml:space="preserve">Для каждого из сценариев развития были рассмотрены два варианта развития системы в части потребителей. Первый вариант каждого из сценариев предусматривал сохранение существующей конфигурации присоединения потребителей к тепловой сети (за исключением потребителей, переводимых а «открытой» на «закрытую» схему присоединения систем ГВС. Вторым вариантом каждого из сценариев развития предусматривается установка современных автоматизированных индивидуальных тепловых пунктов (ИТП), обеспечивающих максимальную эффективность и экономичность потребления тепловой энергии абонентом (в том числе, за счет использования автоматики погодного регулирования). </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При разработке сценариев развития системы теплоснабжения учитывались предложения Генерального плана в части развития системы теплоснабжения:</w:t>
      </w:r>
    </w:p>
    <w:p w:rsidR="00324674" w:rsidRPr="00324674" w:rsidRDefault="00324674" w:rsidP="006501CA">
      <w:pPr>
        <w:numPr>
          <w:ilvl w:val="0"/>
          <w:numId w:val="18"/>
        </w:numPr>
        <w:spacing w:line="360" w:lineRule="auto"/>
        <w:contextualSpacing/>
        <w:rPr>
          <w:rFonts w:cs="Arial"/>
          <w:sz w:val="24"/>
          <w:szCs w:val="24"/>
          <w:lang w:eastAsia="ru-RU"/>
        </w:rPr>
      </w:pPr>
      <w:r w:rsidRPr="00324674">
        <w:rPr>
          <w:rFonts w:cs="Arial"/>
          <w:sz w:val="24"/>
          <w:szCs w:val="24"/>
          <w:lang w:eastAsia="ru-RU"/>
        </w:rPr>
        <w:t>сооружение котельных в новых районах строительства («Ольговский», «Силикатный», «Северный», «Организатор»);</w:t>
      </w:r>
    </w:p>
    <w:p w:rsidR="00324674" w:rsidRPr="00324674" w:rsidRDefault="00324674" w:rsidP="006501CA">
      <w:pPr>
        <w:numPr>
          <w:ilvl w:val="0"/>
          <w:numId w:val="18"/>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A305C2">
        <w:rPr>
          <w:rFonts w:cs="Arial"/>
          <w:sz w:val="24"/>
          <w:szCs w:val="24"/>
          <w:lang w:eastAsia="ru-RU"/>
        </w:rPr>
        <w:t xml:space="preserve"> </w:t>
      </w:r>
      <w:r w:rsidRPr="00324674">
        <w:rPr>
          <w:rFonts w:cs="Arial"/>
          <w:sz w:val="24"/>
          <w:szCs w:val="24"/>
          <w:lang w:eastAsia="ru-RU"/>
        </w:rPr>
        <w:t>1 (1-й Академический проезд, 29) и строительство тепловых сетей для теплоснабжения района массового строительства «Правгород» («Квань»);</w:t>
      </w:r>
    </w:p>
    <w:p w:rsidR="00324674" w:rsidRPr="00324674" w:rsidRDefault="00324674" w:rsidP="006501CA">
      <w:pPr>
        <w:numPr>
          <w:ilvl w:val="0"/>
          <w:numId w:val="18"/>
        </w:numPr>
        <w:spacing w:line="360" w:lineRule="auto"/>
        <w:contextualSpacing/>
        <w:rPr>
          <w:rFonts w:cs="Arial"/>
          <w:sz w:val="24"/>
          <w:szCs w:val="24"/>
          <w:lang w:eastAsia="ru-RU"/>
        </w:rPr>
      </w:pPr>
      <w:r w:rsidRPr="00324674">
        <w:rPr>
          <w:rFonts w:cs="Arial"/>
          <w:sz w:val="24"/>
          <w:szCs w:val="24"/>
          <w:lang w:eastAsia="ru-RU"/>
        </w:rPr>
        <w:t>сооружение котельной для теплоснабжения района массового строительства «Правобережный» («Секиотово»).</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lastRenderedPageBreak/>
        <w:t>В ходе разработки схемы теплоснабжения МО «Город Калуга» на основе был проведен ряд рабочих совещаний с участием администрации города и теплоснабжающих организаций. По результата</w:t>
      </w:r>
      <w:r w:rsidR="00583A3A">
        <w:rPr>
          <w:rFonts w:cs="Arial"/>
          <w:sz w:val="24"/>
          <w:szCs w:val="24"/>
          <w:lang w:eastAsia="ru-RU"/>
        </w:rPr>
        <w:t>м</w:t>
      </w:r>
      <w:r w:rsidRPr="00324674">
        <w:rPr>
          <w:rFonts w:cs="Arial"/>
          <w:sz w:val="24"/>
          <w:szCs w:val="24"/>
          <w:lang w:eastAsia="ru-RU"/>
        </w:rPr>
        <w:t xml:space="preserve"> данных совещаний были сформированы соответствующие протоколы с указанием предложений по развитию систем теплоснабжения города. </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Таким образом, при формировании сценариев учтены предложения по развитию системы теплоснабжения, утвержденные в ходе совместного совещания по развитию системы теплоснабжения, состоявшегося 31.07.2013 в МУП «Калугатеплосеть»</w:t>
      </w:r>
      <w:r w:rsidR="00A305C2">
        <w:rPr>
          <w:rFonts w:cs="Arial"/>
          <w:sz w:val="24"/>
          <w:szCs w:val="24"/>
          <w:lang w:eastAsia="ru-RU"/>
        </w:rPr>
        <w:t xml:space="preserve"> г.Калуги</w:t>
      </w:r>
      <w:r w:rsidRPr="00324674">
        <w:rPr>
          <w:rFonts w:cs="Arial"/>
          <w:sz w:val="24"/>
          <w:szCs w:val="24"/>
          <w:lang w:eastAsia="ru-RU"/>
        </w:rPr>
        <w:t>. Сканированная копия протокола сове</w:t>
      </w:r>
      <w:r w:rsidR="00A305C2">
        <w:rPr>
          <w:rFonts w:cs="Arial"/>
          <w:sz w:val="24"/>
          <w:szCs w:val="24"/>
          <w:lang w:eastAsia="ru-RU"/>
        </w:rPr>
        <w:t>щания приведена на рисунках 2.1</w:t>
      </w:r>
      <w:r w:rsidRPr="00324674">
        <w:rPr>
          <w:rFonts w:cs="Arial"/>
          <w:sz w:val="24"/>
          <w:szCs w:val="24"/>
          <w:lang w:eastAsia="ru-RU"/>
        </w:rPr>
        <w:t xml:space="preserve"> – 2.3.</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Также учтены предложения теплоснабжающих организаций, полученные в результате обсуждения предварительной версии мастер-плана, состоявшегося в рамках проведения совещания в Городской управе города Калуги (рисунки 2.4 – 2.5.).</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Также при формировании вариантов развития систем теплоснабжения города рассмотрены и учтены предложения, содержащиеся в письме генерального директора ОАО «Калужский завод телеграфной</w:t>
      </w:r>
      <w:r w:rsidR="00A305C2">
        <w:rPr>
          <w:rFonts w:cs="Arial"/>
          <w:sz w:val="24"/>
          <w:szCs w:val="24"/>
          <w:lang w:eastAsia="ru-RU"/>
        </w:rPr>
        <w:t xml:space="preserve"> аппаратуры» на имя начальника у</w:t>
      </w:r>
      <w:r w:rsidRPr="00324674">
        <w:rPr>
          <w:rFonts w:cs="Arial"/>
          <w:sz w:val="24"/>
          <w:szCs w:val="24"/>
          <w:lang w:eastAsia="ru-RU"/>
        </w:rPr>
        <w:t>правления жилищно-коммунального хозяйства города Калуги (рисунки 2.6. – 2.7.).</w:t>
      </w:r>
    </w:p>
    <w:p w:rsidR="00324674" w:rsidRPr="00324674" w:rsidRDefault="00324674" w:rsidP="00324674">
      <w:pPr>
        <w:spacing w:line="360" w:lineRule="auto"/>
        <w:rPr>
          <w:rFonts w:cs="Arial"/>
          <w:sz w:val="24"/>
          <w:szCs w:val="24"/>
          <w:lang w:eastAsia="ru-RU"/>
        </w:rPr>
      </w:pPr>
    </w:p>
    <w:p w:rsidR="00324674" w:rsidRPr="00324674" w:rsidRDefault="00324674" w:rsidP="00324674">
      <w:pPr>
        <w:spacing w:line="360" w:lineRule="auto"/>
        <w:rPr>
          <w:rFonts w:cs="Arial"/>
          <w:sz w:val="24"/>
          <w:szCs w:val="24"/>
          <w:lang w:eastAsia="ru-RU"/>
        </w:rPr>
      </w:pPr>
    </w:p>
    <w:p w:rsidR="00324674" w:rsidRPr="00324674" w:rsidRDefault="00324674" w:rsidP="00324674">
      <w:pPr>
        <w:spacing w:line="360" w:lineRule="auto"/>
        <w:rPr>
          <w:rFonts w:cs="Arial"/>
          <w:sz w:val="24"/>
          <w:szCs w:val="24"/>
          <w:lang w:eastAsia="ru-RU"/>
        </w:rPr>
      </w:pPr>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r w:rsidRPr="00324674">
        <w:rPr>
          <w:rFonts w:ascii="Arial Narrow" w:eastAsia="Times New Roman" w:hAnsi="Arial Narrow"/>
          <w:b/>
          <w:bCs/>
          <w:noProof/>
          <w:spacing w:val="0"/>
          <w:sz w:val="20"/>
          <w:szCs w:val="24"/>
          <w:lang w:eastAsia="ru-RU"/>
        </w:rPr>
        <w:lastRenderedPageBreak/>
        <w:drawing>
          <wp:inline distT="0" distB="0" distL="0" distR="0" wp14:anchorId="3984C477" wp14:editId="29B59AD1">
            <wp:extent cx="5760085" cy="7680113"/>
            <wp:effectExtent l="0" t="0" r="0" b="0"/>
            <wp:docPr id="1" name="Рисунок 1" descr="F:\Калуга\Документы\Протоколы\20130924_115421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Калуга\Документы\Протоколы\20130924_115421_resized.jpg"/>
                    <pic:cNvPicPr>
                      <a:picLocks noChangeAspect="1" noChangeArrowheads="1"/>
                    </pic:cNvPicPr>
                  </pic:nvPicPr>
                  <pic:blipFill>
                    <a:blip r:embed="rId26" cstate="print">
                      <a:extLst>
                        <a:ext uri="{BEBA8EAE-BF5A-486C-A8C5-ECC9F3942E4B}">
                          <a14:imgProps xmlns:a14="http://schemas.microsoft.com/office/drawing/2010/main">
                            <a14:imgLayer r:embed="rId27">
                              <a14:imgEffect>
                                <a14:artisticPhotocopy/>
                              </a14:imgEffect>
                            </a14:imgLayer>
                          </a14:imgProps>
                        </a:ext>
                        <a:ext uri="{28A0092B-C50C-407E-A947-70E740481C1C}">
                          <a14:useLocalDpi xmlns:a14="http://schemas.microsoft.com/office/drawing/2010/main" val="0"/>
                        </a:ext>
                      </a:extLst>
                    </a:blip>
                    <a:srcRect/>
                    <a:stretch>
                      <a:fillRect/>
                    </a:stretch>
                  </pic:blipFill>
                  <pic:spPr bwMode="auto">
                    <a:xfrm>
                      <a:off x="0" y="0"/>
                      <a:ext cx="5760085" cy="7680113"/>
                    </a:xfrm>
                    <a:prstGeom prst="rect">
                      <a:avLst/>
                    </a:prstGeom>
                    <a:noFill/>
                    <a:ln>
                      <a:noFill/>
                    </a:ln>
                  </pic:spPr>
                </pic:pic>
              </a:graphicData>
            </a:graphic>
          </wp:inline>
        </w:drawing>
      </w:r>
    </w:p>
    <w:p w:rsidR="00324674" w:rsidRPr="00324674" w:rsidRDefault="00D23580"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bookmarkStart w:id="85" w:name="_Toc374400375"/>
      <w:bookmarkStart w:id="86" w:name="_Toc71274682"/>
      <w:r w:rsidRPr="00D23580">
        <w:rPr>
          <w:rFonts w:ascii="Arial Narrow" w:eastAsia="Times New Roman" w:hAnsi="Arial Narrow"/>
          <w:b/>
          <w:bCs/>
          <w:spacing w:val="0"/>
          <w:sz w:val="20"/>
          <w:szCs w:val="24"/>
          <w:lang w:eastAsia="ru-RU"/>
        </w:rPr>
        <w:t>Рисунок 4.</w:t>
      </w:r>
      <w:r w:rsidRPr="00D23580">
        <w:rPr>
          <w:rFonts w:ascii="Arial Narrow" w:eastAsia="Times New Roman" w:hAnsi="Arial Narrow"/>
          <w:b/>
          <w:bCs/>
          <w:spacing w:val="0"/>
          <w:sz w:val="20"/>
          <w:szCs w:val="24"/>
          <w:lang w:eastAsia="ru-RU"/>
        </w:rPr>
        <w:fldChar w:fldCharType="begin"/>
      </w:r>
      <w:r w:rsidRPr="00D23580">
        <w:rPr>
          <w:rFonts w:ascii="Arial Narrow" w:eastAsia="Times New Roman" w:hAnsi="Arial Narrow"/>
          <w:b/>
          <w:bCs/>
          <w:spacing w:val="0"/>
          <w:sz w:val="20"/>
          <w:szCs w:val="24"/>
          <w:lang w:eastAsia="ru-RU"/>
        </w:rPr>
        <w:instrText xml:space="preserve"> SEQ Рисунок \* ARABIC \s 1 </w:instrText>
      </w:r>
      <w:r w:rsidRPr="00D23580">
        <w:rPr>
          <w:rFonts w:ascii="Arial Narrow" w:eastAsia="Times New Roman" w:hAnsi="Arial Narrow"/>
          <w:b/>
          <w:bCs/>
          <w:spacing w:val="0"/>
          <w:sz w:val="20"/>
          <w:szCs w:val="24"/>
          <w:lang w:eastAsia="ru-RU"/>
        </w:rPr>
        <w:fldChar w:fldCharType="separate"/>
      </w:r>
      <w:r w:rsidR="002C7562">
        <w:rPr>
          <w:rFonts w:ascii="Arial Narrow" w:eastAsia="Times New Roman" w:hAnsi="Arial Narrow"/>
          <w:b/>
          <w:bCs/>
          <w:noProof/>
          <w:spacing w:val="0"/>
          <w:sz w:val="20"/>
          <w:szCs w:val="24"/>
          <w:lang w:eastAsia="ru-RU"/>
        </w:rPr>
        <w:t>1</w:t>
      </w:r>
      <w:r w:rsidRPr="00D23580">
        <w:rPr>
          <w:rFonts w:ascii="Arial Narrow" w:eastAsia="Times New Roman" w:hAnsi="Arial Narrow"/>
          <w:b/>
          <w:bCs/>
          <w:spacing w:val="0"/>
          <w:sz w:val="20"/>
          <w:szCs w:val="24"/>
          <w:lang w:eastAsia="ru-RU"/>
        </w:rPr>
        <w:fldChar w:fldCharType="end"/>
      </w:r>
      <w:r w:rsidRPr="00D23580">
        <w:rPr>
          <w:rFonts w:ascii="Arial Narrow" w:eastAsia="Times New Roman" w:hAnsi="Arial Narrow"/>
          <w:b/>
          <w:bCs/>
          <w:spacing w:val="0"/>
          <w:sz w:val="20"/>
          <w:szCs w:val="24"/>
          <w:lang w:eastAsia="ru-RU"/>
        </w:rPr>
        <w:t>.</w:t>
      </w:r>
      <w:r>
        <w:t xml:space="preserve"> </w:t>
      </w:r>
      <w:r w:rsidR="00324674" w:rsidRPr="00324674">
        <w:rPr>
          <w:rFonts w:ascii="Arial Narrow" w:eastAsia="Times New Roman" w:hAnsi="Arial Narrow"/>
          <w:b/>
          <w:bCs/>
          <w:spacing w:val="0"/>
          <w:sz w:val="20"/>
          <w:szCs w:val="24"/>
          <w:lang w:eastAsia="ru-RU"/>
        </w:rPr>
        <w:t>Протокол совещания в МУП «Калугатеплосеть» от 31.07.2013 г. (часть 1)</w:t>
      </w:r>
      <w:bookmarkEnd w:id="85"/>
      <w:bookmarkEnd w:id="86"/>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r w:rsidRPr="00324674">
        <w:rPr>
          <w:rFonts w:ascii="Arial Narrow" w:eastAsia="Times New Roman" w:hAnsi="Arial Narrow"/>
          <w:b/>
          <w:bCs/>
          <w:noProof/>
          <w:spacing w:val="0"/>
          <w:sz w:val="20"/>
          <w:szCs w:val="24"/>
          <w:lang w:eastAsia="ru-RU"/>
        </w:rPr>
        <w:lastRenderedPageBreak/>
        <w:drawing>
          <wp:inline distT="0" distB="0" distL="0" distR="0" wp14:anchorId="69F09FF0" wp14:editId="3700FA8D">
            <wp:extent cx="5760085" cy="7680113"/>
            <wp:effectExtent l="0" t="0" r="0" b="0"/>
            <wp:docPr id="2" name="Рисунок 2" descr="F:\Калуга\Документы\Протоколы\20130924_115432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Калуга\Документы\Протоколы\20130924_115432_resized.jpg"/>
                    <pic:cNvPicPr>
                      <a:picLocks noChangeAspect="1" noChangeArrowheads="1"/>
                    </pic:cNvPicPr>
                  </pic:nvPicPr>
                  <pic:blipFill>
                    <a:blip r:embed="rId28" cstate="print">
                      <a:extLst>
                        <a:ext uri="{BEBA8EAE-BF5A-486C-A8C5-ECC9F3942E4B}">
                          <a14:imgProps xmlns:a14="http://schemas.microsoft.com/office/drawing/2010/main">
                            <a14:imgLayer r:embed="rId29">
                              <a14:imgEffect>
                                <a14:artisticPhotocopy/>
                              </a14:imgEffect>
                            </a14:imgLayer>
                          </a14:imgProps>
                        </a:ext>
                        <a:ext uri="{28A0092B-C50C-407E-A947-70E740481C1C}">
                          <a14:useLocalDpi xmlns:a14="http://schemas.microsoft.com/office/drawing/2010/main" val="0"/>
                        </a:ext>
                      </a:extLst>
                    </a:blip>
                    <a:srcRect/>
                    <a:stretch>
                      <a:fillRect/>
                    </a:stretch>
                  </pic:blipFill>
                  <pic:spPr bwMode="auto">
                    <a:xfrm>
                      <a:off x="0" y="0"/>
                      <a:ext cx="5760085" cy="7680113"/>
                    </a:xfrm>
                    <a:prstGeom prst="rect">
                      <a:avLst/>
                    </a:prstGeom>
                    <a:noFill/>
                    <a:ln>
                      <a:noFill/>
                    </a:ln>
                  </pic:spPr>
                </pic:pic>
              </a:graphicData>
            </a:graphic>
          </wp:inline>
        </w:drawing>
      </w:r>
    </w:p>
    <w:p w:rsidR="00324674" w:rsidRPr="00324674" w:rsidRDefault="00D23580"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bookmarkStart w:id="87" w:name="_Toc374400376"/>
      <w:bookmarkStart w:id="88" w:name="_Toc71274683"/>
      <w:r w:rsidRPr="00D23580">
        <w:rPr>
          <w:rFonts w:ascii="Arial Narrow" w:eastAsia="Times New Roman" w:hAnsi="Arial Narrow"/>
          <w:b/>
          <w:bCs/>
          <w:spacing w:val="0"/>
          <w:sz w:val="20"/>
          <w:szCs w:val="24"/>
          <w:lang w:eastAsia="ru-RU"/>
        </w:rPr>
        <w:t>Рисунок 4.</w:t>
      </w:r>
      <w:r w:rsidRPr="00D23580">
        <w:rPr>
          <w:rFonts w:ascii="Arial Narrow" w:eastAsia="Times New Roman" w:hAnsi="Arial Narrow"/>
          <w:b/>
          <w:bCs/>
          <w:spacing w:val="0"/>
          <w:sz w:val="20"/>
          <w:szCs w:val="24"/>
          <w:lang w:eastAsia="ru-RU"/>
        </w:rPr>
        <w:fldChar w:fldCharType="begin"/>
      </w:r>
      <w:r w:rsidRPr="00D23580">
        <w:rPr>
          <w:rFonts w:ascii="Arial Narrow" w:eastAsia="Times New Roman" w:hAnsi="Arial Narrow"/>
          <w:b/>
          <w:bCs/>
          <w:spacing w:val="0"/>
          <w:sz w:val="20"/>
          <w:szCs w:val="24"/>
          <w:lang w:eastAsia="ru-RU"/>
        </w:rPr>
        <w:instrText xml:space="preserve"> SEQ Рисунок \* ARABIC \s 1 </w:instrText>
      </w:r>
      <w:r w:rsidRPr="00D23580">
        <w:rPr>
          <w:rFonts w:ascii="Arial Narrow" w:eastAsia="Times New Roman" w:hAnsi="Arial Narrow"/>
          <w:b/>
          <w:bCs/>
          <w:spacing w:val="0"/>
          <w:sz w:val="20"/>
          <w:szCs w:val="24"/>
          <w:lang w:eastAsia="ru-RU"/>
        </w:rPr>
        <w:fldChar w:fldCharType="separate"/>
      </w:r>
      <w:r w:rsidR="002C7562">
        <w:rPr>
          <w:rFonts w:ascii="Arial Narrow" w:eastAsia="Times New Roman" w:hAnsi="Arial Narrow"/>
          <w:b/>
          <w:bCs/>
          <w:noProof/>
          <w:spacing w:val="0"/>
          <w:sz w:val="20"/>
          <w:szCs w:val="24"/>
          <w:lang w:eastAsia="ru-RU"/>
        </w:rPr>
        <w:t>2</w:t>
      </w:r>
      <w:r w:rsidRPr="00D23580">
        <w:rPr>
          <w:rFonts w:ascii="Arial Narrow" w:eastAsia="Times New Roman" w:hAnsi="Arial Narrow"/>
          <w:b/>
          <w:bCs/>
          <w:spacing w:val="0"/>
          <w:sz w:val="20"/>
          <w:szCs w:val="24"/>
          <w:lang w:eastAsia="ru-RU"/>
        </w:rPr>
        <w:fldChar w:fldCharType="end"/>
      </w:r>
      <w:r w:rsidRPr="00D23580">
        <w:rPr>
          <w:rFonts w:ascii="Arial Narrow" w:eastAsia="Times New Roman" w:hAnsi="Arial Narrow"/>
          <w:b/>
          <w:bCs/>
          <w:spacing w:val="0"/>
          <w:sz w:val="20"/>
          <w:szCs w:val="24"/>
          <w:lang w:eastAsia="ru-RU"/>
        </w:rPr>
        <w:t>.</w:t>
      </w:r>
      <w:r>
        <w:t xml:space="preserve"> </w:t>
      </w:r>
      <w:r w:rsidR="00324674" w:rsidRPr="00324674">
        <w:rPr>
          <w:rFonts w:ascii="Arial Narrow" w:eastAsia="Times New Roman" w:hAnsi="Arial Narrow"/>
          <w:b/>
          <w:bCs/>
          <w:spacing w:val="0"/>
          <w:sz w:val="20"/>
          <w:szCs w:val="24"/>
          <w:lang w:eastAsia="ru-RU"/>
        </w:rPr>
        <w:t>Протокол совещания в МУП «Калугатеплосеть» от 31.07.2013 г. (часть 2)</w:t>
      </w:r>
      <w:bookmarkEnd w:id="87"/>
      <w:bookmarkEnd w:id="88"/>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r w:rsidRPr="00324674">
        <w:rPr>
          <w:rFonts w:ascii="Arial Narrow" w:eastAsia="Times New Roman" w:hAnsi="Arial Narrow"/>
          <w:b/>
          <w:bCs/>
          <w:noProof/>
          <w:spacing w:val="0"/>
          <w:sz w:val="20"/>
          <w:szCs w:val="24"/>
          <w:lang w:eastAsia="ru-RU"/>
        </w:rPr>
        <w:lastRenderedPageBreak/>
        <w:drawing>
          <wp:inline distT="0" distB="0" distL="0" distR="0" wp14:anchorId="31F9C15E" wp14:editId="3B98B6A9">
            <wp:extent cx="5757863" cy="7353300"/>
            <wp:effectExtent l="0" t="0" r="0" b="0"/>
            <wp:docPr id="3" name="Рисунок 3" descr="F:\Калуга\Документы\Протоколы\20130924_115443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Калуга\Документы\Протоколы\20130924_115443_resized.jpg"/>
                    <pic:cNvPicPr>
                      <a:picLocks noChangeAspect="1" noChangeArrowheads="1"/>
                    </pic:cNvPicPr>
                  </pic:nvPicPr>
                  <pic:blipFill rotWithShape="1">
                    <a:blip r:embed="rId30" cstate="print">
                      <a:extLst>
                        <a:ext uri="{BEBA8EAE-BF5A-486C-A8C5-ECC9F3942E4B}">
                          <a14:imgProps xmlns:a14="http://schemas.microsoft.com/office/drawing/2010/main">
                            <a14:imgLayer r:embed="rId31">
                              <a14:imgEffect>
                                <a14:artisticPhotocopy/>
                              </a14:imgEffect>
                            </a14:imgLayer>
                          </a14:imgProps>
                        </a:ext>
                        <a:ext uri="{28A0092B-C50C-407E-A947-70E740481C1C}">
                          <a14:useLocalDpi xmlns:a14="http://schemas.microsoft.com/office/drawing/2010/main" val="0"/>
                        </a:ext>
                      </a:extLst>
                    </a:blip>
                    <a:srcRect t="4218"/>
                    <a:stretch/>
                  </pic:blipFill>
                  <pic:spPr bwMode="auto">
                    <a:xfrm>
                      <a:off x="0" y="0"/>
                      <a:ext cx="5760085" cy="7356138"/>
                    </a:xfrm>
                    <a:prstGeom prst="rect">
                      <a:avLst/>
                    </a:prstGeom>
                    <a:noFill/>
                    <a:ln>
                      <a:noFill/>
                    </a:ln>
                    <a:extLst>
                      <a:ext uri="{53640926-AAD7-44D8-BBD7-CCE9431645EC}">
                        <a14:shadowObscured xmlns:a14="http://schemas.microsoft.com/office/drawing/2010/main"/>
                      </a:ext>
                    </a:extLst>
                  </pic:spPr>
                </pic:pic>
              </a:graphicData>
            </a:graphic>
          </wp:inline>
        </w:drawing>
      </w:r>
    </w:p>
    <w:p w:rsidR="00324674" w:rsidRPr="00324674" w:rsidRDefault="00D23580"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bookmarkStart w:id="89" w:name="_Toc374400377"/>
      <w:bookmarkStart w:id="90" w:name="_Toc71274684"/>
      <w:r w:rsidRPr="00D23580">
        <w:rPr>
          <w:rFonts w:ascii="Arial Narrow" w:eastAsia="Times New Roman" w:hAnsi="Arial Narrow"/>
          <w:b/>
          <w:bCs/>
          <w:spacing w:val="0"/>
          <w:sz w:val="20"/>
          <w:szCs w:val="24"/>
          <w:lang w:eastAsia="ru-RU"/>
        </w:rPr>
        <w:t>Рисунок 4.</w:t>
      </w:r>
      <w:r w:rsidRPr="00D23580">
        <w:rPr>
          <w:rFonts w:ascii="Arial Narrow" w:eastAsia="Times New Roman" w:hAnsi="Arial Narrow"/>
          <w:b/>
          <w:bCs/>
          <w:spacing w:val="0"/>
          <w:sz w:val="20"/>
          <w:szCs w:val="24"/>
          <w:lang w:eastAsia="ru-RU"/>
        </w:rPr>
        <w:fldChar w:fldCharType="begin"/>
      </w:r>
      <w:r w:rsidRPr="00D23580">
        <w:rPr>
          <w:rFonts w:ascii="Arial Narrow" w:eastAsia="Times New Roman" w:hAnsi="Arial Narrow"/>
          <w:b/>
          <w:bCs/>
          <w:spacing w:val="0"/>
          <w:sz w:val="20"/>
          <w:szCs w:val="24"/>
          <w:lang w:eastAsia="ru-RU"/>
        </w:rPr>
        <w:instrText xml:space="preserve"> SEQ Рисунок \* ARABIC \s 1 </w:instrText>
      </w:r>
      <w:r w:rsidRPr="00D23580">
        <w:rPr>
          <w:rFonts w:ascii="Arial Narrow" w:eastAsia="Times New Roman" w:hAnsi="Arial Narrow"/>
          <w:b/>
          <w:bCs/>
          <w:spacing w:val="0"/>
          <w:sz w:val="20"/>
          <w:szCs w:val="24"/>
          <w:lang w:eastAsia="ru-RU"/>
        </w:rPr>
        <w:fldChar w:fldCharType="separate"/>
      </w:r>
      <w:r w:rsidR="002C7562">
        <w:rPr>
          <w:rFonts w:ascii="Arial Narrow" w:eastAsia="Times New Roman" w:hAnsi="Arial Narrow"/>
          <w:b/>
          <w:bCs/>
          <w:noProof/>
          <w:spacing w:val="0"/>
          <w:sz w:val="20"/>
          <w:szCs w:val="24"/>
          <w:lang w:eastAsia="ru-RU"/>
        </w:rPr>
        <w:t>3</w:t>
      </w:r>
      <w:r w:rsidRPr="00D23580">
        <w:rPr>
          <w:rFonts w:ascii="Arial Narrow" w:eastAsia="Times New Roman" w:hAnsi="Arial Narrow"/>
          <w:b/>
          <w:bCs/>
          <w:spacing w:val="0"/>
          <w:sz w:val="20"/>
          <w:szCs w:val="24"/>
          <w:lang w:eastAsia="ru-RU"/>
        </w:rPr>
        <w:fldChar w:fldCharType="end"/>
      </w:r>
      <w:r w:rsidRPr="00D23580">
        <w:rPr>
          <w:rFonts w:ascii="Arial Narrow" w:eastAsia="Times New Roman" w:hAnsi="Arial Narrow"/>
          <w:b/>
          <w:bCs/>
          <w:spacing w:val="0"/>
          <w:sz w:val="20"/>
          <w:szCs w:val="24"/>
          <w:lang w:eastAsia="ru-RU"/>
        </w:rPr>
        <w:t>.</w:t>
      </w:r>
      <w:r>
        <w:t xml:space="preserve"> </w:t>
      </w:r>
      <w:r w:rsidR="00324674" w:rsidRPr="00324674">
        <w:rPr>
          <w:rFonts w:ascii="Arial Narrow" w:eastAsia="Times New Roman" w:hAnsi="Arial Narrow"/>
          <w:b/>
          <w:bCs/>
          <w:spacing w:val="0"/>
          <w:sz w:val="20"/>
          <w:szCs w:val="24"/>
          <w:lang w:eastAsia="ru-RU"/>
        </w:rPr>
        <w:t>Протокол совещания в МУП «Калугатеплосеть» от 31.07.2013 г. (часть 3)</w:t>
      </w:r>
      <w:bookmarkEnd w:id="89"/>
      <w:bookmarkEnd w:id="90"/>
    </w:p>
    <w:p w:rsidR="00324674" w:rsidRPr="00324674" w:rsidRDefault="00324674" w:rsidP="00324674">
      <w:pPr>
        <w:spacing w:line="360" w:lineRule="auto"/>
        <w:ind w:firstLine="0"/>
        <w:jc w:val="center"/>
        <w:rPr>
          <w:rFonts w:ascii="Arial Narrow" w:eastAsia="Times New Roman" w:hAnsi="Arial Narrow"/>
          <w:b/>
          <w:bCs/>
          <w:spacing w:val="0"/>
          <w:sz w:val="20"/>
          <w:szCs w:val="24"/>
          <w:lang w:eastAsia="ru-RU"/>
        </w:rPr>
      </w:pPr>
      <w:bookmarkStart w:id="91" w:name="_Toc71274685"/>
      <w:r w:rsidRPr="00324674">
        <w:rPr>
          <w:rFonts w:cs="Arial"/>
          <w:noProof/>
          <w:sz w:val="24"/>
          <w:szCs w:val="24"/>
          <w:lang w:eastAsia="ru-RU"/>
        </w:rPr>
        <w:lastRenderedPageBreak/>
        <w:drawing>
          <wp:inline distT="0" distB="0" distL="0" distR="0" wp14:anchorId="11562B3E" wp14:editId="6CA43726">
            <wp:extent cx="5760085" cy="7993804"/>
            <wp:effectExtent l="0" t="0" r="0" b="0"/>
            <wp:docPr id="6" name="Рисунок 6" descr="E:\Калуга\Документы\Протоколы\Совещание по мастер-плану\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Калуга\Документы\Протоколы\Совещание по мастер-плану\00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085" cy="7993804"/>
                    </a:xfrm>
                    <a:prstGeom prst="rect">
                      <a:avLst/>
                    </a:prstGeom>
                    <a:noFill/>
                    <a:ln>
                      <a:noFill/>
                    </a:ln>
                  </pic:spPr>
                </pic:pic>
              </a:graphicData>
            </a:graphic>
          </wp:inline>
        </w:drawing>
      </w:r>
      <w:bookmarkStart w:id="92" w:name="_Toc374400378"/>
      <w:r w:rsidR="00D23580" w:rsidRPr="00D23580">
        <w:rPr>
          <w:rFonts w:ascii="Arial Narrow" w:eastAsia="Times New Roman" w:hAnsi="Arial Narrow"/>
          <w:b/>
          <w:bCs/>
          <w:spacing w:val="0"/>
          <w:sz w:val="20"/>
          <w:szCs w:val="24"/>
          <w:lang w:eastAsia="ru-RU"/>
        </w:rPr>
        <w:t xml:space="preserve"> Рисунок 4.</w:t>
      </w:r>
      <w:r w:rsidR="00D23580" w:rsidRPr="00D23580">
        <w:rPr>
          <w:rFonts w:ascii="Arial Narrow" w:eastAsia="Times New Roman" w:hAnsi="Arial Narrow"/>
          <w:b/>
          <w:bCs/>
          <w:spacing w:val="0"/>
          <w:sz w:val="20"/>
          <w:szCs w:val="24"/>
          <w:lang w:eastAsia="ru-RU"/>
        </w:rPr>
        <w:fldChar w:fldCharType="begin"/>
      </w:r>
      <w:r w:rsidR="00D23580" w:rsidRPr="00D23580">
        <w:rPr>
          <w:rFonts w:ascii="Arial Narrow" w:eastAsia="Times New Roman" w:hAnsi="Arial Narrow"/>
          <w:b/>
          <w:bCs/>
          <w:spacing w:val="0"/>
          <w:sz w:val="20"/>
          <w:szCs w:val="24"/>
          <w:lang w:eastAsia="ru-RU"/>
        </w:rPr>
        <w:instrText xml:space="preserve"> SEQ Рисунок \* ARABIC \s 1 </w:instrText>
      </w:r>
      <w:r w:rsidR="00D23580" w:rsidRPr="00D23580">
        <w:rPr>
          <w:rFonts w:ascii="Arial Narrow" w:eastAsia="Times New Roman" w:hAnsi="Arial Narrow"/>
          <w:b/>
          <w:bCs/>
          <w:spacing w:val="0"/>
          <w:sz w:val="20"/>
          <w:szCs w:val="24"/>
          <w:lang w:eastAsia="ru-RU"/>
        </w:rPr>
        <w:fldChar w:fldCharType="separate"/>
      </w:r>
      <w:r w:rsidR="002C7562">
        <w:rPr>
          <w:rFonts w:ascii="Arial Narrow" w:eastAsia="Times New Roman" w:hAnsi="Arial Narrow"/>
          <w:b/>
          <w:bCs/>
          <w:noProof/>
          <w:spacing w:val="0"/>
          <w:sz w:val="20"/>
          <w:szCs w:val="24"/>
          <w:lang w:eastAsia="ru-RU"/>
        </w:rPr>
        <w:t>4</w:t>
      </w:r>
      <w:r w:rsidR="00D23580" w:rsidRPr="00D23580">
        <w:rPr>
          <w:rFonts w:ascii="Arial Narrow" w:eastAsia="Times New Roman" w:hAnsi="Arial Narrow"/>
          <w:b/>
          <w:bCs/>
          <w:spacing w:val="0"/>
          <w:sz w:val="20"/>
          <w:szCs w:val="24"/>
          <w:lang w:eastAsia="ru-RU"/>
        </w:rPr>
        <w:fldChar w:fldCharType="end"/>
      </w:r>
      <w:r w:rsidR="00D23580" w:rsidRPr="00D23580">
        <w:rPr>
          <w:rFonts w:ascii="Arial Narrow" w:eastAsia="Times New Roman" w:hAnsi="Arial Narrow"/>
          <w:b/>
          <w:bCs/>
          <w:spacing w:val="0"/>
          <w:sz w:val="20"/>
          <w:szCs w:val="24"/>
          <w:lang w:eastAsia="ru-RU"/>
        </w:rPr>
        <w:t>.</w:t>
      </w:r>
      <w:r w:rsidR="00D23580">
        <w:t xml:space="preserve"> </w:t>
      </w:r>
      <w:r w:rsidRPr="00324674">
        <w:rPr>
          <w:rFonts w:ascii="Arial Narrow" w:eastAsia="Times New Roman" w:hAnsi="Arial Narrow"/>
          <w:b/>
          <w:bCs/>
          <w:spacing w:val="0"/>
          <w:sz w:val="20"/>
          <w:szCs w:val="24"/>
          <w:lang w:eastAsia="ru-RU"/>
        </w:rPr>
        <w:t>Протокол совещания в Городской управе города Калуги от 07.11.2013 г. (часть 1)</w:t>
      </w:r>
      <w:bookmarkEnd w:id="91"/>
      <w:bookmarkEnd w:id="92"/>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r w:rsidRPr="00324674">
        <w:rPr>
          <w:rFonts w:ascii="Arial Narrow" w:eastAsia="Times New Roman" w:hAnsi="Arial Narrow"/>
          <w:b/>
          <w:bCs/>
          <w:noProof/>
          <w:spacing w:val="0"/>
          <w:sz w:val="20"/>
          <w:szCs w:val="24"/>
          <w:lang w:eastAsia="ru-RU"/>
        </w:rPr>
        <w:lastRenderedPageBreak/>
        <w:drawing>
          <wp:inline distT="0" distB="0" distL="0" distR="0" wp14:anchorId="06F685BA" wp14:editId="72E4B120">
            <wp:extent cx="5760085" cy="7993804"/>
            <wp:effectExtent l="0" t="0" r="0" b="0"/>
            <wp:docPr id="7" name="Рисунок 7" descr="E:\Калуга\Документы\Протоколы\Совещание по мастер-плану\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Калуга\Документы\Протоколы\Совещание по мастер-плану\00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085" cy="7993804"/>
                    </a:xfrm>
                    <a:prstGeom prst="rect">
                      <a:avLst/>
                    </a:prstGeom>
                    <a:noFill/>
                    <a:ln>
                      <a:noFill/>
                    </a:ln>
                  </pic:spPr>
                </pic:pic>
              </a:graphicData>
            </a:graphic>
          </wp:inline>
        </w:drawing>
      </w:r>
    </w:p>
    <w:p w:rsidR="00324674" w:rsidRPr="00324674" w:rsidRDefault="00D23580"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bookmarkStart w:id="93" w:name="_Toc374400379"/>
      <w:bookmarkStart w:id="94" w:name="_Toc71274686"/>
      <w:r w:rsidRPr="00D23580">
        <w:rPr>
          <w:rFonts w:ascii="Arial Narrow" w:eastAsia="Times New Roman" w:hAnsi="Arial Narrow"/>
          <w:b/>
          <w:bCs/>
          <w:spacing w:val="0"/>
          <w:sz w:val="20"/>
          <w:szCs w:val="24"/>
          <w:lang w:eastAsia="ru-RU"/>
        </w:rPr>
        <w:t>Рисунок 4.</w:t>
      </w:r>
      <w:r w:rsidRPr="00D23580">
        <w:rPr>
          <w:rFonts w:ascii="Arial Narrow" w:eastAsia="Times New Roman" w:hAnsi="Arial Narrow"/>
          <w:b/>
          <w:bCs/>
          <w:spacing w:val="0"/>
          <w:sz w:val="20"/>
          <w:szCs w:val="24"/>
          <w:lang w:eastAsia="ru-RU"/>
        </w:rPr>
        <w:fldChar w:fldCharType="begin"/>
      </w:r>
      <w:r w:rsidRPr="00D23580">
        <w:rPr>
          <w:rFonts w:ascii="Arial Narrow" w:eastAsia="Times New Roman" w:hAnsi="Arial Narrow"/>
          <w:b/>
          <w:bCs/>
          <w:spacing w:val="0"/>
          <w:sz w:val="20"/>
          <w:szCs w:val="24"/>
          <w:lang w:eastAsia="ru-RU"/>
        </w:rPr>
        <w:instrText xml:space="preserve"> SEQ Рисунок \* ARABIC \s 1 </w:instrText>
      </w:r>
      <w:r w:rsidRPr="00D23580">
        <w:rPr>
          <w:rFonts w:ascii="Arial Narrow" w:eastAsia="Times New Roman" w:hAnsi="Arial Narrow"/>
          <w:b/>
          <w:bCs/>
          <w:spacing w:val="0"/>
          <w:sz w:val="20"/>
          <w:szCs w:val="24"/>
          <w:lang w:eastAsia="ru-RU"/>
        </w:rPr>
        <w:fldChar w:fldCharType="separate"/>
      </w:r>
      <w:r w:rsidR="002C7562">
        <w:rPr>
          <w:rFonts w:ascii="Arial Narrow" w:eastAsia="Times New Roman" w:hAnsi="Arial Narrow"/>
          <w:b/>
          <w:bCs/>
          <w:noProof/>
          <w:spacing w:val="0"/>
          <w:sz w:val="20"/>
          <w:szCs w:val="24"/>
          <w:lang w:eastAsia="ru-RU"/>
        </w:rPr>
        <w:t>5</w:t>
      </w:r>
      <w:r w:rsidRPr="00D23580">
        <w:rPr>
          <w:rFonts w:ascii="Arial Narrow" w:eastAsia="Times New Roman" w:hAnsi="Arial Narrow"/>
          <w:b/>
          <w:bCs/>
          <w:spacing w:val="0"/>
          <w:sz w:val="20"/>
          <w:szCs w:val="24"/>
          <w:lang w:eastAsia="ru-RU"/>
        </w:rPr>
        <w:fldChar w:fldCharType="end"/>
      </w:r>
      <w:r w:rsidRPr="00D23580">
        <w:rPr>
          <w:rFonts w:ascii="Arial Narrow" w:eastAsia="Times New Roman" w:hAnsi="Arial Narrow"/>
          <w:b/>
          <w:bCs/>
          <w:spacing w:val="0"/>
          <w:sz w:val="20"/>
          <w:szCs w:val="24"/>
          <w:lang w:eastAsia="ru-RU"/>
        </w:rPr>
        <w:t>.</w:t>
      </w:r>
      <w:r>
        <w:t xml:space="preserve"> </w:t>
      </w:r>
      <w:r w:rsidR="00324674" w:rsidRPr="00324674">
        <w:rPr>
          <w:rFonts w:ascii="Arial Narrow" w:eastAsia="Times New Roman" w:hAnsi="Arial Narrow"/>
          <w:b/>
          <w:bCs/>
          <w:spacing w:val="0"/>
          <w:sz w:val="20"/>
          <w:szCs w:val="24"/>
          <w:lang w:eastAsia="ru-RU"/>
        </w:rPr>
        <w:t>Протокол совещания в Городской управе города Калуги от 07.11.2013 г. (часть 2)</w:t>
      </w:r>
      <w:bookmarkEnd w:id="93"/>
      <w:bookmarkEnd w:id="94"/>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r w:rsidRPr="00324674">
        <w:rPr>
          <w:rFonts w:ascii="Arial Narrow" w:eastAsia="Times New Roman" w:hAnsi="Arial Narrow"/>
          <w:b/>
          <w:bCs/>
          <w:noProof/>
          <w:spacing w:val="0"/>
          <w:sz w:val="20"/>
          <w:szCs w:val="24"/>
          <w:lang w:eastAsia="ru-RU"/>
        </w:rPr>
        <w:lastRenderedPageBreak/>
        <w:drawing>
          <wp:inline distT="0" distB="0" distL="0" distR="0" wp14:anchorId="2EFC0D73" wp14:editId="4A6C106F">
            <wp:extent cx="5760085" cy="8141133"/>
            <wp:effectExtent l="0" t="0" r="0" b="0"/>
            <wp:docPr id="8" name="Рисунок 8" descr="E:\Калуга\Документы\Протоколы\КЗТ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Калуга\Документы\Протоколы\КЗТА\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085" cy="8141133"/>
                    </a:xfrm>
                    <a:prstGeom prst="rect">
                      <a:avLst/>
                    </a:prstGeom>
                    <a:noFill/>
                    <a:ln>
                      <a:noFill/>
                    </a:ln>
                  </pic:spPr>
                </pic:pic>
              </a:graphicData>
            </a:graphic>
          </wp:inline>
        </w:drawing>
      </w:r>
    </w:p>
    <w:p w:rsidR="00324674" w:rsidRPr="00324674" w:rsidRDefault="00D23580"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bookmarkStart w:id="95" w:name="_Toc374400380"/>
      <w:bookmarkStart w:id="96" w:name="_Toc71274687"/>
      <w:r w:rsidRPr="00D23580">
        <w:rPr>
          <w:rFonts w:ascii="Arial Narrow" w:eastAsia="Times New Roman" w:hAnsi="Arial Narrow"/>
          <w:b/>
          <w:bCs/>
          <w:spacing w:val="0"/>
          <w:sz w:val="20"/>
          <w:szCs w:val="24"/>
          <w:lang w:eastAsia="ru-RU"/>
        </w:rPr>
        <w:t>Рисунок 4.</w:t>
      </w:r>
      <w:r w:rsidRPr="00D23580">
        <w:rPr>
          <w:rFonts w:ascii="Arial Narrow" w:eastAsia="Times New Roman" w:hAnsi="Arial Narrow"/>
          <w:b/>
          <w:bCs/>
          <w:spacing w:val="0"/>
          <w:sz w:val="20"/>
          <w:szCs w:val="24"/>
          <w:lang w:eastAsia="ru-RU"/>
        </w:rPr>
        <w:fldChar w:fldCharType="begin"/>
      </w:r>
      <w:r w:rsidRPr="00D23580">
        <w:rPr>
          <w:rFonts w:ascii="Arial Narrow" w:eastAsia="Times New Roman" w:hAnsi="Arial Narrow"/>
          <w:b/>
          <w:bCs/>
          <w:spacing w:val="0"/>
          <w:sz w:val="20"/>
          <w:szCs w:val="24"/>
          <w:lang w:eastAsia="ru-RU"/>
        </w:rPr>
        <w:instrText xml:space="preserve"> SEQ Рисунок \* ARABIC \s 1 </w:instrText>
      </w:r>
      <w:r w:rsidRPr="00D23580">
        <w:rPr>
          <w:rFonts w:ascii="Arial Narrow" w:eastAsia="Times New Roman" w:hAnsi="Arial Narrow"/>
          <w:b/>
          <w:bCs/>
          <w:spacing w:val="0"/>
          <w:sz w:val="20"/>
          <w:szCs w:val="24"/>
          <w:lang w:eastAsia="ru-RU"/>
        </w:rPr>
        <w:fldChar w:fldCharType="separate"/>
      </w:r>
      <w:r w:rsidR="002C7562">
        <w:rPr>
          <w:rFonts w:ascii="Arial Narrow" w:eastAsia="Times New Roman" w:hAnsi="Arial Narrow"/>
          <w:b/>
          <w:bCs/>
          <w:noProof/>
          <w:spacing w:val="0"/>
          <w:sz w:val="20"/>
          <w:szCs w:val="24"/>
          <w:lang w:eastAsia="ru-RU"/>
        </w:rPr>
        <w:t>6</w:t>
      </w:r>
      <w:r w:rsidRPr="00D23580">
        <w:rPr>
          <w:rFonts w:ascii="Arial Narrow" w:eastAsia="Times New Roman" w:hAnsi="Arial Narrow"/>
          <w:b/>
          <w:bCs/>
          <w:spacing w:val="0"/>
          <w:sz w:val="20"/>
          <w:szCs w:val="24"/>
          <w:lang w:eastAsia="ru-RU"/>
        </w:rPr>
        <w:fldChar w:fldCharType="end"/>
      </w:r>
      <w:r w:rsidRPr="00D23580">
        <w:rPr>
          <w:rFonts w:ascii="Arial Narrow" w:eastAsia="Times New Roman" w:hAnsi="Arial Narrow"/>
          <w:b/>
          <w:bCs/>
          <w:spacing w:val="0"/>
          <w:sz w:val="20"/>
          <w:szCs w:val="24"/>
          <w:lang w:eastAsia="ru-RU"/>
        </w:rPr>
        <w:t>.</w:t>
      </w:r>
      <w:r>
        <w:t xml:space="preserve"> </w:t>
      </w:r>
      <w:r w:rsidR="00324674" w:rsidRPr="00324674">
        <w:rPr>
          <w:rFonts w:ascii="Arial Narrow" w:eastAsia="Times New Roman" w:hAnsi="Arial Narrow"/>
          <w:b/>
          <w:bCs/>
          <w:spacing w:val="0"/>
          <w:sz w:val="20"/>
          <w:szCs w:val="24"/>
          <w:lang w:eastAsia="ru-RU"/>
        </w:rPr>
        <w:t>Письмо генерального директора ОАО «КЗТА» (часть 1)</w:t>
      </w:r>
      <w:bookmarkEnd w:id="95"/>
      <w:bookmarkEnd w:id="96"/>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r w:rsidRPr="00324674">
        <w:rPr>
          <w:rFonts w:ascii="Arial Narrow" w:eastAsia="Times New Roman" w:hAnsi="Arial Narrow"/>
          <w:b/>
          <w:bCs/>
          <w:noProof/>
          <w:spacing w:val="0"/>
          <w:sz w:val="20"/>
          <w:szCs w:val="24"/>
          <w:lang w:eastAsia="ru-RU"/>
        </w:rPr>
        <w:lastRenderedPageBreak/>
        <w:drawing>
          <wp:inline distT="0" distB="0" distL="0" distR="0" wp14:anchorId="1750A4DA" wp14:editId="2EBF5D40">
            <wp:extent cx="5760085" cy="8141133"/>
            <wp:effectExtent l="0" t="0" r="0" b="0"/>
            <wp:docPr id="9" name="Рисунок 9" descr="E:\Калуга\Документы\Протоколы\КЗТ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Калуга\Документы\Протоколы\КЗТА\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0085" cy="8141133"/>
                    </a:xfrm>
                    <a:prstGeom prst="rect">
                      <a:avLst/>
                    </a:prstGeom>
                    <a:noFill/>
                    <a:ln>
                      <a:noFill/>
                    </a:ln>
                  </pic:spPr>
                </pic:pic>
              </a:graphicData>
            </a:graphic>
          </wp:inline>
        </w:drawing>
      </w:r>
    </w:p>
    <w:p w:rsidR="00324674" w:rsidRPr="00324674" w:rsidRDefault="00D23580"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bookmarkStart w:id="97" w:name="_Toc374400381"/>
      <w:bookmarkStart w:id="98" w:name="_Toc71274688"/>
      <w:r w:rsidRPr="00D23580">
        <w:rPr>
          <w:rFonts w:ascii="Arial Narrow" w:eastAsia="Times New Roman" w:hAnsi="Arial Narrow"/>
          <w:b/>
          <w:bCs/>
          <w:spacing w:val="0"/>
          <w:sz w:val="20"/>
          <w:szCs w:val="24"/>
          <w:lang w:eastAsia="ru-RU"/>
        </w:rPr>
        <w:t>Рисунок 4.</w:t>
      </w:r>
      <w:r w:rsidRPr="00D23580">
        <w:rPr>
          <w:rFonts w:ascii="Arial Narrow" w:eastAsia="Times New Roman" w:hAnsi="Arial Narrow"/>
          <w:b/>
          <w:bCs/>
          <w:spacing w:val="0"/>
          <w:sz w:val="20"/>
          <w:szCs w:val="24"/>
          <w:lang w:eastAsia="ru-RU"/>
        </w:rPr>
        <w:fldChar w:fldCharType="begin"/>
      </w:r>
      <w:r w:rsidRPr="00D23580">
        <w:rPr>
          <w:rFonts w:ascii="Arial Narrow" w:eastAsia="Times New Roman" w:hAnsi="Arial Narrow"/>
          <w:b/>
          <w:bCs/>
          <w:spacing w:val="0"/>
          <w:sz w:val="20"/>
          <w:szCs w:val="24"/>
          <w:lang w:eastAsia="ru-RU"/>
        </w:rPr>
        <w:instrText xml:space="preserve"> SEQ Рисунок \* ARABIC \s 1 </w:instrText>
      </w:r>
      <w:r w:rsidRPr="00D23580">
        <w:rPr>
          <w:rFonts w:ascii="Arial Narrow" w:eastAsia="Times New Roman" w:hAnsi="Arial Narrow"/>
          <w:b/>
          <w:bCs/>
          <w:spacing w:val="0"/>
          <w:sz w:val="20"/>
          <w:szCs w:val="24"/>
          <w:lang w:eastAsia="ru-RU"/>
        </w:rPr>
        <w:fldChar w:fldCharType="separate"/>
      </w:r>
      <w:r w:rsidR="002C7562">
        <w:rPr>
          <w:rFonts w:ascii="Arial Narrow" w:eastAsia="Times New Roman" w:hAnsi="Arial Narrow"/>
          <w:b/>
          <w:bCs/>
          <w:noProof/>
          <w:spacing w:val="0"/>
          <w:sz w:val="20"/>
          <w:szCs w:val="24"/>
          <w:lang w:eastAsia="ru-RU"/>
        </w:rPr>
        <w:t>7</w:t>
      </w:r>
      <w:r w:rsidRPr="00D23580">
        <w:rPr>
          <w:rFonts w:ascii="Arial Narrow" w:eastAsia="Times New Roman" w:hAnsi="Arial Narrow"/>
          <w:b/>
          <w:bCs/>
          <w:spacing w:val="0"/>
          <w:sz w:val="20"/>
          <w:szCs w:val="24"/>
          <w:lang w:eastAsia="ru-RU"/>
        </w:rPr>
        <w:fldChar w:fldCharType="end"/>
      </w:r>
      <w:r w:rsidRPr="00D23580">
        <w:rPr>
          <w:rFonts w:ascii="Arial Narrow" w:eastAsia="Times New Roman" w:hAnsi="Arial Narrow"/>
          <w:b/>
          <w:bCs/>
          <w:spacing w:val="0"/>
          <w:sz w:val="20"/>
          <w:szCs w:val="24"/>
          <w:lang w:eastAsia="ru-RU"/>
        </w:rPr>
        <w:t>.</w:t>
      </w:r>
      <w:r>
        <w:t xml:space="preserve"> </w:t>
      </w:r>
      <w:r w:rsidR="00324674" w:rsidRPr="00324674">
        <w:rPr>
          <w:rFonts w:ascii="Arial Narrow" w:eastAsia="Times New Roman" w:hAnsi="Arial Narrow"/>
          <w:b/>
          <w:bCs/>
          <w:spacing w:val="0"/>
          <w:sz w:val="20"/>
          <w:szCs w:val="24"/>
          <w:lang w:eastAsia="ru-RU"/>
        </w:rPr>
        <w:t>Письмо генерального директора ОАО «КЗТА» (часть 2)</w:t>
      </w:r>
      <w:bookmarkEnd w:id="97"/>
      <w:bookmarkEnd w:id="98"/>
    </w:p>
    <w:p w:rsidR="00324674" w:rsidRPr="00324674" w:rsidRDefault="00324674" w:rsidP="00324674">
      <w:pPr>
        <w:spacing w:line="360" w:lineRule="auto"/>
        <w:rPr>
          <w:rFonts w:cs="Arial"/>
          <w:sz w:val="24"/>
          <w:szCs w:val="24"/>
          <w:lang w:eastAsia="ru-RU"/>
        </w:rPr>
      </w:pPr>
    </w:p>
    <w:p w:rsidR="00324674" w:rsidRPr="00324674" w:rsidRDefault="00324674" w:rsidP="00324674">
      <w:pPr>
        <w:widowControl/>
        <w:adjustRightInd/>
        <w:spacing w:before="0" w:after="0"/>
        <w:ind w:firstLine="0"/>
        <w:jc w:val="left"/>
        <w:textAlignment w:val="auto"/>
        <w:rPr>
          <w:rFonts w:cs="Arial"/>
          <w:sz w:val="24"/>
          <w:szCs w:val="24"/>
          <w:lang w:eastAsia="ru-RU"/>
        </w:rPr>
      </w:pPr>
      <w:r w:rsidRPr="00324674">
        <w:rPr>
          <w:rFonts w:cs="Arial"/>
          <w:sz w:val="24"/>
          <w:szCs w:val="24"/>
          <w:lang w:eastAsia="ru-RU"/>
        </w:rPr>
        <w:br w:type="page"/>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lastRenderedPageBreak/>
        <w:t>Таким образом, при разработке схемы теплоснабжения МО «Город Калуга» сформировано 3 базовых сценария развития, для каждого из которых рассмотрено два варианта. Подробное описание сценариев и вариантов развития систем теплоснабжения на территории МО «Город Калуга» приведено в разделе 3.</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 xml:space="preserve">На следующем этапе разработки схемы теплоснабжения для каждого сценария и варианта выполнена оценка капитальных затрат на реализацию проектов, необходимых для выполнения условий сценария (варианта). Результаты выполненной оценки и сравнение вариантов служат основанием для выбора рекомендованного варианта развития системы теплоснабжения, который является синтезом трех рассматриваемых сценариев. </w:t>
      </w:r>
    </w:p>
    <w:p w:rsidR="00324674" w:rsidRPr="00324674" w:rsidRDefault="00324674" w:rsidP="00324674">
      <w:pPr>
        <w:spacing w:line="360" w:lineRule="auto"/>
        <w:rPr>
          <w:rFonts w:cs="Arial"/>
          <w:sz w:val="24"/>
          <w:szCs w:val="24"/>
          <w:lang w:eastAsia="ru-RU"/>
        </w:rPr>
      </w:pPr>
    </w:p>
    <w:p w:rsidR="00324674" w:rsidRPr="00324674" w:rsidRDefault="00324674" w:rsidP="00324674">
      <w:pPr>
        <w:spacing w:line="360" w:lineRule="auto"/>
        <w:rPr>
          <w:rFonts w:cs="Arial"/>
          <w:sz w:val="24"/>
          <w:szCs w:val="24"/>
          <w:lang w:eastAsia="ru-RU"/>
        </w:rPr>
      </w:pPr>
    </w:p>
    <w:p w:rsidR="00324674" w:rsidRPr="000A6B6E" w:rsidRDefault="000A6B6E" w:rsidP="006501CA">
      <w:pPr>
        <w:pStyle w:val="afff"/>
        <w:keepNext/>
        <w:keepLines/>
        <w:pageBreakBefore/>
        <w:widowControl/>
        <w:numPr>
          <w:ilvl w:val="1"/>
          <w:numId w:val="28"/>
        </w:numPr>
        <w:pBdr>
          <w:top w:val="single" w:sz="48" w:space="3" w:color="FFFFFF"/>
          <w:left w:val="single" w:sz="6" w:space="3" w:color="FFFFFF"/>
          <w:bottom w:val="single" w:sz="6" w:space="3" w:color="FFFFFF"/>
        </w:pBdr>
        <w:spacing w:line="240" w:lineRule="atLeast"/>
        <w:ind w:left="0" w:firstLine="0"/>
        <w:jc w:val="center"/>
        <w:outlineLvl w:val="0"/>
        <w:rPr>
          <w:rFonts w:ascii="Arial Black" w:hAnsi="Arial Black"/>
          <w:caps/>
          <w:spacing w:val="-8"/>
          <w:kern w:val="20"/>
          <w:szCs w:val="24"/>
        </w:rPr>
      </w:pPr>
      <w:bookmarkStart w:id="99" w:name="_Toc368331443"/>
      <w:r>
        <w:rPr>
          <w:rFonts w:ascii="Arial Black" w:hAnsi="Arial Black"/>
          <w:caps/>
          <w:spacing w:val="-8"/>
          <w:kern w:val="20"/>
          <w:szCs w:val="24"/>
        </w:rPr>
        <w:lastRenderedPageBreak/>
        <w:t xml:space="preserve"> </w:t>
      </w:r>
      <w:bookmarkStart w:id="100" w:name="_Toc71731941"/>
      <w:r w:rsidR="00324674" w:rsidRPr="000A6B6E">
        <w:rPr>
          <w:rFonts w:ascii="Arial Black" w:hAnsi="Arial Black"/>
          <w:caps/>
          <w:spacing w:val="-8"/>
          <w:kern w:val="20"/>
          <w:szCs w:val="24"/>
        </w:rPr>
        <w:t>Описание разработанных сценариев и вариантов развития системы теплоснабжения. Перспективные балансы</w:t>
      </w:r>
      <w:r>
        <w:rPr>
          <w:rFonts w:ascii="Arial Black" w:hAnsi="Arial Black"/>
          <w:caps/>
          <w:spacing w:val="-8"/>
          <w:kern w:val="20"/>
          <w:szCs w:val="24"/>
        </w:rPr>
        <w:t xml:space="preserve"> </w:t>
      </w:r>
      <w:r w:rsidR="00324674" w:rsidRPr="000A6B6E">
        <w:rPr>
          <w:rFonts w:ascii="Arial Black" w:hAnsi="Arial Black"/>
          <w:caps/>
          <w:spacing w:val="-8"/>
          <w:kern w:val="20"/>
          <w:szCs w:val="24"/>
        </w:rPr>
        <w:t>тепловой мощности теплоисточников и производительности водоподготовительных устан</w:t>
      </w:r>
      <w:r>
        <w:rPr>
          <w:rFonts w:ascii="Arial Black" w:hAnsi="Arial Black"/>
          <w:caps/>
          <w:spacing w:val="-8"/>
          <w:kern w:val="20"/>
          <w:szCs w:val="24"/>
        </w:rPr>
        <w:t xml:space="preserve">овок в существующих </w:t>
      </w:r>
      <w:r w:rsidR="00324674" w:rsidRPr="000A6B6E">
        <w:rPr>
          <w:rFonts w:ascii="Arial Black" w:hAnsi="Arial Black"/>
          <w:caps/>
          <w:spacing w:val="-8"/>
          <w:kern w:val="20"/>
          <w:szCs w:val="24"/>
        </w:rPr>
        <w:t>зонах действия</w:t>
      </w:r>
      <w:bookmarkEnd w:id="99"/>
      <w:bookmarkEnd w:id="100"/>
    </w:p>
    <w:p w:rsidR="00324674" w:rsidRDefault="000A6B6E" w:rsidP="006501CA">
      <w:pPr>
        <w:pStyle w:val="afff"/>
        <w:numPr>
          <w:ilvl w:val="2"/>
          <w:numId w:val="28"/>
        </w:numPr>
        <w:suppressAutoHyphens/>
        <w:adjustRightInd/>
        <w:spacing w:before="240"/>
        <w:ind w:left="0" w:firstLine="0"/>
        <w:jc w:val="center"/>
        <w:outlineLvl w:val="1"/>
        <w:rPr>
          <w:rFonts w:ascii="Arial Black" w:hAnsi="Arial Black"/>
          <w:spacing w:val="-10"/>
          <w:kern w:val="28"/>
          <w:szCs w:val="24"/>
        </w:rPr>
      </w:pPr>
      <w:bookmarkStart w:id="101" w:name="_Toc368331444"/>
      <w:r>
        <w:rPr>
          <w:rFonts w:ascii="Arial Black" w:hAnsi="Arial Black"/>
          <w:spacing w:val="-10"/>
          <w:kern w:val="28"/>
          <w:szCs w:val="24"/>
        </w:rPr>
        <w:t xml:space="preserve"> </w:t>
      </w:r>
      <w:bookmarkStart w:id="102" w:name="_Toc71731942"/>
      <w:r w:rsidR="00324674" w:rsidRPr="00022E6E">
        <w:rPr>
          <w:rFonts w:ascii="Arial Black" w:hAnsi="Arial Black"/>
          <w:spacing w:val="-10"/>
          <w:kern w:val="28"/>
          <w:szCs w:val="24"/>
        </w:rPr>
        <w:t>Сценарий №</w:t>
      </w:r>
      <w:r>
        <w:rPr>
          <w:rFonts w:ascii="Arial Black" w:hAnsi="Arial Black"/>
          <w:spacing w:val="-10"/>
          <w:kern w:val="28"/>
          <w:szCs w:val="24"/>
        </w:rPr>
        <w:t xml:space="preserve"> </w:t>
      </w:r>
      <w:r w:rsidR="00324674" w:rsidRPr="00022E6E">
        <w:rPr>
          <w:rFonts w:ascii="Arial Black" w:hAnsi="Arial Black"/>
          <w:spacing w:val="-10"/>
          <w:kern w:val="28"/>
          <w:szCs w:val="24"/>
        </w:rPr>
        <w:t>1 «Консервативный»</w:t>
      </w:r>
      <w:bookmarkEnd w:id="101"/>
      <w:bookmarkEnd w:id="102"/>
    </w:p>
    <w:p w:rsidR="000A6B6E" w:rsidRPr="00022E6E" w:rsidRDefault="000A6B6E" w:rsidP="000A6B6E">
      <w:pPr>
        <w:pStyle w:val="afff"/>
        <w:suppressAutoHyphens/>
        <w:adjustRightInd/>
        <w:spacing w:before="240"/>
        <w:ind w:left="1712" w:firstLine="0"/>
        <w:outlineLvl w:val="1"/>
        <w:rPr>
          <w:rFonts w:ascii="Arial Black" w:hAnsi="Arial Black"/>
          <w:spacing w:val="-10"/>
          <w:kern w:val="28"/>
          <w:szCs w:val="24"/>
        </w:rPr>
      </w:pP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 xml:space="preserve">Рассматриваемый сценарий </w:t>
      </w:r>
      <w:r w:rsidR="00963438">
        <w:rPr>
          <w:rFonts w:cs="Arial"/>
          <w:sz w:val="24"/>
          <w:szCs w:val="24"/>
          <w:lang w:eastAsia="ru-RU"/>
        </w:rPr>
        <w:t xml:space="preserve">развития </w:t>
      </w:r>
      <w:r w:rsidRPr="00324674">
        <w:rPr>
          <w:rFonts w:cs="Arial"/>
          <w:sz w:val="24"/>
          <w:szCs w:val="24"/>
          <w:lang w:eastAsia="ru-RU"/>
        </w:rPr>
        <w:t>предусматривает минимально необходимый перечень мероприятий по развитию системы теплоснабжения муниципального образования, позволяющий решить основную задачу разработки схемы теплоснабжения – обеспечение теплоснабжением всех существующих и возникающих в перспективе потребителей.</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В рамках разработки первого этапа схемы теплоснабжения сформированы балансы установленной тепловой мощности энергоисточников и тепловой нагрузки потребителей на перспективу до 2028 г. при условии сохранения зон действия теплоисточников по состоянию базового года разработки схемы теплоснабжения (2012 г.). Указанные б</w:t>
      </w:r>
      <w:r w:rsidR="000A6B6E">
        <w:rPr>
          <w:rFonts w:cs="Arial"/>
          <w:sz w:val="24"/>
          <w:szCs w:val="24"/>
          <w:lang w:eastAsia="ru-RU"/>
        </w:rPr>
        <w:t>алансы приведены в таблицах 3.1</w:t>
      </w:r>
      <w:r w:rsidRPr="00324674">
        <w:rPr>
          <w:rFonts w:cs="Arial"/>
          <w:sz w:val="24"/>
          <w:szCs w:val="24"/>
          <w:lang w:eastAsia="ru-RU"/>
        </w:rPr>
        <w:t xml:space="preserve"> – 3.2. В зонах действия ТЭЦ ОАО «КТЗ» не планируется прироста тепловой нагрузки, в связи с чем балансы мощности по указанным зонам не приведены.</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Балансы производительности водоподготовительных установок по существующему на 2012 год состоянию приведены в Главе 1 Обосновывающих материалов к схеме теплоснабжения. Балансы водоподготовительных установок на перспективный период развития системы теплоснабжения будут сформированы на следующем этапе разработки схемы теплоснабжения по нижеизложенным причинам:</w:t>
      </w:r>
    </w:p>
    <w:p w:rsidR="00324674" w:rsidRPr="00324674" w:rsidRDefault="00324674" w:rsidP="006501CA">
      <w:pPr>
        <w:numPr>
          <w:ilvl w:val="0"/>
          <w:numId w:val="24"/>
        </w:numPr>
        <w:spacing w:line="360" w:lineRule="auto"/>
        <w:contextualSpacing/>
        <w:rPr>
          <w:rFonts w:cs="Arial"/>
          <w:sz w:val="24"/>
          <w:szCs w:val="24"/>
          <w:lang w:eastAsia="ru-RU"/>
        </w:rPr>
      </w:pPr>
      <w:r w:rsidRPr="00324674">
        <w:rPr>
          <w:rFonts w:cs="Arial"/>
          <w:sz w:val="24"/>
          <w:szCs w:val="24"/>
          <w:lang w:eastAsia="ru-RU"/>
        </w:rPr>
        <w:t>требуемая производительность ВПУ для теплоисточников будет определяться (в условиях эксплуатации «закрытых» схем присоединения систем ГВС) требуемым объемом подпитки тепловых сетей;</w:t>
      </w:r>
    </w:p>
    <w:p w:rsidR="00324674" w:rsidRPr="00324674" w:rsidRDefault="00324674" w:rsidP="006501CA">
      <w:pPr>
        <w:numPr>
          <w:ilvl w:val="0"/>
          <w:numId w:val="24"/>
        </w:numPr>
        <w:spacing w:line="360" w:lineRule="auto"/>
        <w:contextualSpacing/>
        <w:rPr>
          <w:rFonts w:cs="Arial"/>
          <w:sz w:val="24"/>
          <w:szCs w:val="24"/>
          <w:lang w:eastAsia="ru-RU"/>
        </w:rPr>
      </w:pPr>
      <w:r w:rsidRPr="00324674">
        <w:rPr>
          <w:rFonts w:cs="Arial"/>
          <w:sz w:val="24"/>
          <w:szCs w:val="24"/>
          <w:lang w:eastAsia="ru-RU"/>
        </w:rPr>
        <w:t>объем подпитки будет определяться исходя из объема системы транспорта теплоносителя (объема тепловых сетей);</w:t>
      </w:r>
    </w:p>
    <w:p w:rsidR="00324674" w:rsidRPr="00324674" w:rsidRDefault="00324674" w:rsidP="006501CA">
      <w:pPr>
        <w:numPr>
          <w:ilvl w:val="0"/>
          <w:numId w:val="24"/>
        </w:numPr>
        <w:spacing w:line="360" w:lineRule="auto"/>
        <w:contextualSpacing/>
        <w:rPr>
          <w:rFonts w:cs="Arial"/>
          <w:sz w:val="24"/>
          <w:szCs w:val="24"/>
          <w:lang w:eastAsia="ru-RU"/>
        </w:rPr>
      </w:pPr>
      <w:r w:rsidRPr="00324674">
        <w:rPr>
          <w:rFonts w:cs="Arial"/>
          <w:sz w:val="24"/>
          <w:szCs w:val="24"/>
          <w:lang w:eastAsia="ru-RU"/>
        </w:rPr>
        <w:t>объем тепловых сетей (изменение объема тепловых сетей для каждой системы теплоснабжения) будет определяться перечнем мероприятий (проектов) по реконструкции и новому строительству трубопроводов тепловых сетей, который будет сформирован на следующем этапе разработки схемы теплоснабжения.</w:t>
      </w:r>
    </w:p>
    <w:p w:rsidR="00324674" w:rsidRPr="00324674" w:rsidRDefault="00324674" w:rsidP="00324674">
      <w:pPr>
        <w:spacing w:line="360" w:lineRule="auto"/>
        <w:ind w:left="1287" w:firstLine="0"/>
        <w:contextualSpacing/>
        <w:rPr>
          <w:rFonts w:cs="Arial"/>
          <w:sz w:val="24"/>
          <w:szCs w:val="24"/>
          <w:lang w:eastAsia="ru-RU"/>
        </w:rPr>
      </w:pPr>
    </w:p>
    <w:p w:rsidR="00324674" w:rsidRPr="00324674" w:rsidRDefault="00324674" w:rsidP="00324674">
      <w:pPr>
        <w:spacing w:after="200"/>
        <w:ind w:firstLine="0"/>
        <w:jc w:val="left"/>
        <w:rPr>
          <w:rFonts w:ascii="Arial Narrow" w:hAnsi="Arial Narrow"/>
          <w:b/>
          <w:bCs/>
          <w:sz w:val="20"/>
          <w:szCs w:val="24"/>
        </w:rPr>
      </w:pPr>
      <w:bookmarkStart w:id="103" w:name="_Toc374252670"/>
      <w:bookmarkStart w:id="104" w:name="_Toc71732453"/>
      <w:r w:rsidRPr="00324674">
        <w:rPr>
          <w:rFonts w:ascii="Arial Narrow" w:hAnsi="Arial Narrow"/>
          <w:b/>
          <w:bCs/>
          <w:sz w:val="20"/>
          <w:szCs w:val="24"/>
        </w:rPr>
        <w:t xml:space="preserve">Таблица </w:t>
      </w:r>
      <w:r w:rsidR="00D23580">
        <w:rPr>
          <w:rFonts w:ascii="Arial Narrow" w:hAnsi="Arial Narrow"/>
          <w:b/>
          <w:bCs/>
          <w:sz w:val="20"/>
          <w:szCs w:val="24"/>
        </w:rPr>
        <w:t>4</w:t>
      </w:r>
      <w:r w:rsidRPr="00324674">
        <w:rPr>
          <w:rFonts w:ascii="Arial Narrow" w:hAnsi="Arial Narrow"/>
          <w:b/>
          <w:bCs/>
          <w:sz w:val="20"/>
          <w:szCs w:val="24"/>
        </w:rPr>
        <w:t>.</w:t>
      </w:r>
      <w:r w:rsidRPr="00324674">
        <w:rPr>
          <w:rFonts w:ascii="Arial Narrow" w:hAnsi="Arial Narrow"/>
          <w:b/>
          <w:bCs/>
          <w:sz w:val="20"/>
          <w:szCs w:val="24"/>
        </w:rPr>
        <w:fldChar w:fldCharType="begin"/>
      </w:r>
      <w:r w:rsidRPr="00324674">
        <w:rPr>
          <w:rFonts w:ascii="Arial Narrow" w:hAnsi="Arial Narrow"/>
          <w:b/>
          <w:bCs/>
          <w:sz w:val="20"/>
          <w:szCs w:val="24"/>
        </w:rPr>
        <w:instrText xml:space="preserve"> SEQ Таблица \* ARABIC \s 1 </w:instrText>
      </w:r>
      <w:r w:rsidRPr="00324674">
        <w:rPr>
          <w:rFonts w:ascii="Arial Narrow" w:hAnsi="Arial Narrow"/>
          <w:b/>
          <w:bCs/>
          <w:sz w:val="20"/>
          <w:szCs w:val="24"/>
        </w:rPr>
        <w:fldChar w:fldCharType="separate"/>
      </w:r>
      <w:r w:rsidR="002C7562">
        <w:rPr>
          <w:rFonts w:ascii="Arial Narrow" w:hAnsi="Arial Narrow"/>
          <w:b/>
          <w:bCs/>
          <w:noProof/>
          <w:sz w:val="20"/>
          <w:szCs w:val="24"/>
        </w:rPr>
        <w:t>1</w:t>
      </w:r>
      <w:r w:rsidRPr="00324674">
        <w:rPr>
          <w:rFonts w:ascii="Arial Narrow" w:hAnsi="Arial Narrow"/>
          <w:b/>
          <w:bCs/>
          <w:noProof/>
          <w:sz w:val="20"/>
          <w:szCs w:val="24"/>
        </w:rPr>
        <w:fldChar w:fldCharType="end"/>
      </w:r>
      <w:r w:rsidRPr="00324674">
        <w:rPr>
          <w:rFonts w:ascii="Arial Narrow" w:hAnsi="Arial Narrow"/>
          <w:b/>
          <w:bCs/>
          <w:sz w:val="20"/>
          <w:szCs w:val="24"/>
        </w:rPr>
        <w:t>. Перспективный баланс тепловой мощности ТЭЦ ОАО «Квадра» и тепловой нагрузки потребителей</w:t>
      </w:r>
      <w:bookmarkEnd w:id="103"/>
      <w:bookmarkEnd w:id="104"/>
    </w:p>
    <w:tbl>
      <w:tblPr>
        <w:tblW w:w="9077" w:type="dxa"/>
        <w:tblInd w:w="103" w:type="dxa"/>
        <w:tblLook w:val="04A0" w:firstRow="1" w:lastRow="0" w:firstColumn="1" w:lastColumn="0" w:noHBand="0" w:noVBand="1"/>
      </w:tblPr>
      <w:tblGrid>
        <w:gridCol w:w="6526"/>
        <w:gridCol w:w="2551"/>
      </w:tblGrid>
      <w:tr w:rsidR="00324674" w:rsidRPr="00324674" w:rsidTr="00324674">
        <w:trPr>
          <w:trHeight w:val="300"/>
        </w:trPr>
        <w:tc>
          <w:tcPr>
            <w:tcW w:w="65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24674" w:rsidRPr="00324674" w:rsidRDefault="00324674" w:rsidP="00324674">
            <w:pPr>
              <w:widowControl/>
              <w:adjustRightInd/>
              <w:spacing w:before="0" w:after="0"/>
              <w:ind w:firstLine="0"/>
              <w:jc w:val="center"/>
              <w:textAlignment w:val="auto"/>
              <w:rPr>
                <w:rFonts w:eastAsia="Times New Roman" w:cs="Arial"/>
                <w:b/>
                <w:bCs/>
                <w:color w:val="000000"/>
                <w:spacing w:val="0"/>
                <w:sz w:val="24"/>
                <w:szCs w:val="20"/>
                <w:lang w:eastAsia="ru-RU"/>
              </w:rPr>
            </w:pPr>
            <w:r w:rsidRPr="00324674">
              <w:rPr>
                <w:rFonts w:eastAsia="Times New Roman" w:cs="Arial"/>
                <w:b/>
                <w:bCs/>
                <w:color w:val="000000"/>
                <w:spacing w:val="0"/>
                <w:sz w:val="24"/>
                <w:szCs w:val="20"/>
                <w:lang w:eastAsia="ru-RU"/>
              </w:rPr>
              <w:t>Показатель</w:t>
            </w:r>
          </w:p>
        </w:tc>
        <w:tc>
          <w:tcPr>
            <w:tcW w:w="2551" w:type="dxa"/>
            <w:tcBorders>
              <w:top w:val="single" w:sz="4" w:space="0" w:color="auto"/>
              <w:left w:val="nil"/>
              <w:bottom w:val="single" w:sz="4" w:space="0" w:color="auto"/>
              <w:right w:val="single" w:sz="4" w:space="0" w:color="auto"/>
            </w:tcBorders>
            <w:shd w:val="clear" w:color="auto" w:fill="auto"/>
            <w:noWrap/>
            <w:vAlign w:val="bottom"/>
            <w:hideMark/>
          </w:tcPr>
          <w:p w:rsidR="00324674" w:rsidRPr="00324674" w:rsidRDefault="00324674" w:rsidP="00324674">
            <w:pPr>
              <w:widowControl/>
              <w:adjustRightInd/>
              <w:spacing w:before="0" w:after="0"/>
              <w:ind w:firstLine="0"/>
              <w:jc w:val="center"/>
              <w:textAlignment w:val="auto"/>
              <w:rPr>
                <w:rFonts w:eastAsia="Times New Roman" w:cs="Arial"/>
                <w:b/>
                <w:bCs/>
                <w:color w:val="000000"/>
                <w:spacing w:val="0"/>
                <w:sz w:val="24"/>
                <w:szCs w:val="20"/>
                <w:lang w:eastAsia="ru-RU"/>
              </w:rPr>
            </w:pPr>
            <w:r w:rsidRPr="00324674">
              <w:rPr>
                <w:rFonts w:eastAsia="Times New Roman" w:cs="Arial"/>
                <w:b/>
                <w:bCs/>
                <w:color w:val="000000"/>
                <w:spacing w:val="0"/>
                <w:sz w:val="24"/>
                <w:szCs w:val="20"/>
                <w:lang w:eastAsia="ru-RU"/>
              </w:rPr>
              <w:t>Значение, Гкал/ч</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Располагаемая  мощность</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110,10</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Потери мощности на СН</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2,75</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Потери в ТС</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7,58</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Нагрузка</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22,93</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Резерв/дефицит</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76,84</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b/>
                <w:spacing w:val="0"/>
                <w:sz w:val="24"/>
                <w:szCs w:val="20"/>
                <w:lang w:eastAsia="ru-RU"/>
              </w:rPr>
            </w:pPr>
            <w:r w:rsidRPr="00324674">
              <w:rPr>
                <w:rFonts w:eastAsia="Times New Roman" w:cs="Arial"/>
                <w:b/>
                <w:spacing w:val="0"/>
                <w:sz w:val="24"/>
                <w:szCs w:val="20"/>
                <w:lang w:eastAsia="ru-RU"/>
              </w:rPr>
              <w:t>прирост 2013-2017</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0,00</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Нагрузка 2018</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22,93</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Резерв/дефицит 2018</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76,84</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b/>
                <w:spacing w:val="0"/>
                <w:sz w:val="24"/>
                <w:szCs w:val="20"/>
                <w:lang w:eastAsia="ru-RU"/>
              </w:rPr>
            </w:pPr>
            <w:r w:rsidRPr="00324674">
              <w:rPr>
                <w:rFonts w:eastAsia="Times New Roman" w:cs="Arial"/>
                <w:b/>
                <w:spacing w:val="0"/>
                <w:sz w:val="24"/>
                <w:szCs w:val="20"/>
                <w:lang w:eastAsia="ru-RU"/>
              </w:rPr>
              <w:t>прирост 2018-2022</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24,40</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Нагрузка 2023</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47,33</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Резерв/дефицит 2023</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52,44</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b/>
                <w:spacing w:val="0"/>
                <w:sz w:val="24"/>
                <w:szCs w:val="20"/>
                <w:lang w:eastAsia="ru-RU"/>
              </w:rPr>
            </w:pPr>
            <w:r w:rsidRPr="00324674">
              <w:rPr>
                <w:rFonts w:eastAsia="Times New Roman" w:cs="Arial"/>
                <w:b/>
                <w:spacing w:val="0"/>
                <w:sz w:val="24"/>
                <w:szCs w:val="20"/>
                <w:lang w:eastAsia="ru-RU"/>
              </w:rPr>
              <w:t>прирост 2023-2027</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11,34</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Нагрузка 2028</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58,67</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Резерв/дефицит 2028</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41,10</w:t>
            </w:r>
          </w:p>
        </w:tc>
      </w:tr>
    </w:tbl>
    <w:p w:rsidR="00324674" w:rsidRPr="00324674" w:rsidRDefault="00324674" w:rsidP="00324674"/>
    <w:p w:rsidR="00324674" w:rsidRPr="00324674" w:rsidRDefault="00324674" w:rsidP="00324674">
      <w:pPr>
        <w:spacing w:after="200"/>
        <w:ind w:firstLine="0"/>
        <w:jc w:val="left"/>
        <w:rPr>
          <w:rFonts w:ascii="Arial Narrow" w:hAnsi="Arial Narrow"/>
          <w:b/>
          <w:bCs/>
          <w:sz w:val="20"/>
          <w:szCs w:val="24"/>
        </w:rPr>
      </w:pPr>
    </w:p>
    <w:p w:rsidR="00324674" w:rsidRPr="00324674" w:rsidRDefault="00324674" w:rsidP="00324674">
      <w:pPr>
        <w:spacing w:after="200"/>
        <w:ind w:firstLine="0"/>
        <w:jc w:val="left"/>
        <w:rPr>
          <w:rFonts w:ascii="Arial Narrow" w:hAnsi="Arial Narrow"/>
          <w:b/>
          <w:bCs/>
          <w:sz w:val="20"/>
          <w:szCs w:val="24"/>
        </w:rPr>
      </w:pPr>
    </w:p>
    <w:p w:rsidR="00324674" w:rsidRPr="00324674" w:rsidRDefault="00324674" w:rsidP="00324674">
      <w:pPr>
        <w:spacing w:after="200"/>
        <w:ind w:firstLine="0"/>
        <w:jc w:val="left"/>
        <w:rPr>
          <w:rFonts w:ascii="Arial Narrow" w:hAnsi="Arial Narrow"/>
          <w:b/>
          <w:bCs/>
          <w:sz w:val="20"/>
          <w:szCs w:val="24"/>
        </w:rPr>
        <w:sectPr w:rsidR="00324674" w:rsidRPr="00324674" w:rsidSect="00324674">
          <w:pgSz w:w="11906" w:h="16838" w:code="9"/>
          <w:pgMar w:top="849" w:right="1134" w:bottom="1134" w:left="1701" w:header="510" w:footer="300" w:gutter="0"/>
          <w:cols w:space="708"/>
          <w:docGrid w:linePitch="360"/>
        </w:sectPr>
      </w:pPr>
    </w:p>
    <w:p w:rsidR="00324674" w:rsidRPr="00324674" w:rsidRDefault="00324674" w:rsidP="00324674">
      <w:pPr>
        <w:spacing w:after="200"/>
        <w:ind w:firstLine="0"/>
        <w:jc w:val="left"/>
        <w:rPr>
          <w:rFonts w:ascii="Arial Narrow" w:hAnsi="Arial Narrow"/>
          <w:b/>
          <w:bCs/>
          <w:sz w:val="20"/>
          <w:szCs w:val="24"/>
        </w:rPr>
      </w:pPr>
      <w:bookmarkStart w:id="105" w:name="_Toc374252671"/>
      <w:bookmarkStart w:id="106" w:name="_Toc71732454"/>
      <w:r w:rsidRPr="00324674">
        <w:rPr>
          <w:rFonts w:ascii="Arial Narrow" w:hAnsi="Arial Narrow"/>
          <w:b/>
          <w:bCs/>
          <w:sz w:val="20"/>
          <w:szCs w:val="24"/>
        </w:rPr>
        <w:lastRenderedPageBreak/>
        <w:t xml:space="preserve">Таблица </w:t>
      </w:r>
      <w:r w:rsidR="00D23580">
        <w:rPr>
          <w:rFonts w:ascii="Arial Narrow" w:hAnsi="Arial Narrow"/>
          <w:b/>
          <w:bCs/>
          <w:sz w:val="20"/>
          <w:szCs w:val="24"/>
        </w:rPr>
        <w:t>4</w:t>
      </w:r>
      <w:r w:rsidR="00294996">
        <w:rPr>
          <w:rFonts w:ascii="Arial Narrow" w:hAnsi="Arial Narrow"/>
          <w:b/>
          <w:bCs/>
          <w:sz w:val="20"/>
          <w:szCs w:val="24"/>
        </w:rPr>
        <w:t>.</w:t>
      </w:r>
      <w:r w:rsidRPr="00324674">
        <w:rPr>
          <w:rFonts w:ascii="Arial Narrow" w:hAnsi="Arial Narrow"/>
          <w:b/>
          <w:bCs/>
          <w:sz w:val="20"/>
          <w:szCs w:val="24"/>
        </w:rPr>
        <w:fldChar w:fldCharType="begin"/>
      </w:r>
      <w:r w:rsidRPr="00324674">
        <w:rPr>
          <w:rFonts w:ascii="Arial Narrow" w:hAnsi="Arial Narrow"/>
          <w:b/>
          <w:bCs/>
          <w:sz w:val="20"/>
          <w:szCs w:val="24"/>
        </w:rPr>
        <w:instrText xml:space="preserve"> SEQ Таблица \* ARABIC \s 1 </w:instrText>
      </w:r>
      <w:r w:rsidRPr="00324674">
        <w:rPr>
          <w:rFonts w:ascii="Arial Narrow" w:hAnsi="Arial Narrow"/>
          <w:b/>
          <w:bCs/>
          <w:sz w:val="20"/>
          <w:szCs w:val="24"/>
        </w:rPr>
        <w:fldChar w:fldCharType="separate"/>
      </w:r>
      <w:r w:rsidR="002C7562">
        <w:rPr>
          <w:rFonts w:ascii="Arial Narrow" w:hAnsi="Arial Narrow"/>
          <w:b/>
          <w:bCs/>
          <w:noProof/>
          <w:sz w:val="20"/>
          <w:szCs w:val="24"/>
        </w:rPr>
        <w:t>2</w:t>
      </w:r>
      <w:r w:rsidRPr="00324674">
        <w:rPr>
          <w:rFonts w:ascii="Arial Narrow" w:hAnsi="Arial Narrow"/>
          <w:b/>
          <w:bCs/>
          <w:noProof/>
          <w:sz w:val="20"/>
          <w:szCs w:val="24"/>
        </w:rPr>
        <w:fldChar w:fldCharType="end"/>
      </w:r>
      <w:r w:rsidRPr="00324674">
        <w:rPr>
          <w:rFonts w:ascii="Arial Narrow" w:hAnsi="Arial Narrow"/>
          <w:b/>
          <w:bCs/>
          <w:sz w:val="20"/>
          <w:szCs w:val="24"/>
        </w:rPr>
        <w:t>. Перспективный баланс тепловой мощности котельных МО «Город Калуга» и тепловой нагрузки потребителей</w:t>
      </w:r>
      <w:bookmarkEnd w:id="105"/>
      <w:bookmarkEnd w:id="106"/>
    </w:p>
    <w:tbl>
      <w:tblPr>
        <w:tblW w:w="20830" w:type="dxa"/>
        <w:tblInd w:w="103" w:type="dxa"/>
        <w:tblCellMar>
          <w:left w:w="28" w:type="dxa"/>
          <w:right w:w="28" w:type="dxa"/>
        </w:tblCellMar>
        <w:tblLook w:val="04A0" w:firstRow="1" w:lastRow="0" w:firstColumn="1" w:lastColumn="0" w:noHBand="0" w:noVBand="1"/>
      </w:tblPr>
      <w:tblGrid>
        <w:gridCol w:w="3940"/>
        <w:gridCol w:w="1575"/>
        <w:gridCol w:w="1144"/>
        <w:gridCol w:w="907"/>
        <w:gridCol w:w="1048"/>
        <w:gridCol w:w="1692"/>
        <w:gridCol w:w="876"/>
        <w:gridCol w:w="940"/>
        <w:gridCol w:w="1692"/>
        <w:gridCol w:w="876"/>
        <w:gridCol w:w="940"/>
        <w:gridCol w:w="1692"/>
        <w:gridCol w:w="876"/>
        <w:gridCol w:w="940"/>
        <w:gridCol w:w="1692"/>
      </w:tblGrid>
      <w:tr w:rsidR="00324674" w:rsidRPr="00324674" w:rsidTr="00E22114">
        <w:trPr>
          <w:trHeight w:val="780"/>
          <w:tblHeader/>
        </w:trPr>
        <w:tc>
          <w:tcPr>
            <w:tcW w:w="3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Адрес котельной</w:t>
            </w:r>
          </w:p>
        </w:tc>
        <w:tc>
          <w:tcPr>
            <w:tcW w:w="1575" w:type="dxa"/>
            <w:tcBorders>
              <w:top w:val="single" w:sz="4" w:space="0" w:color="auto"/>
              <w:left w:val="nil"/>
              <w:bottom w:val="single" w:sz="4" w:space="0" w:color="auto"/>
              <w:right w:val="single" w:sz="4" w:space="0" w:color="auto"/>
            </w:tcBorders>
            <w:shd w:val="clear" w:color="auto" w:fill="auto"/>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Располагаемая  мощность</w:t>
            </w:r>
          </w:p>
        </w:tc>
        <w:tc>
          <w:tcPr>
            <w:tcW w:w="1144" w:type="dxa"/>
            <w:tcBorders>
              <w:top w:val="single" w:sz="4" w:space="0" w:color="auto"/>
              <w:left w:val="nil"/>
              <w:bottom w:val="single" w:sz="4" w:space="0" w:color="auto"/>
              <w:right w:val="single" w:sz="4" w:space="0" w:color="auto"/>
            </w:tcBorders>
            <w:shd w:val="clear" w:color="auto" w:fill="auto"/>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Потери мощности на СН</w:t>
            </w:r>
          </w:p>
        </w:tc>
        <w:tc>
          <w:tcPr>
            <w:tcW w:w="907" w:type="dxa"/>
            <w:tcBorders>
              <w:top w:val="single" w:sz="4" w:space="0" w:color="auto"/>
              <w:left w:val="nil"/>
              <w:bottom w:val="single" w:sz="4" w:space="0" w:color="auto"/>
              <w:right w:val="single" w:sz="4" w:space="0" w:color="auto"/>
            </w:tcBorders>
            <w:shd w:val="clear" w:color="auto" w:fill="auto"/>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Потери в ТС факт</w:t>
            </w:r>
          </w:p>
        </w:tc>
        <w:tc>
          <w:tcPr>
            <w:tcW w:w="1048" w:type="dxa"/>
            <w:tcBorders>
              <w:top w:val="single" w:sz="4" w:space="0" w:color="auto"/>
              <w:left w:val="nil"/>
              <w:bottom w:val="single" w:sz="4" w:space="0" w:color="auto"/>
              <w:right w:val="single" w:sz="4" w:space="0" w:color="auto"/>
            </w:tcBorders>
            <w:shd w:val="clear" w:color="auto" w:fill="auto"/>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color w:val="000000"/>
                <w:spacing w:val="0"/>
                <w:sz w:val="20"/>
                <w:szCs w:val="20"/>
                <w:lang w:eastAsia="ru-RU"/>
              </w:rPr>
            </w:pPr>
            <w:r w:rsidRPr="00324674">
              <w:rPr>
                <w:rFonts w:eastAsia="Times New Roman" w:cs="Arial"/>
                <w:b/>
                <w:bCs/>
                <w:color w:val="000000"/>
                <w:spacing w:val="0"/>
                <w:sz w:val="20"/>
                <w:szCs w:val="20"/>
                <w:lang w:eastAsia="ru-RU"/>
              </w:rPr>
              <w:t>Нагрузки факт</w:t>
            </w:r>
          </w:p>
        </w:tc>
        <w:tc>
          <w:tcPr>
            <w:tcW w:w="1692" w:type="dxa"/>
            <w:tcBorders>
              <w:top w:val="single" w:sz="4" w:space="0" w:color="auto"/>
              <w:left w:val="nil"/>
              <w:bottom w:val="single" w:sz="4" w:space="0" w:color="auto"/>
              <w:right w:val="single" w:sz="4" w:space="0" w:color="auto"/>
            </w:tcBorders>
            <w:shd w:val="clear" w:color="auto" w:fill="auto"/>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color w:val="000000"/>
                <w:spacing w:val="0"/>
                <w:sz w:val="20"/>
                <w:szCs w:val="20"/>
                <w:lang w:eastAsia="ru-RU"/>
              </w:rPr>
            </w:pPr>
            <w:r w:rsidRPr="00324674">
              <w:rPr>
                <w:rFonts w:eastAsia="Times New Roman" w:cs="Arial"/>
                <w:b/>
                <w:bCs/>
                <w:color w:val="000000"/>
                <w:spacing w:val="0"/>
                <w:sz w:val="20"/>
                <w:szCs w:val="20"/>
                <w:lang w:eastAsia="ru-RU"/>
              </w:rPr>
              <w:t>Резерв/дефицит по факту</w:t>
            </w:r>
          </w:p>
        </w:tc>
        <w:tc>
          <w:tcPr>
            <w:tcW w:w="876" w:type="dxa"/>
            <w:tcBorders>
              <w:top w:val="single" w:sz="4" w:space="0" w:color="auto"/>
              <w:left w:val="nil"/>
              <w:bottom w:val="single" w:sz="4" w:space="0" w:color="auto"/>
              <w:right w:val="single" w:sz="4" w:space="0" w:color="auto"/>
            </w:tcBorders>
            <w:shd w:val="clear" w:color="auto" w:fill="auto"/>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прирост 2013-2017</w:t>
            </w:r>
          </w:p>
        </w:tc>
        <w:tc>
          <w:tcPr>
            <w:tcW w:w="940" w:type="dxa"/>
            <w:tcBorders>
              <w:top w:val="single" w:sz="4" w:space="0" w:color="auto"/>
              <w:left w:val="nil"/>
              <w:bottom w:val="single" w:sz="4" w:space="0" w:color="auto"/>
              <w:right w:val="single" w:sz="4" w:space="0" w:color="auto"/>
            </w:tcBorders>
            <w:shd w:val="clear" w:color="auto" w:fill="auto"/>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Нагрузка 2018</w:t>
            </w:r>
          </w:p>
        </w:tc>
        <w:tc>
          <w:tcPr>
            <w:tcW w:w="1692" w:type="dxa"/>
            <w:tcBorders>
              <w:top w:val="single" w:sz="4" w:space="0" w:color="auto"/>
              <w:left w:val="nil"/>
              <w:bottom w:val="single" w:sz="4" w:space="0" w:color="auto"/>
              <w:right w:val="single" w:sz="4" w:space="0" w:color="auto"/>
            </w:tcBorders>
            <w:shd w:val="clear" w:color="auto" w:fill="auto"/>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Резерв/дефицит 2018</w:t>
            </w:r>
          </w:p>
        </w:tc>
        <w:tc>
          <w:tcPr>
            <w:tcW w:w="876" w:type="dxa"/>
            <w:tcBorders>
              <w:top w:val="single" w:sz="4" w:space="0" w:color="auto"/>
              <w:left w:val="nil"/>
              <w:bottom w:val="single" w:sz="4" w:space="0" w:color="auto"/>
              <w:right w:val="single" w:sz="4" w:space="0" w:color="auto"/>
            </w:tcBorders>
            <w:shd w:val="clear" w:color="auto" w:fill="auto"/>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прирост 2018-2022</w:t>
            </w:r>
          </w:p>
        </w:tc>
        <w:tc>
          <w:tcPr>
            <w:tcW w:w="940" w:type="dxa"/>
            <w:tcBorders>
              <w:top w:val="single" w:sz="4" w:space="0" w:color="auto"/>
              <w:left w:val="nil"/>
              <w:bottom w:val="single" w:sz="4" w:space="0" w:color="auto"/>
              <w:right w:val="single" w:sz="4" w:space="0" w:color="auto"/>
            </w:tcBorders>
            <w:shd w:val="clear" w:color="auto" w:fill="auto"/>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Нагрузка 2023</w:t>
            </w:r>
          </w:p>
        </w:tc>
        <w:tc>
          <w:tcPr>
            <w:tcW w:w="1692" w:type="dxa"/>
            <w:tcBorders>
              <w:top w:val="single" w:sz="4" w:space="0" w:color="auto"/>
              <w:left w:val="nil"/>
              <w:bottom w:val="single" w:sz="4" w:space="0" w:color="auto"/>
              <w:right w:val="single" w:sz="4" w:space="0" w:color="auto"/>
            </w:tcBorders>
            <w:shd w:val="clear" w:color="auto" w:fill="auto"/>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Резерв/дефицит 2023</w:t>
            </w:r>
          </w:p>
        </w:tc>
        <w:tc>
          <w:tcPr>
            <w:tcW w:w="876" w:type="dxa"/>
            <w:tcBorders>
              <w:top w:val="single" w:sz="4" w:space="0" w:color="auto"/>
              <w:left w:val="nil"/>
              <w:bottom w:val="single" w:sz="4" w:space="0" w:color="auto"/>
              <w:right w:val="single" w:sz="4" w:space="0" w:color="auto"/>
            </w:tcBorders>
            <w:shd w:val="clear" w:color="auto" w:fill="auto"/>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прирост 2023-2027</w:t>
            </w:r>
          </w:p>
        </w:tc>
        <w:tc>
          <w:tcPr>
            <w:tcW w:w="940" w:type="dxa"/>
            <w:tcBorders>
              <w:top w:val="single" w:sz="4" w:space="0" w:color="auto"/>
              <w:left w:val="nil"/>
              <w:bottom w:val="single" w:sz="4" w:space="0" w:color="auto"/>
              <w:right w:val="single" w:sz="4" w:space="0" w:color="auto"/>
            </w:tcBorders>
            <w:shd w:val="clear" w:color="auto" w:fill="auto"/>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Нагрузка 2028</w:t>
            </w:r>
          </w:p>
        </w:tc>
        <w:tc>
          <w:tcPr>
            <w:tcW w:w="1692" w:type="dxa"/>
            <w:tcBorders>
              <w:top w:val="single" w:sz="4" w:space="0" w:color="auto"/>
              <w:left w:val="nil"/>
              <w:bottom w:val="single" w:sz="4" w:space="0" w:color="auto"/>
              <w:right w:val="single" w:sz="4" w:space="0" w:color="auto"/>
            </w:tcBorders>
            <w:shd w:val="clear" w:color="auto" w:fill="auto"/>
            <w:vAlign w:val="center"/>
            <w:hideMark/>
          </w:tcPr>
          <w:p w:rsidR="00324674" w:rsidRPr="00324674" w:rsidRDefault="00324674" w:rsidP="00E22114">
            <w:pPr>
              <w:widowControl/>
              <w:adjustRightInd/>
              <w:spacing w:before="0" w:after="0"/>
              <w:ind w:firstLine="0"/>
              <w:jc w:val="center"/>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Резерв/дефицит 2028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324674" w:rsidRPr="00E22114" w:rsidRDefault="00E22114" w:rsidP="00324674">
            <w:pPr>
              <w:widowControl/>
              <w:adjustRightInd/>
              <w:spacing w:before="0" w:after="0"/>
              <w:ind w:firstLine="0"/>
              <w:jc w:val="left"/>
              <w:textAlignment w:val="auto"/>
              <w:rPr>
                <w:rFonts w:eastAsia="Times New Roman" w:cs="Arial"/>
                <w:b/>
                <w:bCs/>
                <w:spacing w:val="0"/>
                <w:sz w:val="20"/>
                <w:szCs w:val="20"/>
                <w:lang w:eastAsia="ru-RU"/>
              </w:rPr>
            </w:pPr>
            <w:r>
              <w:rPr>
                <w:rFonts w:eastAsia="Times New Roman" w:cs="Arial"/>
                <w:b/>
                <w:bCs/>
                <w:spacing w:val="0"/>
                <w:sz w:val="20"/>
                <w:szCs w:val="20"/>
                <w:lang w:eastAsia="ru-RU"/>
              </w:rPr>
              <w:t>МУП «Калугатеплосеть»</w:t>
            </w:r>
            <w:r w:rsidR="00423C39">
              <w:rPr>
                <w:rFonts w:eastAsia="Times New Roman" w:cs="Arial"/>
                <w:b/>
                <w:bCs/>
                <w:spacing w:val="0"/>
                <w:sz w:val="20"/>
                <w:szCs w:val="20"/>
                <w:lang w:eastAsia="ru-RU"/>
              </w:rPr>
              <w:t xml:space="preserve"> г.Калуги</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E2211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E22114">
              <w:rPr>
                <w:rFonts w:eastAsia="Times New Roman" w:cs="Arial"/>
                <w:spacing w:val="0"/>
                <w:sz w:val="20"/>
                <w:szCs w:val="20"/>
                <w:lang w:eastAsia="ru-RU"/>
              </w:rPr>
              <w:t>852,13</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E2211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E22114">
              <w:rPr>
                <w:rFonts w:eastAsia="Times New Roman" w:cs="Arial"/>
                <w:spacing w:val="0"/>
                <w:sz w:val="20"/>
                <w:szCs w:val="20"/>
                <w:lang w:eastAsia="ru-RU"/>
              </w:rPr>
              <w:t>18,42</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E2211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E22114">
              <w:rPr>
                <w:rFonts w:eastAsia="Times New Roman" w:cs="Arial"/>
                <w:spacing w:val="0"/>
                <w:sz w:val="20"/>
                <w:szCs w:val="20"/>
                <w:lang w:eastAsia="ru-RU"/>
              </w:rPr>
              <w:t>64,46</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E2211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E22114">
              <w:rPr>
                <w:rFonts w:eastAsia="Times New Roman" w:cs="Arial"/>
                <w:spacing w:val="0"/>
                <w:sz w:val="20"/>
                <w:szCs w:val="20"/>
                <w:lang w:eastAsia="ru-RU"/>
              </w:rPr>
              <w:t>569,30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E2211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E22114">
              <w:rPr>
                <w:rFonts w:eastAsia="Times New Roman" w:cs="Arial"/>
                <w:spacing w:val="0"/>
                <w:sz w:val="20"/>
                <w:szCs w:val="20"/>
                <w:lang w:eastAsia="ru-RU"/>
              </w:rPr>
              <w:t>199,88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E2211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E22114">
              <w:rPr>
                <w:rFonts w:eastAsia="Times New Roman" w:cs="Arial"/>
                <w:spacing w:val="0"/>
                <w:sz w:val="20"/>
                <w:szCs w:val="20"/>
                <w:lang w:eastAsia="ru-RU"/>
              </w:rPr>
              <w:t>32,15</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E2211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E22114">
              <w:rPr>
                <w:rFonts w:eastAsia="Times New Roman" w:cs="Arial"/>
                <w:spacing w:val="0"/>
                <w:sz w:val="20"/>
                <w:szCs w:val="20"/>
                <w:lang w:eastAsia="ru-RU"/>
              </w:rPr>
              <w:t>601,45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E2211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E22114">
              <w:rPr>
                <w:rFonts w:eastAsia="Times New Roman" w:cs="Arial"/>
                <w:spacing w:val="0"/>
                <w:sz w:val="20"/>
                <w:szCs w:val="20"/>
                <w:lang w:eastAsia="ru-RU"/>
              </w:rPr>
              <w:t>167,80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E2211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E22114">
              <w:rPr>
                <w:rFonts w:eastAsia="Times New Roman" w:cs="Arial"/>
                <w:spacing w:val="0"/>
                <w:sz w:val="20"/>
                <w:szCs w:val="20"/>
                <w:lang w:eastAsia="ru-RU"/>
              </w:rPr>
              <w:t>30,62</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E2211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E22114">
              <w:rPr>
                <w:rFonts w:eastAsia="Times New Roman" w:cs="Arial"/>
                <w:spacing w:val="0"/>
                <w:sz w:val="20"/>
                <w:szCs w:val="20"/>
                <w:lang w:eastAsia="ru-RU"/>
              </w:rPr>
              <w:t>632,07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E2211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E22114">
              <w:rPr>
                <w:rFonts w:eastAsia="Times New Roman" w:cs="Arial"/>
                <w:spacing w:val="0"/>
                <w:sz w:val="20"/>
                <w:szCs w:val="20"/>
                <w:lang w:eastAsia="ru-RU"/>
              </w:rPr>
              <w:t>137,18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E2211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E22114">
              <w:rPr>
                <w:rFonts w:eastAsia="Times New Roman" w:cs="Arial"/>
                <w:spacing w:val="0"/>
                <w:sz w:val="20"/>
                <w:szCs w:val="20"/>
                <w:lang w:eastAsia="ru-RU"/>
              </w:rPr>
              <w:t>32,48</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E2211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E22114">
              <w:rPr>
                <w:rFonts w:eastAsia="Times New Roman" w:cs="Arial"/>
                <w:spacing w:val="0"/>
                <w:sz w:val="20"/>
                <w:szCs w:val="20"/>
                <w:lang w:eastAsia="ru-RU"/>
              </w:rPr>
              <w:t>664,55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E2211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E22114">
              <w:rPr>
                <w:rFonts w:eastAsia="Times New Roman" w:cs="Arial"/>
                <w:spacing w:val="0"/>
                <w:sz w:val="20"/>
                <w:szCs w:val="20"/>
                <w:lang w:eastAsia="ru-RU"/>
              </w:rPr>
              <w:t>104,70</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ул.Вишневского,</w:t>
            </w:r>
            <w:r w:rsidR="00435AC6">
              <w:rPr>
                <w:rFonts w:eastAsia="Times New Roman" w:cs="Arial"/>
                <w:spacing w:val="0"/>
                <w:sz w:val="20"/>
                <w:szCs w:val="20"/>
                <w:lang w:eastAsia="ru-RU"/>
              </w:rPr>
              <w:t xml:space="preserve"> </w:t>
            </w:r>
            <w:r w:rsidRPr="00324674">
              <w:rPr>
                <w:rFonts w:eastAsia="Times New Roman" w:cs="Arial"/>
                <w:spacing w:val="0"/>
                <w:sz w:val="20"/>
                <w:szCs w:val="20"/>
                <w:lang w:eastAsia="ru-RU"/>
              </w:rPr>
              <w:t>1</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11,07</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0,24</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0,86</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4,55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5,42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4,55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5,42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4,55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5,42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4,55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5,42</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35AC6"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Ипподромная,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37</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0,42</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0,01</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0,00</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0,37</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35AC6">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Пер.Воскресенский,</w:t>
            </w:r>
            <w:r w:rsidR="00435AC6">
              <w:rPr>
                <w:rFonts w:eastAsia="Times New Roman" w:cs="Arial"/>
                <w:spacing w:val="0"/>
                <w:sz w:val="20"/>
                <w:szCs w:val="20"/>
                <w:lang w:eastAsia="ru-RU"/>
              </w:rPr>
              <w:t xml:space="preserve"> </w:t>
            </w:r>
            <w:r w:rsidRPr="00324674">
              <w:rPr>
                <w:rFonts w:eastAsia="Times New Roman" w:cs="Arial"/>
                <w:spacing w:val="0"/>
                <w:sz w:val="20"/>
                <w:szCs w:val="20"/>
                <w:lang w:eastAsia="ru-RU"/>
              </w:rPr>
              <w:t>29б</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2,73</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0,06</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0,15</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2,19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2,19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2,19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2,19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0,33</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35AC6"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Вилонова,</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40</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15,79</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0,35</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1,10</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10,27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4,07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0,13</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10,40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10,40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10,40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3,94</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35AC6">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2-ой Тульский пер.,</w:t>
            </w:r>
            <w:r w:rsidR="00435AC6">
              <w:rPr>
                <w:rFonts w:eastAsia="Times New Roman" w:cs="Arial"/>
                <w:spacing w:val="0"/>
                <w:sz w:val="20"/>
                <w:szCs w:val="20"/>
                <w:lang w:eastAsia="ru-RU"/>
              </w:rPr>
              <w:t xml:space="preserve"> 5</w:t>
            </w:r>
            <w:r w:rsidRPr="00324674">
              <w:rPr>
                <w:rFonts w:eastAsia="Times New Roman" w:cs="Arial"/>
                <w:spacing w:val="0"/>
                <w:sz w:val="20"/>
                <w:szCs w:val="20"/>
                <w:lang w:eastAsia="ru-RU"/>
              </w:rPr>
              <w:t>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7,12</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0,16</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0,59</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5,20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5,20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5,20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5,20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1,17</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35AC6" w:rsidP="00435AC6">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ул.Тульская, 78</w:t>
            </w:r>
            <w:r w:rsidR="00324674" w:rsidRPr="00324674">
              <w:rPr>
                <w:rFonts w:eastAsia="Times New Roman" w:cs="Arial"/>
                <w:spacing w:val="0"/>
                <w:sz w:val="20"/>
                <w:szCs w:val="20"/>
                <w:lang w:eastAsia="ru-RU"/>
              </w:rPr>
              <w:t>в</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8,63</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0,19</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0,58</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6,45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6,45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6,45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6,45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1,41</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35AC6" w:rsidP="00435AC6">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Чижевского,</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12а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5,16</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0,11</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0,26</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-0,11</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35AC6" w:rsidP="00435AC6">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Калужская,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6а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0,69</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0,02</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0,10</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0,29</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B72FB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Школьная,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7а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3,47</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0,07</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0,42</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3,08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3,08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3,08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3,08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-0,10</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B72FB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 xml:space="preserve">ул. </w:t>
            </w:r>
            <w:r w:rsidR="00324674" w:rsidRPr="00324674">
              <w:rPr>
                <w:rFonts w:eastAsia="Times New Roman" w:cs="Arial"/>
                <w:spacing w:val="0"/>
                <w:sz w:val="20"/>
                <w:szCs w:val="20"/>
                <w:lang w:eastAsia="ru-RU"/>
              </w:rPr>
              <w:t>Дзержинского,</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83а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17,52</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0,39</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0,93</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10,46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5,74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10,46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5,74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10,46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5,74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10,46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5,74</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Московская, 31а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7,83</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0,17</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4,22</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7,27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-3,84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7,27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-3,83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7,27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-3,83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7,27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-3,83</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Московская,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14</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5,58</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0,12</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0,23</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5,71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5,71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5,71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5,71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Никитина,</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95б</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15,83</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0,35</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1,34</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11,79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11,79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11,79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11,79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2,35</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B72FB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Кирова,</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67а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10,69</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0,23</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0,72</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8,80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8,80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8,80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8,80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0,94</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Пл. Победы,</w:t>
            </w:r>
            <w:r w:rsidR="00B72FB2">
              <w:rPr>
                <w:rFonts w:eastAsia="Times New Roman" w:cs="Arial"/>
                <w:spacing w:val="0"/>
                <w:sz w:val="20"/>
                <w:szCs w:val="20"/>
                <w:lang w:eastAsia="ru-RU"/>
              </w:rPr>
              <w:t xml:space="preserve"> </w:t>
            </w:r>
            <w:r w:rsidRPr="00324674">
              <w:rPr>
                <w:rFonts w:eastAsia="Times New Roman" w:cs="Arial"/>
                <w:spacing w:val="0"/>
                <w:sz w:val="20"/>
                <w:szCs w:val="20"/>
                <w:lang w:eastAsia="ru-RU"/>
              </w:rPr>
              <w:t>9а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14,40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0,32</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0,77</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3,01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3,02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3,02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3,02</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Мичурина,</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9в</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8,56</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0,19</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0,57</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5,52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2,28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5,52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2,28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5,52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2,28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5,52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2,28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B72FB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Луначарского,</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6а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4,96</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0,11</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0,38</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4,78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4,78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4,78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4,78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-0,31</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Пролетарская,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111</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0,66</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0,02</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0,00</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0,05</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с.Росва,</w:t>
            </w:r>
            <w:r w:rsidR="00B72FB2">
              <w:rPr>
                <w:rFonts w:eastAsia="Times New Roman" w:cs="Arial"/>
                <w:spacing w:val="0"/>
                <w:sz w:val="20"/>
                <w:szCs w:val="20"/>
                <w:lang w:eastAsia="ru-RU"/>
              </w:rPr>
              <w:t xml:space="preserve"> </w:t>
            </w:r>
            <w:r w:rsidRPr="00324674">
              <w:rPr>
                <w:rFonts w:eastAsia="Times New Roman" w:cs="Arial"/>
                <w:spacing w:val="0"/>
                <w:sz w:val="20"/>
                <w:szCs w:val="20"/>
                <w:lang w:eastAsia="ru-RU"/>
              </w:rPr>
              <w:t>ул.Московская,</w:t>
            </w:r>
            <w:r w:rsidR="00B72FB2">
              <w:rPr>
                <w:rFonts w:eastAsia="Times New Roman" w:cs="Arial"/>
                <w:spacing w:val="0"/>
                <w:sz w:val="20"/>
                <w:szCs w:val="20"/>
                <w:lang w:eastAsia="ru-RU"/>
              </w:rPr>
              <w:t xml:space="preserve"> </w:t>
            </w:r>
            <w:r w:rsidRPr="00324674">
              <w:rPr>
                <w:rFonts w:eastAsia="Times New Roman" w:cs="Arial"/>
                <w:spacing w:val="0"/>
                <w:sz w:val="20"/>
                <w:szCs w:val="20"/>
                <w:lang w:eastAsia="ru-RU"/>
              </w:rPr>
              <w:t>9а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8,05</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0,18</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1,01</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2,87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2,87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2,87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2,87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3,99</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Театральная,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4г</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1,90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0,14</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1,78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1,78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1,78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1,78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-0,06</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B72FB2">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ул.Кутузова,</w:t>
            </w:r>
            <w:r w:rsidR="00B72FB2">
              <w:rPr>
                <w:rFonts w:eastAsia="Times New Roman" w:cs="Arial"/>
                <w:spacing w:val="0"/>
                <w:sz w:val="20"/>
                <w:szCs w:val="20"/>
                <w:lang w:eastAsia="ru-RU"/>
              </w:rPr>
              <w:t xml:space="preserve"> </w:t>
            </w:r>
            <w:r w:rsidRPr="00324674">
              <w:rPr>
                <w:rFonts w:eastAsia="Times New Roman" w:cs="Arial"/>
                <w:spacing w:val="0"/>
                <w:sz w:val="20"/>
                <w:szCs w:val="20"/>
                <w:lang w:eastAsia="ru-RU"/>
              </w:rPr>
              <w:t>4а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12,32</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0,27</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0,89</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9,66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9,66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9,66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9,66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1,50</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ул.Кропоткина,</w:t>
            </w:r>
            <w:r w:rsidR="00B72FB2">
              <w:rPr>
                <w:rFonts w:eastAsia="Times New Roman" w:cs="Arial"/>
                <w:spacing w:val="0"/>
                <w:sz w:val="20"/>
                <w:szCs w:val="20"/>
                <w:lang w:eastAsia="ru-RU"/>
              </w:rPr>
              <w:t xml:space="preserve"> </w:t>
            </w:r>
            <w:r w:rsidRPr="00324674">
              <w:rPr>
                <w:rFonts w:eastAsia="Times New Roman" w:cs="Arial"/>
                <w:spacing w:val="0"/>
                <w:sz w:val="20"/>
                <w:szCs w:val="20"/>
                <w:lang w:eastAsia="ru-RU"/>
              </w:rPr>
              <w:t>4а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2,55</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0,06</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0,21</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1,21</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B72FB2">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пер.Воскресенский,</w:t>
            </w:r>
            <w:r w:rsidR="00B72FB2">
              <w:rPr>
                <w:rFonts w:eastAsia="Times New Roman" w:cs="Arial"/>
                <w:spacing w:val="0"/>
                <w:sz w:val="20"/>
                <w:szCs w:val="20"/>
                <w:lang w:eastAsia="ru-RU"/>
              </w:rPr>
              <w:t xml:space="preserve"> </w:t>
            </w:r>
            <w:r w:rsidRPr="00324674">
              <w:rPr>
                <w:rFonts w:eastAsia="Times New Roman" w:cs="Arial"/>
                <w:spacing w:val="0"/>
                <w:sz w:val="20"/>
                <w:szCs w:val="20"/>
                <w:lang w:eastAsia="ru-RU"/>
              </w:rPr>
              <w:t>2б</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4,20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0,10</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0,36</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ОЛ «Белка</w:t>
            </w:r>
            <w:r w:rsidR="00324674" w:rsidRPr="00324674">
              <w:rPr>
                <w:rFonts w:eastAsia="Times New Roman" w:cs="Arial"/>
                <w:spacing w:val="0"/>
                <w:sz w:val="20"/>
                <w:szCs w:val="20"/>
                <w:lang w:eastAsia="ru-RU"/>
              </w:rPr>
              <w:t>»</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0,01</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0,07</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Беговая,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15</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6,09</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0,13</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0,79</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2,40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2,40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2,40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2,40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2,77</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Сан. Калуга-Б</w:t>
            </w:r>
            <w:r w:rsidR="00324674" w:rsidRPr="00324674">
              <w:rPr>
                <w:rFonts w:eastAsia="Times New Roman" w:cs="Arial"/>
                <w:spacing w:val="0"/>
                <w:sz w:val="20"/>
                <w:szCs w:val="20"/>
                <w:lang w:eastAsia="ru-RU"/>
              </w:rPr>
              <w:t>ор,</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3</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2,40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0,05</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0,53</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0,37</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Вишневского,</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3а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7,15</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0,16</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0,49</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4,13</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пер.</w:t>
            </w:r>
            <w:r w:rsidR="00324674" w:rsidRPr="00324674">
              <w:rPr>
                <w:rFonts w:eastAsia="Times New Roman" w:cs="Arial"/>
                <w:spacing w:val="0"/>
                <w:sz w:val="20"/>
                <w:szCs w:val="20"/>
                <w:lang w:eastAsia="ru-RU"/>
              </w:rPr>
              <w:t>Вишневского,</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3</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14,73</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0,33</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1,83</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12,99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12,99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12,99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12,99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-0,42</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 xml:space="preserve">Калуга-Бор, 15а      </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1,81</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0,49</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0,69</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Светлая, 58</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6,02</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0,14</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0,72</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1,19</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с.Сосновый Бор, 10а    </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2,15</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0,05</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0,15</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ул.С.</w:t>
            </w:r>
            <w:r w:rsidR="00324674" w:rsidRPr="00324674">
              <w:rPr>
                <w:rFonts w:eastAsia="Times New Roman" w:cs="Arial"/>
                <w:spacing w:val="0"/>
                <w:sz w:val="20"/>
                <w:szCs w:val="20"/>
                <w:lang w:eastAsia="ru-RU"/>
              </w:rPr>
              <w:t>Щедрина, 80а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2,45</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0,06</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0,00</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0,54</w:t>
            </w:r>
          </w:p>
        </w:tc>
      </w:tr>
      <w:tr w:rsidR="00324674" w:rsidRPr="00324674" w:rsidTr="00294996">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 xml:space="preserve">Советская, 20в        </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22,65</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0,50</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0,45</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7,17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14,53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4,39</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11,56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10,14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7,99</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19,55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2,15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9,66</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29,21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294996">
              <w:rPr>
                <w:rFonts w:eastAsia="Times New Roman" w:cs="Arial"/>
                <w:color w:val="000000"/>
                <w:spacing w:val="0"/>
                <w:sz w:val="20"/>
                <w:szCs w:val="20"/>
                <w:lang w:eastAsia="ru-RU"/>
              </w:rPr>
              <w:t>-7,51</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B72FB2">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ул.Пестеля, 32б</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10,68</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0,24</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1,37</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8,05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8,05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8,05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8,05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1,02</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B72FB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 xml:space="preserve">ул.Гвардейская, </w:t>
            </w:r>
            <w:r w:rsidR="00324674" w:rsidRPr="00324674">
              <w:rPr>
                <w:rFonts w:eastAsia="Times New Roman" w:cs="Arial"/>
                <w:spacing w:val="0"/>
                <w:sz w:val="20"/>
                <w:szCs w:val="20"/>
                <w:lang w:eastAsia="ru-RU"/>
              </w:rPr>
              <w:t>15а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21,80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1,68</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15,31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4,77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15,31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4,77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15,31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4,77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15,31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4,77</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Подвойского,</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7</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1,30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0,03</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0,00</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0,83</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ул.Пролетарская, 125</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10,84</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0,24</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0,81</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7,16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7,16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7,16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7,16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2,63</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B72FB2">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ул.П.Свободы,</w:t>
            </w:r>
            <w:r w:rsidR="00B72FB2">
              <w:rPr>
                <w:rFonts w:eastAsia="Times New Roman" w:cs="Arial"/>
                <w:spacing w:val="0"/>
                <w:sz w:val="20"/>
                <w:szCs w:val="20"/>
                <w:lang w:eastAsia="ru-RU"/>
              </w:rPr>
              <w:t xml:space="preserve"> </w:t>
            </w:r>
            <w:r w:rsidRPr="00324674">
              <w:rPr>
                <w:rFonts w:eastAsia="Times New Roman" w:cs="Arial"/>
                <w:spacing w:val="0"/>
                <w:sz w:val="20"/>
                <w:szCs w:val="20"/>
                <w:lang w:eastAsia="ru-RU"/>
              </w:rPr>
              <w:t>131а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6,99</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0,15</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1,00</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6,14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6,14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6,14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6,14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-0,30</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B72FB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ул.Шахтеров, 3</w:t>
            </w:r>
            <w:r w:rsidR="00324674" w:rsidRPr="00324674">
              <w:rPr>
                <w:rFonts w:eastAsia="Times New Roman" w:cs="Arial"/>
                <w:spacing w:val="0"/>
                <w:sz w:val="20"/>
                <w:szCs w:val="20"/>
                <w:lang w:eastAsia="ru-RU"/>
              </w:rPr>
              <w:t>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11,53</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0,25</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0,82</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6,41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4,04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6,41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4,05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6,41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4,05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6,41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4,05</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ул.В.Андриановой,</w:t>
            </w:r>
            <w:r w:rsidR="00B72FB2">
              <w:rPr>
                <w:rFonts w:eastAsia="Times New Roman" w:cs="Arial"/>
                <w:spacing w:val="0"/>
                <w:sz w:val="20"/>
                <w:szCs w:val="20"/>
                <w:lang w:eastAsia="ru-RU"/>
              </w:rPr>
              <w:t xml:space="preserve"> </w:t>
            </w:r>
            <w:r w:rsidRPr="00324674">
              <w:rPr>
                <w:rFonts w:eastAsia="Times New Roman" w:cs="Arial"/>
                <w:spacing w:val="0"/>
                <w:sz w:val="20"/>
                <w:szCs w:val="20"/>
                <w:lang w:eastAsia="ru-RU"/>
              </w:rPr>
              <w:t>5а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9,47</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0,21</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0,63</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7,42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7,42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7,42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7,42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1,21</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lastRenderedPageBreak/>
              <w:t>ул.Ф.Энгельса,</w:t>
            </w:r>
            <w:r w:rsidR="00B72FB2">
              <w:rPr>
                <w:rFonts w:eastAsia="Times New Roman" w:cs="Arial"/>
                <w:spacing w:val="0"/>
                <w:sz w:val="20"/>
                <w:szCs w:val="20"/>
                <w:lang w:eastAsia="ru-RU"/>
              </w:rPr>
              <w:t xml:space="preserve"> </w:t>
            </w:r>
            <w:r w:rsidRPr="00324674">
              <w:rPr>
                <w:rFonts w:eastAsia="Times New Roman" w:cs="Arial"/>
                <w:spacing w:val="0"/>
                <w:sz w:val="20"/>
                <w:szCs w:val="20"/>
                <w:lang w:eastAsia="ru-RU"/>
              </w:rPr>
              <w:t>13а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4,22</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0,09</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0,35</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0,49</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B72FB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Кирпичный завод МПС,</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3в</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1,01</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0,02</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0,19</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0,52</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ул.Ольговская,</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19а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15,24</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0,33</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1,16</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3,41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3,42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3,42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3,42</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 М.Горького,</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1б</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19,45</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0,43</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0,99</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14,47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3,56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14,47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3,56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14,47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3,56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14,47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3,56</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ул.Ленина,</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26а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5,53</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0,12</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0,46</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0,23</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23C39"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Московская,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115а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7,09</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0,16</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0,54</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7,62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7,62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7,62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7,62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-1,23</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ул.Грабцевское шоссе,</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22б</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1,33</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0,03</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0,03</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0,70</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ул.Тарутинская,</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171</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0,67</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0,02</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0,04</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0,36</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ул.Аэропортовская,в/ч 15506</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3,77</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0,08</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0,37</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0,66</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ул.Чичерина,</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23а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22,62</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0,50</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1,38</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2,70</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ул.Баррикад,</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181а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0,70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0,02</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0,01</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23C39">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ул.Телевизионная, 2д</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1,72</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0,12</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0,47</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ул.Кожедуба,</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11</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3,48</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0,08</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0,13</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1,84</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ул.Болотникова, 29</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4,44</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0,10</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0,28</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3,49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3,49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3,49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3,49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0,57</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23C39">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ул.Чичерина,</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11а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5,14</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0,11</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0,42</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4,82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4,82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4,82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4,82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-0,21</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ул.Ленина,</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60а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1,90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0,00</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1,50</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23C39"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В.Андриановой, 64а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7,49</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0,16</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0,50</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6,05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6,05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6,05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6,05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23C39"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Новослободская, 25а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3,54</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0,08</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0,43</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0,99</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23C39"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Дубрава,</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14</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3,47</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0,08</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0,49</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0,23</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ул.Широкая,</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51б</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1,18</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0,03</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0,14</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ул.Новая стройка,</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1а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2,26</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0,06</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0,16</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1,97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1,97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1,97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1,97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0,07</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23C39"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Пухова, 5а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5,89</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0,13</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0,44</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1,42</w:t>
            </w:r>
          </w:p>
        </w:tc>
      </w:tr>
      <w:tr w:rsidR="00324674" w:rsidRPr="00324674" w:rsidTr="00963438">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23C39"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Тарутинская,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 xml:space="preserve"> 231а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1,81</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0,20</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0,31</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963438"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963438">
              <w:rPr>
                <w:rFonts w:eastAsia="Times New Roman" w:cs="Arial"/>
                <w:color w:val="000000"/>
                <w:spacing w:val="0"/>
                <w:sz w:val="20"/>
                <w:szCs w:val="20"/>
                <w:lang w:eastAsia="ru-RU"/>
              </w:rPr>
              <w:t>-0,01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-0,01</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ул.Хрустальная, 18а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7,58</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0,18</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0,57</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4,36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2,47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4,36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963438"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963438">
              <w:rPr>
                <w:rFonts w:eastAsia="Times New Roman" w:cs="Arial"/>
                <w:color w:val="000000"/>
                <w:spacing w:val="0"/>
                <w:sz w:val="20"/>
                <w:szCs w:val="20"/>
                <w:lang w:eastAsia="ru-RU"/>
              </w:rPr>
              <w:t>2,47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4,36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2,47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4,36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2,47</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23C39"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Взлетная, 46</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0,86</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0,02</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0,21</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963438"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963438">
              <w:rPr>
                <w:rFonts w:eastAsia="Times New Roman" w:cs="Arial"/>
                <w:color w:val="000000"/>
                <w:spacing w:val="0"/>
                <w:sz w:val="20"/>
                <w:szCs w:val="20"/>
                <w:lang w:eastAsia="ru-RU"/>
              </w:rPr>
              <w:t>-0,04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-0,04</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23C39"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Маяковского, 59</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2,93</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0,07</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0,56</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963438"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963438">
              <w:rPr>
                <w:rFonts w:eastAsia="Times New Roman" w:cs="Arial"/>
                <w:color w:val="000000"/>
                <w:spacing w:val="0"/>
                <w:sz w:val="20"/>
                <w:szCs w:val="20"/>
                <w:lang w:eastAsia="ru-RU"/>
              </w:rPr>
              <w:t>-0,03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-0,03</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23C39">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ул.Маршала Жукова, 40а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9,06</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0,20</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0,40</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6,63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6,63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963438"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963438">
              <w:rPr>
                <w:rFonts w:eastAsia="Times New Roman" w:cs="Arial"/>
                <w:color w:val="000000"/>
                <w:spacing w:val="0"/>
                <w:sz w:val="20"/>
                <w:szCs w:val="20"/>
                <w:lang w:eastAsia="ru-RU"/>
              </w:rPr>
              <w:t>1,83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6,63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6,63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1,83</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23C39">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 Маяковского,</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35</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3,67</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0,09</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0,16</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1,98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963438"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963438">
              <w:rPr>
                <w:rFonts w:eastAsia="Times New Roman" w:cs="Arial"/>
                <w:color w:val="000000"/>
                <w:spacing w:val="0"/>
                <w:sz w:val="20"/>
                <w:szCs w:val="20"/>
                <w:lang w:eastAsia="ru-RU"/>
              </w:rPr>
              <w:t>1,98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1,98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1,98</w:t>
            </w:r>
          </w:p>
        </w:tc>
      </w:tr>
      <w:tr w:rsidR="00324674" w:rsidRPr="00324674" w:rsidTr="00963438">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ул.Хрустальная, 50а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5,77</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0,13</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0,46</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4,52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2,38</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963438"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963438">
              <w:rPr>
                <w:rFonts w:eastAsia="Times New Roman" w:cs="Arial"/>
                <w:color w:val="000000"/>
                <w:spacing w:val="0"/>
                <w:sz w:val="20"/>
                <w:szCs w:val="20"/>
                <w:lang w:eastAsia="ru-RU"/>
              </w:rPr>
              <w:t>-1,72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-1,72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-1,72</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ул.Социалистическая, 2а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8,68</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0,19</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1,09</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6,35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6,35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963438"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963438">
              <w:rPr>
                <w:rFonts w:eastAsia="Times New Roman" w:cs="Arial"/>
                <w:color w:val="000000"/>
                <w:spacing w:val="0"/>
                <w:sz w:val="20"/>
                <w:szCs w:val="20"/>
                <w:lang w:eastAsia="ru-RU"/>
              </w:rPr>
              <w:t>1,05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6,35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6,35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1,05</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23C39"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Грабцевское шоссе,</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77а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3,74</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0,08</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0,18</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2,85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2,85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2,85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2,85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0,63</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Б/р Энтузиастов,</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6б</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15,35</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0,35</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0,68</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13,17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13,17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13,17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13,17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1,15</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ул.Байконурская,</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11</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21,00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0,46</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1,29</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7,97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11,28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7,97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11,28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7,97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11,28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7,97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11,28</w:t>
            </w:r>
          </w:p>
        </w:tc>
      </w:tr>
      <w:tr w:rsidR="00324674" w:rsidRPr="00324674" w:rsidTr="00294996">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ул.Кибальчича,</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17а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21,50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0,47</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1,38</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12,56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7,09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4,08</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16,64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3,01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10,80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27,44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-7,79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4,92</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32,36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-12,71</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ул.Кубяка,</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3а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13,54</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0,30</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0,85</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11,81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11,81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11,81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11,81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ул.Московская,</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299в</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1,58</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0,20</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0,32</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ул.Дорожная,</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6а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6,87</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0,15</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0,81</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4,28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1,64</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0,42</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4,70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4,70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4,70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1,21</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ул.Московская,</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317а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6,62</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0,15</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0,55</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1,79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1,78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1,78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1,78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23C39"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д.Канищево, ул.</w:t>
            </w:r>
            <w:r w:rsidR="00324674" w:rsidRPr="00324674">
              <w:rPr>
                <w:rFonts w:eastAsia="Times New Roman" w:cs="Arial"/>
                <w:spacing w:val="0"/>
                <w:sz w:val="20"/>
                <w:szCs w:val="20"/>
                <w:lang w:eastAsia="ru-RU"/>
              </w:rPr>
              <w:t>Новая,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41</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3,34</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0,07</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0,33</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1,59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1,60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0,35</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1,69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0,55</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2,24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0,70</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ул.Нижняя Усадебная,</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2</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17,20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0,38</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1,09</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11,50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4,23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0,22</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11,72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4,01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11,72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4,01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11,72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4,01</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Муратовский щебзавод,</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19а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1,40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0,03</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0,54</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-0,16</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ул.Советская, 3б</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0,33</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0,01</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0,05</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0,07</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23C39" w:rsidP="00423C39">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lastRenderedPageBreak/>
              <w:t>д.</w:t>
            </w:r>
            <w:r w:rsidR="00324674" w:rsidRPr="00324674">
              <w:rPr>
                <w:rFonts w:eastAsia="Times New Roman" w:cs="Arial"/>
                <w:spacing w:val="0"/>
                <w:sz w:val="20"/>
                <w:szCs w:val="20"/>
                <w:lang w:eastAsia="ru-RU"/>
              </w:rPr>
              <w:t>Лихун, п.Молодежный ул.Губернская,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25</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0,26</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0,00</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0,03</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0,09</w:t>
            </w:r>
          </w:p>
        </w:tc>
      </w:tr>
      <w:tr w:rsidR="00324674" w:rsidRPr="00324674" w:rsidTr="00963438">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23C39">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Проезд 1-й Академический,</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29</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103,97</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2,29</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3,61</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51,91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46,16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18,96</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70,87</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27,20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11,11</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81,98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16,09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17,35</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99,33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963438">
              <w:rPr>
                <w:rFonts w:eastAsia="Times New Roman" w:cs="Arial"/>
                <w:color w:val="000000"/>
                <w:spacing w:val="0"/>
                <w:sz w:val="20"/>
                <w:szCs w:val="20"/>
                <w:lang w:eastAsia="ru-RU"/>
              </w:rPr>
              <w:t>-1,26</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ул.В.Восстания,</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12</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132,70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2,92</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9,88</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109,34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10,57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0,86</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110,20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9,70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110,20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9,70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110,20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9,70</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д.Шопино</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8,14</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0,18</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1,73</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3,19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3,19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3,19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3,04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3,19</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д.Колюпаново,</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15а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3,20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0,07</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0,51</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1,90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0,72</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пос.Ромодановские дворики,</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 xml:space="preserve">55  </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1,57</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0,16</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0,65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0,72</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ул.Тульское шоссе,</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28а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2,22</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0,05</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0,24</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0,91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0,17</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0,37</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ул.Одоевское шоссе,</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5а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1,06</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0,02</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0,22</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-0,02</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23C39">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ул.65 лет Победы,</w:t>
            </w:r>
            <w:r w:rsidR="00423C39">
              <w:rPr>
                <w:rFonts w:eastAsia="Times New Roman" w:cs="Arial"/>
                <w:spacing w:val="0"/>
                <w:sz w:val="20"/>
                <w:szCs w:val="20"/>
                <w:lang w:eastAsia="ru-RU"/>
              </w:rPr>
              <w:t xml:space="preserve"> </w:t>
            </w:r>
            <w:r w:rsidRPr="00324674">
              <w:rPr>
                <w:rFonts w:eastAsia="Times New Roman" w:cs="Arial"/>
                <w:spacing w:val="0"/>
                <w:sz w:val="20"/>
                <w:szCs w:val="20"/>
                <w:lang w:eastAsia="ru-RU"/>
              </w:rPr>
              <w:t>51</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12,32</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0,27</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0,00</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7,92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7,92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7,92</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4,13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7,92</w:t>
            </w:r>
          </w:p>
        </w:tc>
      </w:tr>
      <w:tr w:rsidR="003807FD" w:rsidRPr="00324674" w:rsidTr="003807F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tcPr>
          <w:p w:rsidR="003807FD" w:rsidRPr="00454DE7" w:rsidRDefault="003807FD" w:rsidP="003807FD">
            <w:pPr>
              <w:widowControl/>
              <w:adjustRightInd/>
              <w:spacing w:before="0" w:after="0"/>
              <w:ind w:firstLine="0"/>
              <w:jc w:val="left"/>
              <w:textAlignment w:val="auto"/>
              <w:rPr>
                <w:rFonts w:eastAsia="Times New Roman" w:cs="Arial"/>
                <w:spacing w:val="0"/>
                <w:sz w:val="20"/>
                <w:szCs w:val="20"/>
                <w:lang w:eastAsia="ru-RU"/>
              </w:rPr>
            </w:pPr>
            <w:r w:rsidRPr="00454DE7">
              <w:rPr>
                <w:rFonts w:eastAsia="Times New Roman" w:cs="Arial"/>
                <w:spacing w:val="0"/>
                <w:sz w:val="20"/>
                <w:szCs w:val="20"/>
                <w:lang w:eastAsia="ru-RU"/>
              </w:rPr>
              <w:t>ул. Дорожная, 25</w:t>
            </w:r>
          </w:p>
        </w:tc>
        <w:tc>
          <w:tcPr>
            <w:tcW w:w="1575"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spacing w:val="0"/>
                <w:sz w:val="20"/>
                <w:szCs w:val="20"/>
                <w:lang w:eastAsia="ru-RU"/>
              </w:rPr>
            </w:pPr>
            <w:r w:rsidRPr="00454DE7">
              <w:rPr>
                <w:rFonts w:eastAsia="Times New Roman" w:cs="Arial"/>
                <w:spacing w:val="0"/>
                <w:sz w:val="20"/>
                <w:szCs w:val="20"/>
                <w:lang w:eastAsia="ru-RU"/>
              </w:rPr>
              <w:t>0,344</w:t>
            </w:r>
          </w:p>
        </w:tc>
        <w:tc>
          <w:tcPr>
            <w:tcW w:w="1144"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spacing w:val="0"/>
                <w:sz w:val="20"/>
                <w:szCs w:val="20"/>
                <w:lang w:eastAsia="ru-RU"/>
              </w:rPr>
            </w:pPr>
          </w:p>
        </w:tc>
        <w:tc>
          <w:tcPr>
            <w:tcW w:w="907"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spacing w:val="0"/>
                <w:sz w:val="20"/>
                <w:szCs w:val="20"/>
                <w:lang w:eastAsia="ru-RU"/>
              </w:rPr>
            </w:pPr>
          </w:p>
        </w:tc>
        <w:tc>
          <w:tcPr>
            <w:tcW w:w="1048"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r w:rsidRPr="00454DE7">
              <w:rPr>
                <w:rFonts w:eastAsia="Times New Roman" w:cs="Arial"/>
                <w:color w:val="000000"/>
                <w:spacing w:val="0"/>
                <w:sz w:val="20"/>
                <w:szCs w:val="20"/>
                <w:lang w:eastAsia="ru-RU"/>
              </w:rPr>
              <w:t>0,27</w:t>
            </w:r>
          </w:p>
        </w:tc>
        <w:tc>
          <w:tcPr>
            <w:tcW w:w="1692"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r w:rsidRPr="00454DE7">
              <w:rPr>
                <w:rFonts w:eastAsia="Times New Roman" w:cs="Arial"/>
                <w:color w:val="000000"/>
                <w:spacing w:val="0"/>
                <w:sz w:val="20"/>
                <w:szCs w:val="20"/>
                <w:lang w:eastAsia="ru-RU"/>
              </w:rPr>
              <w:t>0,06</w:t>
            </w:r>
          </w:p>
        </w:tc>
        <w:tc>
          <w:tcPr>
            <w:tcW w:w="876"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p>
        </w:tc>
        <w:tc>
          <w:tcPr>
            <w:tcW w:w="1692"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p>
        </w:tc>
        <w:tc>
          <w:tcPr>
            <w:tcW w:w="876"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r w:rsidRPr="00454DE7">
              <w:rPr>
                <w:rFonts w:eastAsia="Times New Roman" w:cs="Arial"/>
                <w:spacing w:val="0"/>
                <w:sz w:val="20"/>
                <w:szCs w:val="20"/>
                <w:lang w:eastAsia="ru-RU"/>
              </w:rPr>
              <w:t>0,344</w:t>
            </w:r>
          </w:p>
        </w:tc>
        <w:tc>
          <w:tcPr>
            <w:tcW w:w="1692"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r w:rsidRPr="00454DE7">
              <w:rPr>
                <w:rFonts w:eastAsia="Times New Roman" w:cs="Arial"/>
                <w:color w:val="000000"/>
                <w:spacing w:val="0"/>
                <w:sz w:val="20"/>
                <w:szCs w:val="20"/>
                <w:lang w:eastAsia="ru-RU"/>
              </w:rPr>
              <w:t>0,06</w:t>
            </w:r>
          </w:p>
        </w:tc>
        <w:tc>
          <w:tcPr>
            <w:tcW w:w="876"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r w:rsidRPr="00454DE7">
              <w:rPr>
                <w:rFonts w:eastAsia="Times New Roman" w:cs="Arial"/>
                <w:spacing w:val="0"/>
                <w:sz w:val="20"/>
                <w:szCs w:val="20"/>
                <w:lang w:eastAsia="ru-RU"/>
              </w:rPr>
              <w:t>0,344</w:t>
            </w:r>
          </w:p>
        </w:tc>
        <w:tc>
          <w:tcPr>
            <w:tcW w:w="1692"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r w:rsidRPr="00454DE7">
              <w:rPr>
                <w:rFonts w:eastAsia="Times New Roman" w:cs="Arial"/>
                <w:color w:val="000000"/>
                <w:spacing w:val="0"/>
                <w:sz w:val="20"/>
                <w:szCs w:val="20"/>
                <w:lang w:eastAsia="ru-RU"/>
              </w:rPr>
              <w:t>0,06</w:t>
            </w:r>
          </w:p>
        </w:tc>
      </w:tr>
      <w:tr w:rsidR="003807FD" w:rsidRPr="00324674" w:rsidTr="003807F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tcPr>
          <w:p w:rsidR="003807FD" w:rsidRPr="00454DE7" w:rsidRDefault="003807FD" w:rsidP="003807FD">
            <w:pPr>
              <w:widowControl/>
              <w:adjustRightInd/>
              <w:spacing w:before="0" w:after="0"/>
              <w:ind w:firstLine="0"/>
              <w:jc w:val="left"/>
              <w:textAlignment w:val="auto"/>
              <w:rPr>
                <w:rFonts w:eastAsia="Times New Roman" w:cs="Arial"/>
                <w:spacing w:val="0"/>
                <w:sz w:val="20"/>
                <w:szCs w:val="20"/>
                <w:lang w:eastAsia="ru-RU"/>
              </w:rPr>
            </w:pPr>
            <w:r w:rsidRPr="00454DE7">
              <w:rPr>
                <w:rFonts w:eastAsia="Times New Roman" w:cs="Arial"/>
                <w:spacing w:val="0"/>
                <w:sz w:val="20"/>
                <w:szCs w:val="20"/>
                <w:lang w:eastAsia="ru-RU"/>
              </w:rPr>
              <w:t>ул. Болотникова, 1</w:t>
            </w:r>
          </w:p>
        </w:tc>
        <w:tc>
          <w:tcPr>
            <w:tcW w:w="1575"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spacing w:val="0"/>
                <w:sz w:val="20"/>
                <w:szCs w:val="20"/>
                <w:lang w:eastAsia="ru-RU"/>
              </w:rPr>
            </w:pPr>
            <w:r w:rsidRPr="00454DE7">
              <w:rPr>
                <w:rFonts w:eastAsia="Times New Roman" w:cs="Arial"/>
                <w:spacing w:val="0"/>
                <w:sz w:val="20"/>
                <w:szCs w:val="20"/>
                <w:lang w:eastAsia="ru-RU"/>
              </w:rPr>
              <w:t>2,49</w:t>
            </w:r>
          </w:p>
        </w:tc>
        <w:tc>
          <w:tcPr>
            <w:tcW w:w="1144"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spacing w:val="0"/>
                <w:sz w:val="20"/>
                <w:szCs w:val="20"/>
                <w:lang w:eastAsia="ru-RU"/>
              </w:rPr>
            </w:pPr>
          </w:p>
        </w:tc>
        <w:tc>
          <w:tcPr>
            <w:tcW w:w="907"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spacing w:val="0"/>
                <w:sz w:val="20"/>
                <w:szCs w:val="20"/>
                <w:lang w:eastAsia="ru-RU"/>
              </w:rPr>
            </w:pPr>
          </w:p>
        </w:tc>
        <w:tc>
          <w:tcPr>
            <w:tcW w:w="1048"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spacing w:val="0"/>
                <w:sz w:val="20"/>
                <w:szCs w:val="20"/>
                <w:lang w:eastAsia="ru-RU"/>
              </w:rPr>
            </w:pPr>
            <w:r w:rsidRPr="00454DE7">
              <w:rPr>
                <w:rFonts w:eastAsia="Times New Roman" w:cs="Arial"/>
                <w:spacing w:val="0"/>
                <w:sz w:val="20"/>
                <w:szCs w:val="20"/>
                <w:lang w:eastAsia="ru-RU"/>
              </w:rPr>
              <w:t>1,86</w:t>
            </w:r>
          </w:p>
        </w:tc>
        <w:tc>
          <w:tcPr>
            <w:tcW w:w="1692"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r w:rsidRPr="00454DE7">
              <w:rPr>
                <w:rFonts w:eastAsia="Times New Roman" w:cs="Arial"/>
                <w:color w:val="000000"/>
                <w:spacing w:val="0"/>
                <w:sz w:val="20"/>
                <w:szCs w:val="20"/>
                <w:lang w:eastAsia="ru-RU"/>
              </w:rPr>
              <w:t>0,57</w:t>
            </w:r>
          </w:p>
        </w:tc>
        <w:tc>
          <w:tcPr>
            <w:tcW w:w="876"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r w:rsidRPr="00454DE7">
              <w:rPr>
                <w:rFonts w:eastAsia="Times New Roman" w:cs="Arial"/>
                <w:spacing w:val="0"/>
                <w:sz w:val="20"/>
                <w:szCs w:val="20"/>
                <w:lang w:eastAsia="ru-RU"/>
              </w:rPr>
              <w:t>2,49</w:t>
            </w:r>
          </w:p>
        </w:tc>
        <w:tc>
          <w:tcPr>
            <w:tcW w:w="1692"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r w:rsidRPr="00454DE7">
              <w:rPr>
                <w:rFonts w:eastAsia="Times New Roman" w:cs="Arial"/>
                <w:color w:val="000000"/>
                <w:spacing w:val="0"/>
                <w:sz w:val="20"/>
                <w:szCs w:val="20"/>
                <w:lang w:eastAsia="ru-RU"/>
              </w:rPr>
              <w:t>0,57</w:t>
            </w:r>
          </w:p>
        </w:tc>
        <w:tc>
          <w:tcPr>
            <w:tcW w:w="876"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r w:rsidRPr="00454DE7">
              <w:rPr>
                <w:rFonts w:eastAsia="Times New Roman" w:cs="Arial"/>
                <w:color w:val="000000"/>
                <w:spacing w:val="0"/>
                <w:sz w:val="20"/>
                <w:szCs w:val="20"/>
                <w:lang w:eastAsia="ru-RU"/>
              </w:rPr>
              <w:t>1,86</w:t>
            </w:r>
          </w:p>
        </w:tc>
        <w:tc>
          <w:tcPr>
            <w:tcW w:w="1692"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r w:rsidRPr="00454DE7">
              <w:rPr>
                <w:rFonts w:eastAsia="Times New Roman" w:cs="Arial"/>
                <w:color w:val="000000"/>
                <w:spacing w:val="0"/>
                <w:sz w:val="20"/>
                <w:szCs w:val="20"/>
                <w:lang w:eastAsia="ru-RU"/>
              </w:rPr>
              <w:t>0,57</w:t>
            </w:r>
          </w:p>
        </w:tc>
        <w:tc>
          <w:tcPr>
            <w:tcW w:w="876"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r w:rsidRPr="00454DE7">
              <w:rPr>
                <w:rFonts w:eastAsia="Times New Roman" w:cs="Arial"/>
                <w:color w:val="000000"/>
                <w:spacing w:val="0"/>
                <w:sz w:val="20"/>
                <w:szCs w:val="20"/>
                <w:lang w:eastAsia="ru-RU"/>
              </w:rPr>
              <w:t>1,86</w:t>
            </w:r>
          </w:p>
        </w:tc>
        <w:tc>
          <w:tcPr>
            <w:tcW w:w="1692"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r w:rsidRPr="00454DE7">
              <w:rPr>
                <w:rFonts w:eastAsia="Times New Roman" w:cs="Arial"/>
                <w:color w:val="000000"/>
                <w:spacing w:val="0"/>
                <w:sz w:val="20"/>
                <w:szCs w:val="20"/>
                <w:lang w:eastAsia="ru-RU"/>
              </w:rPr>
              <w:t>0,57</w:t>
            </w:r>
          </w:p>
        </w:tc>
      </w:tr>
      <w:tr w:rsidR="003807FD" w:rsidRPr="00324674" w:rsidTr="003807F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tcPr>
          <w:p w:rsidR="003807FD" w:rsidRPr="00454DE7" w:rsidRDefault="003807FD" w:rsidP="003807FD">
            <w:pPr>
              <w:widowControl/>
              <w:adjustRightInd/>
              <w:spacing w:before="0" w:after="0"/>
              <w:ind w:firstLine="0"/>
              <w:jc w:val="left"/>
              <w:textAlignment w:val="auto"/>
              <w:rPr>
                <w:rFonts w:eastAsia="Times New Roman" w:cs="Arial"/>
                <w:spacing w:val="0"/>
                <w:sz w:val="20"/>
                <w:szCs w:val="20"/>
                <w:lang w:eastAsia="ru-RU"/>
              </w:rPr>
            </w:pPr>
            <w:r w:rsidRPr="00454DE7">
              <w:rPr>
                <w:rFonts w:eastAsia="Times New Roman" w:cs="Arial"/>
                <w:spacing w:val="0"/>
                <w:sz w:val="20"/>
                <w:szCs w:val="20"/>
                <w:lang w:eastAsia="ru-RU"/>
              </w:rPr>
              <w:t>ул. Полесская, 3</w:t>
            </w:r>
          </w:p>
        </w:tc>
        <w:tc>
          <w:tcPr>
            <w:tcW w:w="1575"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spacing w:val="0"/>
                <w:sz w:val="20"/>
                <w:szCs w:val="20"/>
                <w:lang w:eastAsia="ru-RU"/>
              </w:rPr>
            </w:pPr>
            <w:r w:rsidRPr="00454DE7">
              <w:rPr>
                <w:rFonts w:eastAsia="Times New Roman" w:cs="Arial"/>
                <w:spacing w:val="0"/>
                <w:sz w:val="20"/>
                <w:szCs w:val="20"/>
                <w:lang w:eastAsia="ru-RU"/>
              </w:rPr>
              <w:t>3,46</w:t>
            </w:r>
          </w:p>
        </w:tc>
        <w:tc>
          <w:tcPr>
            <w:tcW w:w="1144"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spacing w:val="0"/>
                <w:sz w:val="20"/>
                <w:szCs w:val="20"/>
                <w:lang w:eastAsia="ru-RU"/>
              </w:rPr>
            </w:pPr>
          </w:p>
        </w:tc>
        <w:tc>
          <w:tcPr>
            <w:tcW w:w="907"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spacing w:val="0"/>
                <w:sz w:val="20"/>
                <w:szCs w:val="20"/>
                <w:lang w:eastAsia="ru-RU"/>
              </w:rPr>
            </w:pPr>
          </w:p>
        </w:tc>
        <w:tc>
          <w:tcPr>
            <w:tcW w:w="1048"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r w:rsidRPr="00454DE7">
              <w:rPr>
                <w:rFonts w:eastAsia="Times New Roman" w:cs="Arial"/>
                <w:color w:val="000000"/>
                <w:spacing w:val="0"/>
                <w:sz w:val="20"/>
                <w:szCs w:val="20"/>
                <w:lang w:eastAsia="ru-RU"/>
              </w:rPr>
              <w:t>0,48</w:t>
            </w:r>
          </w:p>
        </w:tc>
        <w:tc>
          <w:tcPr>
            <w:tcW w:w="1692"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r w:rsidRPr="00454DE7">
              <w:rPr>
                <w:rFonts w:eastAsia="Times New Roman" w:cs="Arial"/>
                <w:color w:val="000000"/>
                <w:spacing w:val="0"/>
                <w:sz w:val="20"/>
                <w:szCs w:val="20"/>
                <w:lang w:eastAsia="ru-RU"/>
              </w:rPr>
              <w:t>2,85</w:t>
            </w:r>
          </w:p>
        </w:tc>
        <w:tc>
          <w:tcPr>
            <w:tcW w:w="876"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p>
        </w:tc>
        <w:tc>
          <w:tcPr>
            <w:tcW w:w="1692"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p>
        </w:tc>
        <w:tc>
          <w:tcPr>
            <w:tcW w:w="876"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r w:rsidRPr="00454DE7">
              <w:rPr>
                <w:rFonts w:eastAsia="Times New Roman" w:cs="Arial"/>
                <w:color w:val="000000"/>
                <w:spacing w:val="0"/>
                <w:sz w:val="20"/>
                <w:szCs w:val="20"/>
                <w:lang w:eastAsia="ru-RU"/>
              </w:rPr>
              <w:t>0,48</w:t>
            </w:r>
          </w:p>
        </w:tc>
        <w:tc>
          <w:tcPr>
            <w:tcW w:w="1692"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r w:rsidRPr="00454DE7">
              <w:rPr>
                <w:rFonts w:eastAsia="Times New Roman" w:cs="Arial"/>
                <w:color w:val="000000"/>
                <w:spacing w:val="0"/>
                <w:sz w:val="20"/>
                <w:szCs w:val="20"/>
                <w:lang w:eastAsia="ru-RU"/>
              </w:rPr>
              <w:t>2,85</w:t>
            </w:r>
          </w:p>
        </w:tc>
        <w:tc>
          <w:tcPr>
            <w:tcW w:w="876"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r w:rsidRPr="00454DE7">
              <w:rPr>
                <w:rFonts w:eastAsia="Times New Roman" w:cs="Arial"/>
                <w:color w:val="000000"/>
                <w:spacing w:val="0"/>
                <w:sz w:val="20"/>
                <w:szCs w:val="20"/>
                <w:lang w:eastAsia="ru-RU"/>
              </w:rPr>
              <w:t>0,48</w:t>
            </w:r>
          </w:p>
        </w:tc>
        <w:tc>
          <w:tcPr>
            <w:tcW w:w="1692"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r w:rsidRPr="00454DE7">
              <w:rPr>
                <w:rFonts w:eastAsia="Times New Roman" w:cs="Arial"/>
                <w:color w:val="000000"/>
                <w:spacing w:val="0"/>
                <w:sz w:val="20"/>
                <w:szCs w:val="20"/>
                <w:lang w:eastAsia="ru-RU"/>
              </w:rPr>
              <w:t>2,85</w:t>
            </w:r>
          </w:p>
        </w:tc>
      </w:tr>
      <w:tr w:rsidR="003807FD" w:rsidRPr="00324674" w:rsidTr="003807F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tcPr>
          <w:p w:rsidR="003807FD" w:rsidRPr="00454DE7" w:rsidRDefault="003807FD" w:rsidP="003807FD">
            <w:pPr>
              <w:widowControl/>
              <w:adjustRightInd/>
              <w:spacing w:before="0" w:after="0"/>
              <w:ind w:firstLine="0"/>
              <w:jc w:val="left"/>
              <w:textAlignment w:val="auto"/>
              <w:rPr>
                <w:rFonts w:eastAsia="Times New Roman" w:cs="Arial"/>
                <w:spacing w:val="0"/>
                <w:sz w:val="20"/>
                <w:szCs w:val="20"/>
                <w:lang w:eastAsia="ru-RU"/>
              </w:rPr>
            </w:pPr>
            <w:r w:rsidRPr="00454DE7">
              <w:rPr>
                <w:rFonts w:eastAsia="Times New Roman" w:cs="Arial"/>
                <w:spacing w:val="0"/>
                <w:sz w:val="20"/>
                <w:szCs w:val="20"/>
                <w:lang w:eastAsia="ru-RU"/>
              </w:rPr>
              <w:t>ул. Ю. Круглова, 3</w:t>
            </w:r>
          </w:p>
        </w:tc>
        <w:tc>
          <w:tcPr>
            <w:tcW w:w="1575"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spacing w:val="0"/>
                <w:sz w:val="20"/>
                <w:szCs w:val="20"/>
                <w:lang w:eastAsia="ru-RU"/>
              </w:rPr>
            </w:pPr>
            <w:r w:rsidRPr="00454DE7">
              <w:rPr>
                <w:rFonts w:eastAsia="Times New Roman" w:cs="Arial"/>
                <w:spacing w:val="0"/>
                <w:sz w:val="20"/>
                <w:szCs w:val="20"/>
                <w:lang w:eastAsia="ru-RU"/>
              </w:rPr>
              <w:t>0,73</w:t>
            </w:r>
          </w:p>
        </w:tc>
        <w:tc>
          <w:tcPr>
            <w:tcW w:w="1144"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spacing w:val="0"/>
                <w:sz w:val="20"/>
                <w:szCs w:val="20"/>
                <w:lang w:eastAsia="ru-RU"/>
              </w:rPr>
            </w:pPr>
          </w:p>
        </w:tc>
        <w:tc>
          <w:tcPr>
            <w:tcW w:w="907"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spacing w:val="0"/>
                <w:sz w:val="20"/>
                <w:szCs w:val="20"/>
                <w:lang w:eastAsia="ru-RU"/>
              </w:rPr>
            </w:pPr>
          </w:p>
        </w:tc>
        <w:tc>
          <w:tcPr>
            <w:tcW w:w="1048"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r w:rsidRPr="00454DE7">
              <w:rPr>
                <w:rFonts w:eastAsia="Times New Roman" w:cs="Arial"/>
                <w:color w:val="000000"/>
                <w:spacing w:val="0"/>
                <w:sz w:val="20"/>
                <w:szCs w:val="20"/>
                <w:lang w:eastAsia="ru-RU"/>
              </w:rPr>
              <w:t>0,62</w:t>
            </w:r>
          </w:p>
        </w:tc>
        <w:tc>
          <w:tcPr>
            <w:tcW w:w="1692"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r w:rsidRPr="00454DE7">
              <w:rPr>
                <w:rFonts w:eastAsia="Times New Roman" w:cs="Arial"/>
                <w:color w:val="000000"/>
                <w:spacing w:val="0"/>
                <w:sz w:val="20"/>
                <w:szCs w:val="20"/>
                <w:lang w:eastAsia="ru-RU"/>
              </w:rPr>
              <w:t>0,03</w:t>
            </w:r>
          </w:p>
        </w:tc>
        <w:tc>
          <w:tcPr>
            <w:tcW w:w="876"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p>
        </w:tc>
        <w:tc>
          <w:tcPr>
            <w:tcW w:w="1692"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p>
        </w:tc>
        <w:tc>
          <w:tcPr>
            <w:tcW w:w="876"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r w:rsidRPr="00454DE7">
              <w:rPr>
                <w:rFonts w:eastAsia="Times New Roman" w:cs="Arial"/>
                <w:color w:val="000000"/>
                <w:spacing w:val="0"/>
                <w:sz w:val="20"/>
                <w:szCs w:val="20"/>
                <w:lang w:eastAsia="ru-RU"/>
              </w:rPr>
              <w:t>0,62</w:t>
            </w:r>
          </w:p>
        </w:tc>
        <w:tc>
          <w:tcPr>
            <w:tcW w:w="1692"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r w:rsidRPr="00454DE7">
              <w:rPr>
                <w:rFonts w:eastAsia="Times New Roman" w:cs="Arial"/>
                <w:color w:val="000000"/>
                <w:spacing w:val="0"/>
                <w:sz w:val="20"/>
                <w:szCs w:val="20"/>
                <w:lang w:eastAsia="ru-RU"/>
              </w:rPr>
              <w:t>0,03</w:t>
            </w:r>
          </w:p>
        </w:tc>
        <w:tc>
          <w:tcPr>
            <w:tcW w:w="876"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r w:rsidRPr="00454DE7">
              <w:rPr>
                <w:rFonts w:eastAsia="Times New Roman" w:cs="Arial"/>
                <w:color w:val="000000"/>
                <w:spacing w:val="0"/>
                <w:sz w:val="20"/>
                <w:szCs w:val="20"/>
                <w:lang w:eastAsia="ru-RU"/>
              </w:rPr>
              <w:t>0,62</w:t>
            </w:r>
          </w:p>
        </w:tc>
        <w:tc>
          <w:tcPr>
            <w:tcW w:w="1692" w:type="dxa"/>
            <w:tcBorders>
              <w:top w:val="nil"/>
              <w:left w:val="nil"/>
              <w:bottom w:val="single" w:sz="4" w:space="0" w:color="auto"/>
              <w:right w:val="single" w:sz="4" w:space="0" w:color="auto"/>
            </w:tcBorders>
            <w:shd w:val="clear" w:color="auto" w:fill="auto"/>
            <w:noWrap/>
            <w:vAlign w:val="center"/>
          </w:tcPr>
          <w:p w:rsidR="003807FD" w:rsidRPr="00454DE7" w:rsidRDefault="003807FD" w:rsidP="003807FD">
            <w:pPr>
              <w:widowControl/>
              <w:adjustRightInd/>
              <w:spacing w:before="0" w:after="0"/>
              <w:ind w:firstLine="0"/>
              <w:jc w:val="center"/>
              <w:textAlignment w:val="auto"/>
              <w:rPr>
                <w:rFonts w:eastAsia="Times New Roman" w:cs="Arial"/>
                <w:color w:val="000000"/>
                <w:spacing w:val="0"/>
                <w:sz w:val="20"/>
                <w:szCs w:val="20"/>
                <w:lang w:eastAsia="ru-RU"/>
              </w:rPr>
            </w:pPr>
            <w:r w:rsidRPr="00454DE7">
              <w:rPr>
                <w:rFonts w:eastAsia="Times New Roman" w:cs="Arial"/>
                <w:color w:val="000000"/>
                <w:spacing w:val="0"/>
                <w:sz w:val="20"/>
                <w:szCs w:val="20"/>
                <w:lang w:eastAsia="ru-RU"/>
              </w:rPr>
              <w:t>0,03</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Прочие организации</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624,04</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23,97</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55,64</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203,61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340,80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6,05</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209,66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334,77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7,29</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216,95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327,48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216,95</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327,48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 xml:space="preserve">ул. Ленина, 23 </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122,00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11,20</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16,62</w:t>
            </w:r>
          </w:p>
        </w:tc>
        <w:tc>
          <w:tcPr>
            <w:tcW w:w="1048" w:type="dxa"/>
            <w:tcBorders>
              <w:top w:val="nil"/>
              <w:left w:val="nil"/>
              <w:bottom w:val="single" w:sz="4" w:space="0" w:color="auto"/>
              <w:right w:val="single" w:sz="4" w:space="0" w:color="auto"/>
            </w:tcBorders>
            <w:shd w:val="clear" w:color="auto" w:fill="auto"/>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9,59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84,59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9,59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84,59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9,59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84,59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9,59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84,59</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пер. Малинники, 21</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42,00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1,34</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6,10</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45,72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-11,16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45,72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-11,16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45,72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-11,16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45,72</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-11,16</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23C39">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ул.С. Щедрина, 141</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95,10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2,28</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13,92</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51,56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51,57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51,57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27,33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51,57</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23C39">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ул.Механизаторов, 38</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3,87</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0,09</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0,23</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2,37</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23C39">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w:t>
            </w:r>
            <w:r w:rsidR="00423C39">
              <w:rPr>
                <w:rFonts w:eastAsia="Times New Roman" w:cs="Arial"/>
                <w:color w:val="000000"/>
                <w:spacing w:val="0"/>
                <w:sz w:val="20"/>
                <w:szCs w:val="20"/>
                <w:lang w:eastAsia="ru-RU"/>
              </w:rPr>
              <w:t xml:space="preserve">Карла Маркса, </w:t>
            </w:r>
            <w:r w:rsidRPr="00324674">
              <w:rPr>
                <w:rFonts w:eastAsia="Times New Roman" w:cs="Arial"/>
                <w:color w:val="000000"/>
                <w:spacing w:val="0"/>
                <w:sz w:val="20"/>
                <w:szCs w:val="20"/>
                <w:lang w:eastAsia="ru-RU"/>
              </w:rPr>
              <w:t>4</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1,86</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0,11</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-0,15</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23C39" w:rsidP="00324674">
            <w:pPr>
              <w:widowControl/>
              <w:adjustRightInd/>
              <w:spacing w:before="0" w:after="0"/>
              <w:ind w:firstLine="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ул. Пушкина, </w:t>
            </w:r>
            <w:r w:rsidR="00324674" w:rsidRPr="00324674">
              <w:rPr>
                <w:rFonts w:eastAsia="Times New Roman" w:cs="Arial"/>
                <w:color w:val="000000"/>
                <w:spacing w:val="0"/>
                <w:sz w:val="20"/>
                <w:szCs w:val="20"/>
                <w:lang w:eastAsia="ru-RU"/>
              </w:rPr>
              <w:t>19</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3,95</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0,09</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0,23</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2,60</w:t>
            </w:r>
          </w:p>
        </w:tc>
      </w:tr>
      <w:tr w:rsidR="00324674" w:rsidRPr="00324674" w:rsidTr="007125ED">
        <w:trPr>
          <w:trHeight w:val="525"/>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23C39">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ул.Ромодановские дворики, 61</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2,85</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0,07</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0,17</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1,30</w:t>
            </w:r>
          </w:p>
        </w:tc>
      </w:tr>
      <w:tr w:rsidR="00324674" w:rsidRPr="00324674" w:rsidTr="007125ED">
        <w:trPr>
          <w:trHeight w:val="525"/>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23C39">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w:t>
            </w:r>
            <w:r w:rsidR="00423C39">
              <w:rPr>
                <w:rFonts w:eastAsia="Times New Roman" w:cs="Arial"/>
                <w:color w:val="000000"/>
                <w:spacing w:val="0"/>
                <w:sz w:val="20"/>
                <w:szCs w:val="20"/>
                <w:lang w:eastAsia="ru-RU"/>
              </w:rPr>
              <w:t xml:space="preserve">Грабцевское шоссе, </w:t>
            </w:r>
            <w:r w:rsidRPr="00324674">
              <w:rPr>
                <w:rFonts w:eastAsia="Times New Roman" w:cs="Arial"/>
                <w:color w:val="000000"/>
                <w:spacing w:val="0"/>
                <w:sz w:val="20"/>
                <w:szCs w:val="20"/>
                <w:lang w:eastAsia="ru-RU"/>
              </w:rPr>
              <w:t>174</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79,50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1,91</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2,33</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12,88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62,38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5,51</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18,39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56,87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7,29</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25,68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49,58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25,68</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49,58</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23C39" w:rsidP="00423C39">
            <w:pPr>
              <w:widowControl/>
              <w:adjustRightInd/>
              <w:spacing w:before="0" w:after="0"/>
              <w:ind w:firstLine="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ул.Московская, </w:t>
            </w:r>
            <w:r w:rsidR="00324674" w:rsidRPr="00324674">
              <w:rPr>
                <w:rFonts w:eastAsia="Times New Roman" w:cs="Arial"/>
                <w:color w:val="000000"/>
                <w:spacing w:val="0"/>
                <w:sz w:val="20"/>
                <w:szCs w:val="20"/>
                <w:lang w:eastAsia="ru-RU"/>
              </w:rPr>
              <w:t>249</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12,52</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0,52</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0,05</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11,66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11,66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11,66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0,29</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11,66</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423C39" w:rsidP="00324674">
            <w:pPr>
              <w:widowControl/>
              <w:adjustRightInd/>
              <w:spacing w:before="0" w:after="0"/>
              <w:ind w:firstLine="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324674" w:rsidRPr="00324674">
              <w:rPr>
                <w:rFonts w:eastAsia="Times New Roman" w:cs="Arial"/>
                <w:color w:val="000000"/>
                <w:spacing w:val="0"/>
                <w:sz w:val="20"/>
                <w:szCs w:val="20"/>
                <w:lang w:eastAsia="ru-RU"/>
              </w:rPr>
              <w:t>Товарная,13</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4,78</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0,11</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0,05</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4,36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4,36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4,36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0,26</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4,36</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23C39">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 xml:space="preserve">ул.С. Щедрина, 121 </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132,00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3,17</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3,86</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29,00</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95,97</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0,34</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29,34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95,63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29,34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95,63</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29,34</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95,63</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423C39">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ул.Московская, 302</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44,48</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1,07</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5,21</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33,01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5,19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33,01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5,19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33,01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5,19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33,01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5,19</w:t>
            </w:r>
          </w:p>
        </w:tc>
      </w:tr>
      <w:tr w:rsidR="00324674" w:rsidRPr="00324674"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EF0AFA">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ул.Тарутинская, 17</w:t>
            </w:r>
            <w:r w:rsidR="00EF0AFA">
              <w:rPr>
                <w:rFonts w:eastAsia="Times New Roman" w:cs="Arial"/>
                <w:color w:val="000000"/>
                <w:spacing w:val="0"/>
                <w:sz w:val="20"/>
                <w:szCs w:val="20"/>
                <w:lang w:eastAsia="ru-RU"/>
              </w:rPr>
              <w:t>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6,88</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0,17</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0,81</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6,71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-0,80</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6,71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6,71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-0,81</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6,71</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-0,81</w:t>
            </w:r>
          </w:p>
        </w:tc>
      </w:tr>
      <w:tr w:rsidR="00324674" w:rsidRPr="00324674" w:rsidTr="007125ED">
        <w:trPr>
          <w:trHeight w:val="525"/>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2-й Академический проезд, 13</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1,30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0,03</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0,15</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1,03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0,09</w:t>
            </w:r>
          </w:p>
        </w:tc>
      </w:tr>
      <w:tr w:rsidR="00324674" w:rsidRPr="00324674" w:rsidTr="007125ED">
        <w:trPr>
          <w:trHeight w:val="525"/>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1-й Академический проезд, 23</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1,40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0,03</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0,08</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0,85</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0,86</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0,43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E22114">
            <w:pPr>
              <w:widowControl/>
              <w:adjustRightInd/>
              <w:spacing w:before="0" w:after="0"/>
              <w:ind w:firstLine="0"/>
              <w:jc w:val="center"/>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0,86</w:t>
            </w:r>
          </w:p>
        </w:tc>
      </w:tr>
      <w:tr w:rsidR="007125ED" w:rsidRPr="007125ED" w:rsidTr="007125E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324674" w:rsidRPr="007125ED" w:rsidRDefault="00423C39" w:rsidP="00423C39">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ул.Гурьянова, 71</w:t>
            </w:r>
            <w:r w:rsidR="00324674" w:rsidRPr="007125ED">
              <w:rPr>
                <w:rFonts w:eastAsia="Times New Roman" w:cs="Arial"/>
                <w:spacing w:val="0"/>
                <w:sz w:val="20"/>
                <w:szCs w:val="20"/>
                <w:lang w:eastAsia="ru-RU"/>
              </w:rPr>
              <w:t>а</w:t>
            </w:r>
          </w:p>
        </w:tc>
        <w:tc>
          <w:tcPr>
            <w:tcW w:w="1575" w:type="dxa"/>
            <w:tcBorders>
              <w:top w:val="nil"/>
              <w:left w:val="nil"/>
              <w:bottom w:val="single" w:sz="4" w:space="0" w:color="auto"/>
              <w:right w:val="single" w:sz="4" w:space="0" w:color="auto"/>
            </w:tcBorders>
            <w:shd w:val="clear" w:color="auto" w:fill="auto"/>
            <w:noWrap/>
            <w:vAlign w:val="bottom"/>
            <w:hideMark/>
          </w:tcPr>
          <w:p w:rsidR="00324674" w:rsidRPr="007125ED"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7125ED">
              <w:rPr>
                <w:rFonts w:eastAsia="Times New Roman" w:cs="Arial"/>
                <w:spacing w:val="0"/>
                <w:sz w:val="20"/>
                <w:szCs w:val="20"/>
                <w:lang w:eastAsia="ru-RU"/>
              </w:rPr>
              <w:t>7,00</w:t>
            </w:r>
          </w:p>
        </w:tc>
        <w:tc>
          <w:tcPr>
            <w:tcW w:w="1144" w:type="dxa"/>
            <w:tcBorders>
              <w:top w:val="nil"/>
              <w:left w:val="nil"/>
              <w:bottom w:val="single" w:sz="4" w:space="0" w:color="auto"/>
              <w:right w:val="single" w:sz="4" w:space="0" w:color="auto"/>
            </w:tcBorders>
            <w:shd w:val="clear" w:color="auto" w:fill="auto"/>
            <w:noWrap/>
            <w:vAlign w:val="bottom"/>
            <w:hideMark/>
          </w:tcPr>
          <w:p w:rsidR="00324674" w:rsidRPr="007125ED"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7125ED">
              <w:rPr>
                <w:rFonts w:eastAsia="Times New Roman" w:cs="Arial"/>
                <w:spacing w:val="0"/>
                <w:sz w:val="20"/>
                <w:szCs w:val="20"/>
                <w:lang w:eastAsia="ru-RU"/>
              </w:rPr>
              <w:t>0,17</w:t>
            </w:r>
          </w:p>
        </w:tc>
        <w:tc>
          <w:tcPr>
            <w:tcW w:w="907" w:type="dxa"/>
            <w:tcBorders>
              <w:top w:val="nil"/>
              <w:left w:val="nil"/>
              <w:bottom w:val="single" w:sz="4" w:space="0" w:color="auto"/>
              <w:right w:val="single" w:sz="4" w:space="0" w:color="auto"/>
            </w:tcBorders>
            <w:shd w:val="clear" w:color="auto" w:fill="auto"/>
            <w:noWrap/>
            <w:vAlign w:val="bottom"/>
            <w:hideMark/>
          </w:tcPr>
          <w:p w:rsidR="00324674" w:rsidRPr="007125ED"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7125ED">
              <w:rPr>
                <w:rFonts w:eastAsia="Times New Roman" w:cs="Arial"/>
                <w:spacing w:val="0"/>
                <w:sz w:val="20"/>
                <w:szCs w:val="20"/>
                <w:lang w:eastAsia="ru-RU"/>
              </w:rPr>
              <w:t>0,82</w:t>
            </w:r>
          </w:p>
        </w:tc>
        <w:tc>
          <w:tcPr>
            <w:tcW w:w="1048" w:type="dxa"/>
            <w:tcBorders>
              <w:top w:val="nil"/>
              <w:left w:val="nil"/>
              <w:bottom w:val="single" w:sz="4" w:space="0" w:color="auto"/>
              <w:right w:val="single" w:sz="4" w:space="0" w:color="auto"/>
            </w:tcBorders>
            <w:shd w:val="clear" w:color="auto" w:fill="auto"/>
            <w:noWrap/>
            <w:vAlign w:val="bottom"/>
            <w:hideMark/>
          </w:tcPr>
          <w:p w:rsidR="00324674" w:rsidRPr="007125ED"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7125ED">
              <w:rPr>
                <w:rFonts w:eastAsia="Times New Roman" w:cs="Arial"/>
                <w:spacing w:val="0"/>
                <w:sz w:val="20"/>
                <w:szCs w:val="20"/>
                <w:lang w:eastAsia="ru-RU"/>
              </w:rPr>
              <w:t>5,43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7125ED"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7125ED">
              <w:rPr>
                <w:rFonts w:eastAsia="Times New Roman" w:cs="Arial"/>
                <w:spacing w:val="0"/>
                <w:sz w:val="20"/>
                <w:szCs w:val="20"/>
                <w:lang w:eastAsia="ru-RU"/>
              </w:rPr>
              <w:t>0,59</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7125ED" w:rsidRDefault="00324674" w:rsidP="00E22114">
            <w:pPr>
              <w:widowControl/>
              <w:adjustRightInd/>
              <w:spacing w:before="0" w:after="0"/>
              <w:ind w:firstLine="0"/>
              <w:jc w:val="center"/>
              <w:textAlignment w:val="auto"/>
              <w:rPr>
                <w:rFonts w:eastAsia="Times New Roman" w:cs="Arial"/>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7125ED"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7125ED">
              <w:rPr>
                <w:rFonts w:eastAsia="Times New Roman" w:cs="Arial"/>
                <w:spacing w:val="0"/>
                <w:sz w:val="20"/>
                <w:szCs w:val="20"/>
                <w:lang w:eastAsia="ru-RU"/>
              </w:rPr>
              <w:t>5,43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7125ED"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7125ED">
              <w:rPr>
                <w:rFonts w:eastAsia="Times New Roman" w:cs="Arial"/>
                <w:spacing w:val="0"/>
                <w:sz w:val="20"/>
                <w:szCs w:val="20"/>
                <w:lang w:eastAsia="ru-RU"/>
              </w:rPr>
              <w:t>0,58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7125ED" w:rsidRDefault="00324674" w:rsidP="00E22114">
            <w:pPr>
              <w:widowControl/>
              <w:adjustRightInd/>
              <w:spacing w:before="0" w:after="0"/>
              <w:ind w:firstLine="0"/>
              <w:jc w:val="center"/>
              <w:textAlignment w:val="auto"/>
              <w:rPr>
                <w:rFonts w:eastAsia="Times New Roman" w:cs="Arial"/>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7125ED"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7125ED">
              <w:rPr>
                <w:rFonts w:eastAsia="Times New Roman" w:cs="Arial"/>
                <w:spacing w:val="0"/>
                <w:sz w:val="20"/>
                <w:szCs w:val="20"/>
                <w:lang w:eastAsia="ru-RU"/>
              </w:rPr>
              <w:t>5,43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7125ED"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7125ED">
              <w:rPr>
                <w:rFonts w:eastAsia="Times New Roman" w:cs="Arial"/>
                <w:spacing w:val="0"/>
                <w:sz w:val="20"/>
                <w:szCs w:val="20"/>
                <w:lang w:eastAsia="ru-RU"/>
              </w:rPr>
              <w:t>0,58</w:t>
            </w:r>
          </w:p>
        </w:tc>
        <w:tc>
          <w:tcPr>
            <w:tcW w:w="876" w:type="dxa"/>
            <w:tcBorders>
              <w:top w:val="nil"/>
              <w:left w:val="nil"/>
              <w:bottom w:val="single" w:sz="4" w:space="0" w:color="auto"/>
              <w:right w:val="single" w:sz="4" w:space="0" w:color="auto"/>
            </w:tcBorders>
            <w:shd w:val="clear" w:color="auto" w:fill="auto"/>
            <w:noWrap/>
            <w:vAlign w:val="bottom"/>
            <w:hideMark/>
          </w:tcPr>
          <w:p w:rsidR="00324674" w:rsidRPr="007125ED" w:rsidRDefault="00324674" w:rsidP="00E22114">
            <w:pPr>
              <w:widowControl/>
              <w:adjustRightInd/>
              <w:spacing w:before="0" w:after="0"/>
              <w:ind w:firstLine="0"/>
              <w:jc w:val="center"/>
              <w:textAlignment w:val="auto"/>
              <w:rPr>
                <w:rFonts w:eastAsia="Times New Roman" w:cs="Arial"/>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hideMark/>
          </w:tcPr>
          <w:p w:rsidR="00324674" w:rsidRPr="007125ED"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7125ED">
              <w:rPr>
                <w:rFonts w:eastAsia="Times New Roman" w:cs="Arial"/>
                <w:spacing w:val="0"/>
                <w:sz w:val="20"/>
                <w:szCs w:val="20"/>
                <w:lang w:eastAsia="ru-RU"/>
              </w:rPr>
              <w:t>5,43</w:t>
            </w:r>
          </w:p>
        </w:tc>
        <w:tc>
          <w:tcPr>
            <w:tcW w:w="1692" w:type="dxa"/>
            <w:tcBorders>
              <w:top w:val="nil"/>
              <w:left w:val="nil"/>
              <w:bottom w:val="single" w:sz="4" w:space="0" w:color="auto"/>
              <w:right w:val="single" w:sz="4" w:space="0" w:color="auto"/>
            </w:tcBorders>
            <w:shd w:val="clear" w:color="auto" w:fill="auto"/>
            <w:noWrap/>
            <w:vAlign w:val="bottom"/>
            <w:hideMark/>
          </w:tcPr>
          <w:p w:rsidR="00324674" w:rsidRPr="007125ED" w:rsidRDefault="00324674" w:rsidP="00E22114">
            <w:pPr>
              <w:widowControl/>
              <w:adjustRightInd/>
              <w:spacing w:before="0" w:after="0"/>
              <w:ind w:firstLine="0"/>
              <w:jc w:val="center"/>
              <w:textAlignment w:val="auto"/>
              <w:rPr>
                <w:rFonts w:eastAsia="Times New Roman" w:cs="Arial"/>
                <w:spacing w:val="0"/>
                <w:sz w:val="20"/>
                <w:szCs w:val="20"/>
                <w:lang w:eastAsia="ru-RU"/>
              </w:rPr>
            </w:pPr>
            <w:r w:rsidRPr="007125ED">
              <w:rPr>
                <w:rFonts w:eastAsia="Times New Roman" w:cs="Arial"/>
                <w:spacing w:val="0"/>
                <w:sz w:val="20"/>
                <w:szCs w:val="20"/>
                <w:lang w:eastAsia="ru-RU"/>
              </w:rPr>
              <w:t>0,58</w:t>
            </w:r>
          </w:p>
        </w:tc>
      </w:tr>
    </w:tbl>
    <w:p w:rsidR="00324674" w:rsidRPr="00324674" w:rsidRDefault="00324674" w:rsidP="00324674">
      <w:pPr>
        <w:ind w:firstLine="0"/>
        <w:sectPr w:rsidR="00324674" w:rsidRPr="00324674" w:rsidSect="00324674">
          <w:pgSz w:w="23814" w:h="16840" w:orient="landscape" w:code="9"/>
          <w:pgMar w:top="1134" w:right="1134" w:bottom="1701" w:left="851" w:header="510" w:footer="301" w:gutter="0"/>
          <w:cols w:space="708"/>
          <w:docGrid w:linePitch="360"/>
        </w:sectPr>
      </w:pP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lastRenderedPageBreak/>
        <w:t>Также на территории города в течение рассмотрения периода действия схемы теплоснабжения возникают две зоны перспективной застройки, не обеспеченные тепловой мощностью от существующих теплоисточников.</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Зона №</w:t>
      </w:r>
      <w:r w:rsidR="000A4DC4">
        <w:rPr>
          <w:rFonts w:cs="Arial"/>
          <w:sz w:val="24"/>
          <w:szCs w:val="24"/>
          <w:lang w:eastAsia="ru-RU"/>
        </w:rPr>
        <w:t xml:space="preserve"> </w:t>
      </w:r>
      <w:r w:rsidRPr="00324674">
        <w:rPr>
          <w:rFonts w:cs="Arial"/>
          <w:sz w:val="24"/>
          <w:szCs w:val="24"/>
          <w:lang w:eastAsia="ru-RU"/>
        </w:rPr>
        <w:t>1 расположена на территории микрорайона перспективной застройки «Спортивный, Научный, Пучково», прогнозируемый прирост тепловой нагрузки в данной зоне составляет:</w:t>
      </w:r>
    </w:p>
    <w:p w:rsidR="00324674" w:rsidRPr="00324674" w:rsidRDefault="00324674" w:rsidP="006501CA">
      <w:pPr>
        <w:numPr>
          <w:ilvl w:val="0"/>
          <w:numId w:val="22"/>
        </w:numPr>
        <w:spacing w:line="360" w:lineRule="auto"/>
        <w:contextualSpacing/>
        <w:rPr>
          <w:rFonts w:cs="Arial"/>
          <w:sz w:val="24"/>
          <w:szCs w:val="24"/>
          <w:lang w:eastAsia="ru-RU"/>
        </w:rPr>
      </w:pPr>
      <w:r w:rsidRPr="00324674">
        <w:rPr>
          <w:rFonts w:cs="Arial"/>
          <w:sz w:val="24"/>
          <w:szCs w:val="24"/>
          <w:lang w:eastAsia="ru-RU"/>
        </w:rPr>
        <w:t>в период 2013-2017 гг.: 0 Гкал/ч;</w:t>
      </w:r>
    </w:p>
    <w:p w:rsidR="00324674" w:rsidRPr="00324674" w:rsidRDefault="00324674" w:rsidP="006501CA">
      <w:pPr>
        <w:numPr>
          <w:ilvl w:val="0"/>
          <w:numId w:val="22"/>
        </w:numPr>
        <w:spacing w:line="360" w:lineRule="auto"/>
        <w:contextualSpacing/>
        <w:rPr>
          <w:rFonts w:cs="Arial"/>
          <w:sz w:val="24"/>
          <w:szCs w:val="24"/>
          <w:lang w:eastAsia="ru-RU"/>
        </w:rPr>
      </w:pPr>
      <w:r w:rsidRPr="00324674">
        <w:rPr>
          <w:rFonts w:cs="Arial"/>
          <w:sz w:val="24"/>
          <w:szCs w:val="24"/>
          <w:lang w:eastAsia="ru-RU"/>
        </w:rPr>
        <w:t>в период 2018-2022 гг.: 20,25 Гкал/ч;</w:t>
      </w:r>
    </w:p>
    <w:p w:rsidR="00324674" w:rsidRPr="00324674" w:rsidRDefault="00324674" w:rsidP="006501CA">
      <w:pPr>
        <w:numPr>
          <w:ilvl w:val="0"/>
          <w:numId w:val="22"/>
        </w:numPr>
        <w:spacing w:line="360" w:lineRule="auto"/>
        <w:contextualSpacing/>
        <w:rPr>
          <w:rFonts w:cs="Arial"/>
          <w:sz w:val="24"/>
          <w:szCs w:val="24"/>
          <w:lang w:eastAsia="ru-RU"/>
        </w:rPr>
      </w:pPr>
      <w:r w:rsidRPr="00324674">
        <w:rPr>
          <w:rFonts w:cs="Arial"/>
          <w:sz w:val="24"/>
          <w:szCs w:val="24"/>
          <w:lang w:eastAsia="ru-RU"/>
        </w:rPr>
        <w:t>в период 2023-2027 гг.: 45,22 Гкал/ч.</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Зона №</w:t>
      </w:r>
      <w:r w:rsidR="000A4DC4">
        <w:rPr>
          <w:rFonts w:cs="Arial"/>
          <w:sz w:val="24"/>
          <w:szCs w:val="24"/>
          <w:lang w:eastAsia="ru-RU"/>
        </w:rPr>
        <w:t xml:space="preserve"> </w:t>
      </w:r>
      <w:r w:rsidRPr="00324674">
        <w:rPr>
          <w:rFonts w:cs="Arial"/>
          <w:sz w:val="24"/>
          <w:szCs w:val="24"/>
          <w:lang w:eastAsia="ru-RU"/>
        </w:rPr>
        <w:t>2 расположена на территории микрорайона перспективной застройки «Ольговский», прогнозируемый прирост тепловой нагрузки в данной зоне составляет:</w:t>
      </w:r>
    </w:p>
    <w:p w:rsidR="00324674" w:rsidRPr="00324674" w:rsidRDefault="00324674" w:rsidP="006501CA">
      <w:pPr>
        <w:numPr>
          <w:ilvl w:val="0"/>
          <w:numId w:val="22"/>
        </w:numPr>
        <w:spacing w:line="360" w:lineRule="auto"/>
        <w:contextualSpacing/>
        <w:rPr>
          <w:rFonts w:cs="Arial"/>
          <w:sz w:val="24"/>
          <w:szCs w:val="24"/>
          <w:lang w:eastAsia="ru-RU"/>
        </w:rPr>
      </w:pPr>
      <w:r w:rsidRPr="00324674">
        <w:rPr>
          <w:rFonts w:cs="Arial"/>
          <w:sz w:val="24"/>
          <w:szCs w:val="24"/>
          <w:lang w:eastAsia="ru-RU"/>
        </w:rPr>
        <w:t>в период 2013-2017 гг.: 0 Гкал/ч;</w:t>
      </w:r>
    </w:p>
    <w:p w:rsidR="00324674" w:rsidRPr="00324674" w:rsidRDefault="00324674" w:rsidP="006501CA">
      <w:pPr>
        <w:numPr>
          <w:ilvl w:val="0"/>
          <w:numId w:val="22"/>
        </w:numPr>
        <w:spacing w:line="360" w:lineRule="auto"/>
        <w:contextualSpacing/>
        <w:rPr>
          <w:rFonts w:cs="Arial"/>
          <w:sz w:val="24"/>
          <w:szCs w:val="24"/>
          <w:lang w:eastAsia="ru-RU"/>
        </w:rPr>
      </w:pPr>
      <w:r w:rsidRPr="00324674">
        <w:rPr>
          <w:rFonts w:cs="Arial"/>
          <w:sz w:val="24"/>
          <w:szCs w:val="24"/>
          <w:lang w:eastAsia="ru-RU"/>
        </w:rPr>
        <w:t>в период 2018-2022 гг.: 20,47 Гкал/ч;</w:t>
      </w:r>
    </w:p>
    <w:p w:rsidR="00324674" w:rsidRPr="00324674" w:rsidRDefault="00324674" w:rsidP="006501CA">
      <w:pPr>
        <w:numPr>
          <w:ilvl w:val="0"/>
          <w:numId w:val="22"/>
        </w:numPr>
        <w:spacing w:line="360" w:lineRule="auto"/>
        <w:contextualSpacing/>
        <w:rPr>
          <w:rFonts w:cs="Arial"/>
          <w:sz w:val="24"/>
          <w:szCs w:val="24"/>
          <w:lang w:eastAsia="ru-RU"/>
        </w:rPr>
      </w:pPr>
      <w:r w:rsidRPr="00324674">
        <w:rPr>
          <w:rFonts w:cs="Arial"/>
          <w:sz w:val="24"/>
          <w:szCs w:val="24"/>
          <w:lang w:eastAsia="ru-RU"/>
        </w:rPr>
        <w:t>в период 2023-2027 гг.: 30,94 Гкал/ч.</w:t>
      </w:r>
    </w:p>
    <w:p w:rsidR="00324674" w:rsidRPr="00324674" w:rsidRDefault="00324674" w:rsidP="00324674">
      <w:pPr>
        <w:ind w:firstLine="0"/>
      </w:pP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По итогам анализа полученных результатов сделаны следующие выводы.</w:t>
      </w:r>
    </w:p>
    <w:p w:rsidR="00324674" w:rsidRPr="00324674" w:rsidRDefault="00324674" w:rsidP="006501CA">
      <w:pPr>
        <w:numPr>
          <w:ilvl w:val="0"/>
          <w:numId w:val="17"/>
        </w:numPr>
        <w:spacing w:line="360" w:lineRule="auto"/>
        <w:contextualSpacing/>
        <w:rPr>
          <w:rFonts w:cs="Arial"/>
          <w:sz w:val="24"/>
          <w:szCs w:val="24"/>
          <w:lang w:eastAsia="ru-RU"/>
        </w:rPr>
      </w:pPr>
      <w:r w:rsidRPr="00324674">
        <w:rPr>
          <w:rFonts w:cs="Arial"/>
          <w:sz w:val="24"/>
          <w:szCs w:val="24"/>
          <w:lang w:eastAsia="ru-RU"/>
        </w:rPr>
        <w:t>При сохранении существующих зон действия теплоисточников и приросте тепловой нагрузки на период до 2028 года большинство теплоисточников МО «Город Калуга» сохраняют резервы тепловой мощности, достаточные для обеспечения теплом существующих и перспективных потребителей;</w:t>
      </w:r>
    </w:p>
    <w:p w:rsidR="00324674" w:rsidRPr="00324674" w:rsidRDefault="00324674" w:rsidP="006501CA">
      <w:pPr>
        <w:numPr>
          <w:ilvl w:val="0"/>
          <w:numId w:val="17"/>
        </w:numPr>
        <w:spacing w:line="360" w:lineRule="auto"/>
        <w:contextualSpacing/>
        <w:rPr>
          <w:rFonts w:cs="Arial"/>
          <w:sz w:val="24"/>
          <w:szCs w:val="24"/>
          <w:lang w:eastAsia="ru-RU"/>
        </w:rPr>
      </w:pPr>
      <w:r w:rsidRPr="00324674">
        <w:rPr>
          <w:rFonts w:cs="Arial"/>
          <w:sz w:val="24"/>
          <w:szCs w:val="24"/>
          <w:lang w:eastAsia="ru-RU"/>
        </w:rPr>
        <w:t>В зонах действия ряда котельных при росте тепловой нагрузки прогнозируется возникновение дефицита установленной тепловой мощности:</w:t>
      </w:r>
    </w:p>
    <w:p w:rsidR="00324674" w:rsidRPr="00324674" w:rsidRDefault="00324674" w:rsidP="006501CA">
      <w:pPr>
        <w:numPr>
          <w:ilvl w:val="0"/>
          <w:numId w:val="16"/>
        </w:numPr>
        <w:spacing w:line="360" w:lineRule="auto"/>
        <w:contextualSpacing/>
        <w:rPr>
          <w:rFonts w:cs="Arial"/>
          <w:sz w:val="24"/>
          <w:szCs w:val="24"/>
          <w:lang w:eastAsia="ru-RU"/>
        </w:rPr>
      </w:pPr>
      <w:r w:rsidRPr="00324674">
        <w:rPr>
          <w:rFonts w:cs="Arial"/>
          <w:sz w:val="24"/>
          <w:szCs w:val="24"/>
          <w:lang w:eastAsia="ru-RU"/>
        </w:rPr>
        <w:t>На котельной МУП «Калугатеплосеть»</w:t>
      </w:r>
      <w:r w:rsidR="000A4DC4">
        <w:rPr>
          <w:rFonts w:cs="Arial"/>
          <w:sz w:val="24"/>
          <w:szCs w:val="24"/>
          <w:lang w:eastAsia="ru-RU"/>
        </w:rPr>
        <w:t xml:space="preserve"> г.Калуги</w:t>
      </w:r>
      <w:r w:rsidRPr="00324674">
        <w:rPr>
          <w:rFonts w:cs="Arial"/>
          <w:sz w:val="24"/>
          <w:szCs w:val="24"/>
          <w:lang w:eastAsia="ru-RU"/>
        </w:rPr>
        <w:t xml:space="preserve"> по адресу</w:t>
      </w:r>
      <w:r w:rsidR="000A4DC4">
        <w:rPr>
          <w:rFonts w:cs="Arial"/>
          <w:sz w:val="24"/>
          <w:szCs w:val="24"/>
          <w:lang w:eastAsia="ru-RU"/>
        </w:rPr>
        <w:t>:</w:t>
      </w:r>
      <w:r w:rsidRPr="00324674">
        <w:rPr>
          <w:rFonts w:cs="Arial"/>
          <w:sz w:val="24"/>
          <w:szCs w:val="24"/>
          <w:lang w:eastAsia="ru-RU"/>
        </w:rPr>
        <w:t xml:space="preserve"> </w:t>
      </w:r>
      <w:r w:rsidR="000A4DC4">
        <w:rPr>
          <w:rFonts w:cs="Arial"/>
          <w:sz w:val="24"/>
          <w:szCs w:val="24"/>
          <w:lang w:eastAsia="ru-RU"/>
        </w:rPr>
        <w:t xml:space="preserve">                            ул.</w:t>
      </w:r>
      <w:r w:rsidRPr="00324674">
        <w:rPr>
          <w:rFonts w:cs="Arial"/>
          <w:sz w:val="24"/>
          <w:szCs w:val="24"/>
          <w:lang w:eastAsia="ru-RU"/>
        </w:rPr>
        <w:t xml:space="preserve">Советская, </w:t>
      </w:r>
      <w:r w:rsidR="000A4DC4">
        <w:rPr>
          <w:rFonts w:cs="Arial"/>
          <w:sz w:val="24"/>
          <w:szCs w:val="24"/>
          <w:lang w:eastAsia="ru-RU"/>
        </w:rPr>
        <w:t>д.</w:t>
      </w:r>
      <w:r w:rsidRPr="00324674">
        <w:rPr>
          <w:rFonts w:cs="Arial"/>
          <w:sz w:val="24"/>
          <w:szCs w:val="24"/>
          <w:lang w:eastAsia="ru-RU"/>
        </w:rPr>
        <w:t>20а – 7,5 Гкал/ч к 2027 году;</w:t>
      </w:r>
    </w:p>
    <w:p w:rsidR="00324674" w:rsidRPr="00324674" w:rsidRDefault="00324674" w:rsidP="006501CA">
      <w:pPr>
        <w:numPr>
          <w:ilvl w:val="0"/>
          <w:numId w:val="16"/>
        </w:numPr>
        <w:spacing w:line="360" w:lineRule="auto"/>
        <w:contextualSpacing/>
        <w:rPr>
          <w:rFonts w:cs="Arial"/>
          <w:sz w:val="24"/>
          <w:szCs w:val="24"/>
          <w:lang w:eastAsia="ru-RU"/>
        </w:rPr>
      </w:pPr>
      <w:r w:rsidRPr="00324674">
        <w:rPr>
          <w:rFonts w:cs="Arial"/>
          <w:sz w:val="24"/>
          <w:szCs w:val="24"/>
          <w:lang w:eastAsia="ru-RU"/>
        </w:rPr>
        <w:t xml:space="preserve">На котельной МУП «Калугатеплосеть» </w:t>
      </w:r>
      <w:r w:rsidR="000A4DC4">
        <w:rPr>
          <w:rFonts w:cs="Arial"/>
          <w:sz w:val="24"/>
          <w:szCs w:val="24"/>
          <w:lang w:eastAsia="ru-RU"/>
        </w:rPr>
        <w:t>г.Калуги</w:t>
      </w:r>
      <w:r w:rsidR="000A4DC4" w:rsidRPr="00324674">
        <w:rPr>
          <w:rFonts w:cs="Arial"/>
          <w:sz w:val="24"/>
          <w:szCs w:val="24"/>
          <w:lang w:eastAsia="ru-RU"/>
        </w:rPr>
        <w:t xml:space="preserve"> </w:t>
      </w:r>
      <w:r w:rsidRPr="00324674">
        <w:rPr>
          <w:rFonts w:cs="Arial"/>
          <w:sz w:val="24"/>
          <w:szCs w:val="24"/>
          <w:lang w:eastAsia="ru-RU"/>
        </w:rPr>
        <w:t>по адресу</w:t>
      </w:r>
      <w:r w:rsidR="000A4DC4">
        <w:rPr>
          <w:rFonts w:cs="Arial"/>
          <w:sz w:val="24"/>
          <w:szCs w:val="24"/>
          <w:lang w:eastAsia="ru-RU"/>
        </w:rPr>
        <w:t>:</w:t>
      </w:r>
      <w:r w:rsidRPr="00324674">
        <w:rPr>
          <w:rFonts w:cs="Arial"/>
          <w:sz w:val="24"/>
          <w:szCs w:val="24"/>
          <w:lang w:eastAsia="ru-RU"/>
        </w:rPr>
        <w:t xml:space="preserve"> </w:t>
      </w:r>
      <w:r w:rsidR="000A4DC4">
        <w:rPr>
          <w:rFonts w:cs="Arial"/>
          <w:sz w:val="24"/>
          <w:szCs w:val="24"/>
          <w:lang w:eastAsia="ru-RU"/>
        </w:rPr>
        <w:t xml:space="preserve">                            ул.</w:t>
      </w:r>
      <w:r w:rsidRPr="00324674">
        <w:rPr>
          <w:rFonts w:cs="Arial"/>
          <w:sz w:val="24"/>
          <w:szCs w:val="24"/>
          <w:lang w:eastAsia="ru-RU"/>
        </w:rPr>
        <w:t xml:space="preserve">Тарутинская, </w:t>
      </w:r>
      <w:r w:rsidR="000A4DC4">
        <w:rPr>
          <w:rFonts w:cs="Arial"/>
          <w:sz w:val="24"/>
          <w:szCs w:val="24"/>
          <w:lang w:eastAsia="ru-RU"/>
        </w:rPr>
        <w:t>д.</w:t>
      </w:r>
      <w:r w:rsidRPr="00324674">
        <w:rPr>
          <w:rFonts w:cs="Arial"/>
          <w:sz w:val="24"/>
          <w:szCs w:val="24"/>
          <w:lang w:eastAsia="ru-RU"/>
        </w:rPr>
        <w:t>231а – 0,01 Гкал/ч к 2017 году;</w:t>
      </w:r>
    </w:p>
    <w:p w:rsidR="00324674" w:rsidRPr="00324674" w:rsidRDefault="00324674" w:rsidP="006501CA">
      <w:pPr>
        <w:numPr>
          <w:ilvl w:val="0"/>
          <w:numId w:val="16"/>
        </w:numPr>
        <w:spacing w:line="360" w:lineRule="auto"/>
        <w:contextualSpacing/>
        <w:rPr>
          <w:rFonts w:cs="Arial"/>
          <w:sz w:val="24"/>
          <w:szCs w:val="24"/>
          <w:lang w:eastAsia="ru-RU"/>
        </w:rPr>
      </w:pPr>
      <w:r w:rsidRPr="00324674">
        <w:rPr>
          <w:rFonts w:cs="Arial"/>
          <w:sz w:val="24"/>
          <w:szCs w:val="24"/>
          <w:lang w:eastAsia="ru-RU"/>
        </w:rPr>
        <w:t xml:space="preserve">На котельной МУП «Калугатеплосеть» </w:t>
      </w:r>
      <w:r w:rsidR="000A4DC4">
        <w:rPr>
          <w:rFonts w:cs="Arial"/>
          <w:sz w:val="24"/>
          <w:szCs w:val="24"/>
          <w:lang w:eastAsia="ru-RU"/>
        </w:rPr>
        <w:t>г.Калуги</w:t>
      </w:r>
      <w:r w:rsidR="000A4DC4" w:rsidRPr="00324674">
        <w:rPr>
          <w:rFonts w:cs="Arial"/>
          <w:sz w:val="24"/>
          <w:szCs w:val="24"/>
          <w:lang w:eastAsia="ru-RU"/>
        </w:rPr>
        <w:t xml:space="preserve"> </w:t>
      </w:r>
      <w:r w:rsidRPr="00324674">
        <w:rPr>
          <w:rFonts w:cs="Arial"/>
          <w:sz w:val="24"/>
          <w:szCs w:val="24"/>
          <w:lang w:eastAsia="ru-RU"/>
        </w:rPr>
        <w:t>по адресу</w:t>
      </w:r>
      <w:r w:rsidR="000A4DC4">
        <w:rPr>
          <w:rFonts w:cs="Arial"/>
          <w:sz w:val="24"/>
          <w:szCs w:val="24"/>
          <w:lang w:eastAsia="ru-RU"/>
        </w:rPr>
        <w:t>:</w:t>
      </w:r>
      <w:r w:rsidRPr="00324674">
        <w:rPr>
          <w:rFonts w:cs="Arial"/>
          <w:sz w:val="24"/>
          <w:szCs w:val="24"/>
          <w:lang w:eastAsia="ru-RU"/>
        </w:rPr>
        <w:t xml:space="preserve"> </w:t>
      </w:r>
      <w:r w:rsidR="000A4DC4">
        <w:rPr>
          <w:rFonts w:cs="Arial"/>
          <w:sz w:val="24"/>
          <w:szCs w:val="24"/>
          <w:lang w:eastAsia="ru-RU"/>
        </w:rPr>
        <w:t xml:space="preserve">                             ул.</w:t>
      </w:r>
      <w:r w:rsidRPr="00324674">
        <w:rPr>
          <w:rFonts w:cs="Arial"/>
          <w:sz w:val="24"/>
          <w:szCs w:val="24"/>
          <w:lang w:eastAsia="ru-RU"/>
        </w:rPr>
        <w:t xml:space="preserve">Хрустальная, </w:t>
      </w:r>
      <w:r w:rsidR="000A4DC4">
        <w:rPr>
          <w:rFonts w:cs="Arial"/>
          <w:sz w:val="24"/>
          <w:szCs w:val="24"/>
          <w:lang w:eastAsia="ru-RU"/>
        </w:rPr>
        <w:t>д.</w:t>
      </w:r>
      <w:r w:rsidRPr="00324674">
        <w:rPr>
          <w:rFonts w:cs="Arial"/>
          <w:sz w:val="24"/>
          <w:szCs w:val="24"/>
          <w:lang w:eastAsia="ru-RU"/>
        </w:rPr>
        <w:t>50а – 1,7 Гкал/ч к 2017 году;</w:t>
      </w:r>
    </w:p>
    <w:p w:rsidR="00324674" w:rsidRPr="00324674" w:rsidRDefault="00324674" w:rsidP="006501CA">
      <w:pPr>
        <w:numPr>
          <w:ilvl w:val="0"/>
          <w:numId w:val="16"/>
        </w:numPr>
        <w:spacing w:line="360" w:lineRule="auto"/>
        <w:contextualSpacing/>
        <w:rPr>
          <w:rFonts w:cs="Arial"/>
          <w:sz w:val="24"/>
          <w:szCs w:val="24"/>
          <w:lang w:eastAsia="ru-RU"/>
        </w:rPr>
      </w:pPr>
      <w:r w:rsidRPr="00324674">
        <w:rPr>
          <w:rFonts w:cs="Arial"/>
          <w:sz w:val="24"/>
          <w:szCs w:val="24"/>
          <w:lang w:eastAsia="ru-RU"/>
        </w:rPr>
        <w:t xml:space="preserve">На котельной МУП «Калугатеплосеть» </w:t>
      </w:r>
      <w:r w:rsidR="000A4DC4">
        <w:rPr>
          <w:rFonts w:cs="Arial"/>
          <w:sz w:val="24"/>
          <w:szCs w:val="24"/>
          <w:lang w:eastAsia="ru-RU"/>
        </w:rPr>
        <w:t>г.Калуги</w:t>
      </w:r>
      <w:r w:rsidR="000A4DC4" w:rsidRPr="00324674">
        <w:rPr>
          <w:rFonts w:cs="Arial"/>
          <w:sz w:val="24"/>
          <w:szCs w:val="24"/>
          <w:lang w:eastAsia="ru-RU"/>
        </w:rPr>
        <w:t xml:space="preserve"> </w:t>
      </w:r>
      <w:r w:rsidRPr="00324674">
        <w:rPr>
          <w:rFonts w:cs="Arial"/>
          <w:sz w:val="24"/>
          <w:szCs w:val="24"/>
          <w:lang w:eastAsia="ru-RU"/>
        </w:rPr>
        <w:t>по адресу</w:t>
      </w:r>
      <w:r w:rsidR="000A4DC4">
        <w:rPr>
          <w:rFonts w:cs="Arial"/>
          <w:sz w:val="24"/>
          <w:szCs w:val="24"/>
          <w:lang w:eastAsia="ru-RU"/>
        </w:rPr>
        <w:t>:</w:t>
      </w:r>
      <w:r w:rsidRPr="00324674">
        <w:rPr>
          <w:rFonts w:cs="Arial"/>
          <w:sz w:val="24"/>
          <w:szCs w:val="24"/>
          <w:lang w:eastAsia="ru-RU"/>
        </w:rPr>
        <w:t xml:space="preserve"> </w:t>
      </w:r>
      <w:r w:rsidR="000A4DC4">
        <w:rPr>
          <w:rFonts w:cs="Arial"/>
          <w:sz w:val="24"/>
          <w:szCs w:val="24"/>
          <w:lang w:eastAsia="ru-RU"/>
        </w:rPr>
        <w:t xml:space="preserve">                             </w:t>
      </w:r>
      <w:r w:rsidRPr="00324674">
        <w:rPr>
          <w:rFonts w:cs="Arial"/>
          <w:sz w:val="24"/>
          <w:szCs w:val="24"/>
          <w:lang w:eastAsia="ru-RU"/>
        </w:rPr>
        <w:t xml:space="preserve">ул.Кибальчича, </w:t>
      </w:r>
      <w:r w:rsidR="000A4DC4">
        <w:rPr>
          <w:rFonts w:cs="Arial"/>
          <w:sz w:val="24"/>
          <w:szCs w:val="24"/>
          <w:lang w:eastAsia="ru-RU"/>
        </w:rPr>
        <w:t>д.</w:t>
      </w:r>
      <w:r w:rsidRPr="00324674">
        <w:rPr>
          <w:rFonts w:cs="Arial"/>
          <w:sz w:val="24"/>
          <w:szCs w:val="24"/>
          <w:lang w:eastAsia="ru-RU"/>
        </w:rPr>
        <w:t>17а – 7,8 Гкал/ч к 2022 году с увеличением дефицита до 12,7 Гкал/ч к 2027 году;</w:t>
      </w:r>
    </w:p>
    <w:p w:rsidR="00324674" w:rsidRPr="00324674" w:rsidRDefault="00324674" w:rsidP="006501CA">
      <w:pPr>
        <w:numPr>
          <w:ilvl w:val="0"/>
          <w:numId w:val="16"/>
        </w:numPr>
        <w:spacing w:line="360" w:lineRule="auto"/>
        <w:contextualSpacing/>
        <w:rPr>
          <w:rFonts w:cs="Arial"/>
          <w:sz w:val="24"/>
          <w:szCs w:val="24"/>
          <w:lang w:eastAsia="ru-RU"/>
        </w:rPr>
      </w:pPr>
      <w:r w:rsidRPr="00324674">
        <w:rPr>
          <w:rFonts w:cs="Arial"/>
          <w:sz w:val="24"/>
          <w:szCs w:val="24"/>
          <w:lang w:eastAsia="ru-RU"/>
        </w:rPr>
        <w:t xml:space="preserve">На котельной МУП «Калугатеплосеть» </w:t>
      </w:r>
      <w:r w:rsidR="000A4DC4">
        <w:rPr>
          <w:rFonts w:cs="Arial"/>
          <w:sz w:val="24"/>
          <w:szCs w:val="24"/>
          <w:lang w:eastAsia="ru-RU"/>
        </w:rPr>
        <w:t>г.Калуги</w:t>
      </w:r>
      <w:r w:rsidR="000A4DC4" w:rsidRPr="00324674">
        <w:rPr>
          <w:rFonts w:cs="Arial"/>
          <w:sz w:val="24"/>
          <w:szCs w:val="24"/>
          <w:lang w:eastAsia="ru-RU"/>
        </w:rPr>
        <w:t xml:space="preserve"> </w:t>
      </w:r>
      <w:r w:rsidRPr="00324674">
        <w:rPr>
          <w:rFonts w:cs="Arial"/>
          <w:sz w:val="24"/>
          <w:szCs w:val="24"/>
          <w:lang w:eastAsia="ru-RU"/>
        </w:rPr>
        <w:t>по адресу</w:t>
      </w:r>
      <w:r w:rsidR="000A4DC4">
        <w:rPr>
          <w:rFonts w:cs="Arial"/>
          <w:sz w:val="24"/>
          <w:szCs w:val="24"/>
          <w:lang w:eastAsia="ru-RU"/>
        </w:rPr>
        <w:t>:</w:t>
      </w:r>
      <w:r w:rsidRPr="00324674">
        <w:rPr>
          <w:rFonts w:cs="Arial"/>
          <w:sz w:val="24"/>
          <w:szCs w:val="24"/>
          <w:lang w:eastAsia="ru-RU"/>
        </w:rPr>
        <w:t xml:space="preserve"> 1-й </w:t>
      </w:r>
      <w:r w:rsidRPr="00324674">
        <w:rPr>
          <w:rFonts w:cs="Arial"/>
          <w:sz w:val="24"/>
          <w:szCs w:val="24"/>
          <w:lang w:eastAsia="ru-RU"/>
        </w:rPr>
        <w:lastRenderedPageBreak/>
        <w:t xml:space="preserve">Академический проезд, </w:t>
      </w:r>
      <w:r w:rsidR="000A4DC4">
        <w:rPr>
          <w:rFonts w:cs="Arial"/>
          <w:sz w:val="24"/>
          <w:szCs w:val="24"/>
          <w:lang w:eastAsia="ru-RU"/>
        </w:rPr>
        <w:t>д.</w:t>
      </w:r>
      <w:r w:rsidRPr="00324674">
        <w:rPr>
          <w:rFonts w:cs="Arial"/>
          <w:sz w:val="24"/>
          <w:szCs w:val="24"/>
          <w:lang w:eastAsia="ru-RU"/>
        </w:rPr>
        <w:t>29 – 1,3 Гкал/ч к 2027 году.</w:t>
      </w:r>
    </w:p>
    <w:p w:rsidR="00324674" w:rsidRPr="00324674" w:rsidRDefault="00324674" w:rsidP="006501CA">
      <w:pPr>
        <w:numPr>
          <w:ilvl w:val="0"/>
          <w:numId w:val="17"/>
        </w:numPr>
        <w:spacing w:line="360" w:lineRule="auto"/>
        <w:contextualSpacing/>
        <w:rPr>
          <w:rFonts w:cs="Arial"/>
          <w:sz w:val="24"/>
          <w:szCs w:val="24"/>
          <w:lang w:eastAsia="ru-RU"/>
        </w:rPr>
      </w:pPr>
      <w:r w:rsidRPr="00324674">
        <w:rPr>
          <w:rFonts w:cs="Arial"/>
          <w:sz w:val="24"/>
          <w:szCs w:val="24"/>
          <w:lang w:eastAsia="ru-RU"/>
        </w:rPr>
        <w:t>При формировании перспективной застройки в районах, удаленных от существующих теплоисточников и тепловых сетей, возникает ряд зон, не обеспеченных тепловой мощность от существующих теплоисточников:</w:t>
      </w:r>
    </w:p>
    <w:p w:rsidR="00324674" w:rsidRPr="00324674" w:rsidRDefault="00324674" w:rsidP="006501CA">
      <w:pPr>
        <w:numPr>
          <w:ilvl w:val="0"/>
          <w:numId w:val="16"/>
        </w:numPr>
        <w:spacing w:line="360" w:lineRule="auto"/>
        <w:contextualSpacing/>
        <w:rPr>
          <w:rFonts w:cs="Arial"/>
          <w:sz w:val="24"/>
          <w:szCs w:val="24"/>
          <w:lang w:eastAsia="ru-RU"/>
        </w:rPr>
      </w:pPr>
      <w:r w:rsidRPr="00324674">
        <w:rPr>
          <w:rFonts w:cs="Arial"/>
          <w:sz w:val="24"/>
          <w:szCs w:val="24"/>
          <w:lang w:eastAsia="ru-RU"/>
        </w:rPr>
        <w:t>В микрорайоне перспективной застройки «Спортивный, Научный, Пучково» - 20,25 Гкал/ч к 2022 году с увеличением до 65,47 Гкал/ч к 2027 году;</w:t>
      </w:r>
    </w:p>
    <w:p w:rsidR="00324674" w:rsidRPr="00324674" w:rsidRDefault="00324674" w:rsidP="006501CA">
      <w:pPr>
        <w:numPr>
          <w:ilvl w:val="0"/>
          <w:numId w:val="16"/>
        </w:numPr>
        <w:spacing w:line="360" w:lineRule="auto"/>
        <w:contextualSpacing/>
        <w:rPr>
          <w:rFonts w:cs="Arial"/>
          <w:sz w:val="24"/>
          <w:szCs w:val="24"/>
          <w:lang w:eastAsia="ru-RU"/>
        </w:rPr>
      </w:pPr>
      <w:r w:rsidRPr="00324674">
        <w:rPr>
          <w:rFonts w:cs="Arial"/>
          <w:sz w:val="24"/>
          <w:szCs w:val="24"/>
          <w:lang w:eastAsia="ru-RU"/>
        </w:rPr>
        <w:t>В микрорайоне перспективной застройки «Ольговский» - 20,47 Гкал/ч к 2022 году с увеличением до 58,41 Гкал/ч к 2027 году.</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На основе вышеизложенного анализа при развитии системы теплоснабжения в соответствии со сценарием №</w:t>
      </w:r>
      <w:r w:rsidR="000A4DC4">
        <w:rPr>
          <w:rFonts w:cs="Arial"/>
          <w:sz w:val="24"/>
          <w:szCs w:val="24"/>
          <w:lang w:eastAsia="ru-RU"/>
        </w:rPr>
        <w:t xml:space="preserve"> </w:t>
      </w:r>
      <w:r w:rsidRPr="00324674">
        <w:rPr>
          <w:rFonts w:cs="Arial"/>
          <w:sz w:val="24"/>
          <w:szCs w:val="24"/>
          <w:lang w:eastAsia="ru-RU"/>
        </w:rPr>
        <w:t>1 предварительно предлагается реализация следующих мероприятий:</w:t>
      </w:r>
    </w:p>
    <w:p w:rsidR="00324674" w:rsidRPr="00324674" w:rsidRDefault="00324674" w:rsidP="006501CA">
      <w:pPr>
        <w:numPr>
          <w:ilvl w:val="0"/>
          <w:numId w:val="23"/>
        </w:numPr>
        <w:spacing w:line="360" w:lineRule="auto"/>
        <w:contextualSpacing/>
        <w:rPr>
          <w:rFonts w:cs="Arial"/>
          <w:sz w:val="24"/>
          <w:szCs w:val="24"/>
          <w:lang w:eastAsia="ru-RU"/>
        </w:rPr>
      </w:pPr>
      <w:r w:rsidRPr="00324674">
        <w:rPr>
          <w:rFonts w:cs="Arial"/>
          <w:sz w:val="24"/>
          <w:szCs w:val="24"/>
          <w:lang w:eastAsia="ru-RU"/>
        </w:rPr>
        <w:t>Реконструкция котельной МУП «Калугатеплосеть»</w:t>
      </w:r>
      <w:r w:rsidR="000A4DC4" w:rsidRPr="000A4DC4">
        <w:rPr>
          <w:rFonts w:cs="Arial"/>
          <w:sz w:val="24"/>
          <w:szCs w:val="24"/>
          <w:lang w:eastAsia="ru-RU"/>
        </w:rPr>
        <w:t xml:space="preserve"> </w:t>
      </w:r>
      <w:r w:rsidR="000A4DC4">
        <w:rPr>
          <w:rFonts w:cs="Arial"/>
          <w:sz w:val="24"/>
          <w:szCs w:val="24"/>
          <w:lang w:eastAsia="ru-RU"/>
        </w:rPr>
        <w:t>г.</w:t>
      </w:r>
      <w:r w:rsidR="00454DE7">
        <w:rPr>
          <w:rFonts w:cs="Arial"/>
          <w:sz w:val="24"/>
          <w:szCs w:val="24"/>
          <w:lang w:eastAsia="ru-RU"/>
        </w:rPr>
        <w:t xml:space="preserve"> </w:t>
      </w:r>
      <w:r w:rsidR="000A4DC4">
        <w:rPr>
          <w:rFonts w:cs="Arial"/>
          <w:sz w:val="24"/>
          <w:szCs w:val="24"/>
          <w:lang w:eastAsia="ru-RU"/>
        </w:rPr>
        <w:t>Калуги</w:t>
      </w:r>
      <w:r w:rsidRPr="00324674">
        <w:rPr>
          <w:rFonts w:cs="Arial"/>
          <w:sz w:val="24"/>
          <w:szCs w:val="24"/>
          <w:lang w:eastAsia="ru-RU"/>
        </w:rPr>
        <w:t xml:space="preserve"> по адресу</w:t>
      </w:r>
      <w:r w:rsidR="000A4DC4">
        <w:rPr>
          <w:rFonts w:cs="Arial"/>
          <w:sz w:val="24"/>
          <w:szCs w:val="24"/>
          <w:lang w:eastAsia="ru-RU"/>
        </w:rPr>
        <w:t>: ул.</w:t>
      </w:r>
      <w:r w:rsidRPr="00324674">
        <w:rPr>
          <w:rFonts w:cs="Arial"/>
          <w:sz w:val="24"/>
          <w:szCs w:val="24"/>
          <w:lang w:eastAsia="ru-RU"/>
        </w:rPr>
        <w:t xml:space="preserve">Советская, </w:t>
      </w:r>
      <w:r w:rsidR="000A4DC4">
        <w:rPr>
          <w:rFonts w:cs="Arial"/>
          <w:sz w:val="24"/>
          <w:szCs w:val="24"/>
          <w:lang w:eastAsia="ru-RU"/>
        </w:rPr>
        <w:t>д.</w:t>
      </w:r>
      <w:r w:rsidRPr="00324674">
        <w:rPr>
          <w:rFonts w:cs="Arial"/>
          <w:sz w:val="24"/>
          <w:szCs w:val="24"/>
          <w:lang w:eastAsia="ru-RU"/>
        </w:rPr>
        <w:t>20а  с увеличением установленной тепловой мощности на 10 Гкал/ч (до 32,5 Гкал/ч) в период до 2025-2027 гг.;</w:t>
      </w:r>
    </w:p>
    <w:p w:rsidR="00324674" w:rsidRPr="00324674" w:rsidRDefault="00324674" w:rsidP="006501CA">
      <w:pPr>
        <w:numPr>
          <w:ilvl w:val="0"/>
          <w:numId w:val="23"/>
        </w:numPr>
        <w:spacing w:line="360" w:lineRule="auto"/>
        <w:contextualSpacing/>
        <w:rPr>
          <w:rFonts w:cs="Arial"/>
          <w:sz w:val="24"/>
          <w:szCs w:val="24"/>
          <w:lang w:eastAsia="ru-RU"/>
        </w:rPr>
      </w:pPr>
      <w:r w:rsidRPr="00324674">
        <w:rPr>
          <w:rFonts w:cs="Arial"/>
          <w:sz w:val="24"/>
          <w:szCs w:val="24"/>
          <w:lang w:eastAsia="ru-RU"/>
        </w:rPr>
        <w:t>Реконструкция котельной МУП «Калугатеплосеть»</w:t>
      </w:r>
      <w:r w:rsidR="000A4DC4" w:rsidRPr="000A4DC4">
        <w:rPr>
          <w:rFonts w:cs="Arial"/>
          <w:sz w:val="24"/>
          <w:szCs w:val="24"/>
          <w:lang w:eastAsia="ru-RU"/>
        </w:rPr>
        <w:t xml:space="preserve"> </w:t>
      </w:r>
      <w:r w:rsidR="000A4DC4">
        <w:rPr>
          <w:rFonts w:cs="Arial"/>
          <w:sz w:val="24"/>
          <w:szCs w:val="24"/>
          <w:lang w:eastAsia="ru-RU"/>
        </w:rPr>
        <w:t>г.</w:t>
      </w:r>
      <w:r w:rsidR="00454DE7">
        <w:rPr>
          <w:rFonts w:cs="Arial"/>
          <w:sz w:val="24"/>
          <w:szCs w:val="24"/>
          <w:lang w:eastAsia="ru-RU"/>
        </w:rPr>
        <w:t xml:space="preserve"> </w:t>
      </w:r>
      <w:r w:rsidR="000A4DC4">
        <w:rPr>
          <w:rFonts w:cs="Arial"/>
          <w:sz w:val="24"/>
          <w:szCs w:val="24"/>
          <w:lang w:eastAsia="ru-RU"/>
        </w:rPr>
        <w:t>Калуги</w:t>
      </w:r>
      <w:r w:rsidRPr="00324674">
        <w:rPr>
          <w:rFonts w:cs="Arial"/>
          <w:sz w:val="24"/>
          <w:szCs w:val="24"/>
          <w:lang w:eastAsia="ru-RU"/>
        </w:rPr>
        <w:t xml:space="preserve"> по адресу</w:t>
      </w:r>
      <w:r w:rsidR="000A4DC4">
        <w:rPr>
          <w:rFonts w:cs="Arial"/>
          <w:sz w:val="24"/>
          <w:szCs w:val="24"/>
          <w:lang w:eastAsia="ru-RU"/>
        </w:rPr>
        <w:t>: ул.</w:t>
      </w:r>
      <w:r w:rsidRPr="00324674">
        <w:rPr>
          <w:rFonts w:cs="Arial"/>
          <w:sz w:val="24"/>
          <w:szCs w:val="24"/>
          <w:lang w:eastAsia="ru-RU"/>
        </w:rPr>
        <w:t xml:space="preserve">Тарутинская, </w:t>
      </w:r>
      <w:r w:rsidR="000A4DC4">
        <w:rPr>
          <w:rFonts w:cs="Arial"/>
          <w:sz w:val="24"/>
          <w:szCs w:val="24"/>
          <w:lang w:eastAsia="ru-RU"/>
        </w:rPr>
        <w:t>д.</w:t>
      </w:r>
      <w:r w:rsidRPr="00324674">
        <w:rPr>
          <w:rFonts w:cs="Arial"/>
          <w:sz w:val="24"/>
          <w:szCs w:val="24"/>
          <w:lang w:eastAsia="ru-RU"/>
        </w:rPr>
        <w:t>231а с увеличением установленной тепловой мощности на 0,7 Гкал/ч (до 2,5 Гкал/ч) в период до 2015-2017 гг.;</w:t>
      </w:r>
    </w:p>
    <w:p w:rsidR="00324674" w:rsidRPr="00324674" w:rsidRDefault="00324674" w:rsidP="006501CA">
      <w:pPr>
        <w:numPr>
          <w:ilvl w:val="0"/>
          <w:numId w:val="23"/>
        </w:numPr>
        <w:spacing w:line="360" w:lineRule="auto"/>
        <w:contextualSpacing/>
        <w:rPr>
          <w:rFonts w:cs="Arial"/>
          <w:sz w:val="24"/>
          <w:szCs w:val="24"/>
          <w:lang w:eastAsia="ru-RU"/>
        </w:rPr>
      </w:pPr>
      <w:r w:rsidRPr="00324674">
        <w:rPr>
          <w:rFonts w:cs="Arial"/>
          <w:sz w:val="24"/>
          <w:szCs w:val="24"/>
          <w:lang w:eastAsia="ru-RU"/>
        </w:rPr>
        <w:t>Реконструкция котельной МУП «Калугатеплосеть»</w:t>
      </w:r>
      <w:r w:rsidR="000A4DC4" w:rsidRPr="000A4DC4">
        <w:rPr>
          <w:rFonts w:cs="Arial"/>
          <w:sz w:val="24"/>
          <w:szCs w:val="24"/>
          <w:lang w:eastAsia="ru-RU"/>
        </w:rPr>
        <w:t xml:space="preserve"> </w:t>
      </w:r>
      <w:r w:rsidR="000A4DC4">
        <w:rPr>
          <w:rFonts w:cs="Arial"/>
          <w:sz w:val="24"/>
          <w:szCs w:val="24"/>
          <w:lang w:eastAsia="ru-RU"/>
        </w:rPr>
        <w:t>г.</w:t>
      </w:r>
      <w:r w:rsidR="00454DE7">
        <w:rPr>
          <w:rFonts w:cs="Arial"/>
          <w:sz w:val="24"/>
          <w:szCs w:val="24"/>
          <w:lang w:eastAsia="ru-RU"/>
        </w:rPr>
        <w:t xml:space="preserve"> </w:t>
      </w:r>
      <w:r w:rsidR="000A4DC4">
        <w:rPr>
          <w:rFonts w:cs="Arial"/>
          <w:sz w:val="24"/>
          <w:szCs w:val="24"/>
          <w:lang w:eastAsia="ru-RU"/>
        </w:rPr>
        <w:t>Калуги</w:t>
      </w:r>
      <w:r w:rsidRPr="00324674">
        <w:rPr>
          <w:rFonts w:cs="Arial"/>
          <w:sz w:val="24"/>
          <w:szCs w:val="24"/>
          <w:lang w:eastAsia="ru-RU"/>
        </w:rPr>
        <w:t xml:space="preserve"> по адресу</w:t>
      </w:r>
      <w:r w:rsidR="000A4DC4">
        <w:rPr>
          <w:rFonts w:cs="Arial"/>
          <w:sz w:val="24"/>
          <w:szCs w:val="24"/>
          <w:lang w:eastAsia="ru-RU"/>
        </w:rPr>
        <w:t>: ул.</w:t>
      </w:r>
      <w:r w:rsidRPr="00324674">
        <w:rPr>
          <w:rFonts w:cs="Arial"/>
          <w:sz w:val="24"/>
          <w:szCs w:val="24"/>
          <w:lang w:eastAsia="ru-RU"/>
        </w:rPr>
        <w:t xml:space="preserve">Хрустальная, </w:t>
      </w:r>
      <w:r w:rsidR="000A4DC4">
        <w:rPr>
          <w:rFonts w:cs="Arial"/>
          <w:sz w:val="24"/>
          <w:szCs w:val="24"/>
          <w:lang w:eastAsia="ru-RU"/>
        </w:rPr>
        <w:t>д.</w:t>
      </w:r>
      <w:r w:rsidRPr="00324674">
        <w:rPr>
          <w:rFonts w:cs="Arial"/>
          <w:sz w:val="24"/>
          <w:szCs w:val="24"/>
          <w:lang w:eastAsia="ru-RU"/>
        </w:rPr>
        <w:t>50а с увеличением установленной тепловой мощности на 3 Гкал/ч (до 8,7 Гкал/ч) в период до 2015-2017 гг.;</w:t>
      </w:r>
    </w:p>
    <w:p w:rsidR="00324674" w:rsidRPr="00324674" w:rsidRDefault="00324674" w:rsidP="006501CA">
      <w:pPr>
        <w:numPr>
          <w:ilvl w:val="0"/>
          <w:numId w:val="23"/>
        </w:numPr>
        <w:spacing w:line="360" w:lineRule="auto"/>
        <w:contextualSpacing/>
        <w:rPr>
          <w:rFonts w:cs="Arial"/>
          <w:sz w:val="24"/>
          <w:szCs w:val="24"/>
          <w:lang w:eastAsia="ru-RU"/>
        </w:rPr>
      </w:pPr>
      <w:r w:rsidRPr="00324674">
        <w:rPr>
          <w:rFonts w:cs="Arial"/>
          <w:sz w:val="24"/>
          <w:szCs w:val="24"/>
          <w:lang w:eastAsia="ru-RU"/>
        </w:rPr>
        <w:t>Реконструкция котельной МУП «Калугатеплосеть»</w:t>
      </w:r>
      <w:r w:rsidR="000A4DC4" w:rsidRPr="000A4DC4">
        <w:rPr>
          <w:rFonts w:cs="Arial"/>
          <w:sz w:val="24"/>
          <w:szCs w:val="24"/>
          <w:lang w:eastAsia="ru-RU"/>
        </w:rPr>
        <w:t xml:space="preserve"> </w:t>
      </w:r>
      <w:r w:rsidR="000A4DC4">
        <w:rPr>
          <w:rFonts w:cs="Arial"/>
          <w:sz w:val="24"/>
          <w:szCs w:val="24"/>
          <w:lang w:eastAsia="ru-RU"/>
        </w:rPr>
        <w:t>г.</w:t>
      </w:r>
      <w:r w:rsidR="00454DE7">
        <w:rPr>
          <w:rFonts w:cs="Arial"/>
          <w:sz w:val="24"/>
          <w:szCs w:val="24"/>
          <w:lang w:eastAsia="ru-RU"/>
        </w:rPr>
        <w:t xml:space="preserve"> </w:t>
      </w:r>
      <w:r w:rsidR="000A4DC4">
        <w:rPr>
          <w:rFonts w:cs="Arial"/>
          <w:sz w:val="24"/>
          <w:szCs w:val="24"/>
          <w:lang w:eastAsia="ru-RU"/>
        </w:rPr>
        <w:t>Калуги</w:t>
      </w:r>
      <w:r w:rsidRPr="00324674">
        <w:rPr>
          <w:rFonts w:cs="Arial"/>
          <w:sz w:val="24"/>
          <w:szCs w:val="24"/>
          <w:lang w:eastAsia="ru-RU"/>
        </w:rPr>
        <w:t xml:space="preserve"> по адресу</w:t>
      </w:r>
      <w:r w:rsidR="000A4DC4">
        <w:rPr>
          <w:rFonts w:cs="Arial"/>
          <w:sz w:val="24"/>
          <w:szCs w:val="24"/>
          <w:lang w:eastAsia="ru-RU"/>
        </w:rPr>
        <w:t>:</w:t>
      </w:r>
      <w:r w:rsidRPr="00324674">
        <w:rPr>
          <w:rFonts w:cs="Arial"/>
          <w:sz w:val="24"/>
          <w:szCs w:val="24"/>
          <w:lang w:eastAsia="ru-RU"/>
        </w:rPr>
        <w:t xml:space="preserve"> ул.Кибальчича, </w:t>
      </w:r>
      <w:r w:rsidR="000A4DC4">
        <w:rPr>
          <w:rFonts w:cs="Arial"/>
          <w:sz w:val="24"/>
          <w:szCs w:val="24"/>
          <w:lang w:eastAsia="ru-RU"/>
        </w:rPr>
        <w:t>д.</w:t>
      </w:r>
      <w:r w:rsidRPr="00324674">
        <w:rPr>
          <w:rFonts w:cs="Arial"/>
          <w:sz w:val="24"/>
          <w:szCs w:val="24"/>
          <w:lang w:eastAsia="ru-RU"/>
        </w:rPr>
        <w:t>17а с увеличением установленной тепловой мощности на 10 Гкал/ч (до 31,5 Гкал/ч) в период до 2020-2022 гг. и последующим увеличением на 5 Гкал/ч до 2025-2027 гг.;</w:t>
      </w:r>
    </w:p>
    <w:p w:rsidR="00324674" w:rsidRPr="00324674" w:rsidRDefault="00324674" w:rsidP="006501CA">
      <w:pPr>
        <w:numPr>
          <w:ilvl w:val="0"/>
          <w:numId w:val="23"/>
        </w:numPr>
        <w:spacing w:line="360" w:lineRule="auto"/>
        <w:contextualSpacing/>
        <w:rPr>
          <w:rFonts w:cs="Arial"/>
          <w:sz w:val="24"/>
          <w:szCs w:val="24"/>
          <w:lang w:eastAsia="ru-RU"/>
        </w:rPr>
      </w:pPr>
      <w:r w:rsidRPr="00324674">
        <w:rPr>
          <w:rFonts w:cs="Arial"/>
          <w:sz w:val="24"/>
          <w:szCs w:val="24"/>
          <w:lang w:eastAsia="ru-RU"/>
        </w:rPr>
        <w:t>Реконструкция котельной МУП «Калугатеплосеть»</w:t>
      </w:r>
      <w:r w:rsidR="000A4DC4" w:rsidRPr="000A4DC4">
        <w:rPr>
          <w:rFonts w:cs="Arial"/>
          <w:sz w:val="24"/>
          <w:szCs w:val="24"/>
          <w:lang w:eastAsia="ru-RU"/>
        </w:rPr>
        <w:t xml:space="preserve"> </w:t>
      </w:r>
      <w:r w:rsidR="000A4DC4">
        <w:rPr>
          <w:rFonts w:cs="Arial"/>
          <w:sz w:val="24"/>
          <w:szCs w:val="24"/>
          <w:lang w:eastAsia="ru-RU"/>
        </w:rPr>
        <w:t>г.</w:t>
      </w:r>
      <w:r w:rsidR="00454DE7">
        <w:rPr>
          <w:rFonts w:cs="Arial"/>
          <w:sz w:val="24"/>
          <w:szCs w:val="24"/>
          <w:lang w:eastAsia="ru-RU"/>
        </w:rPr>
        <w:t xml:space="preserve"> </w:t>
      </w:r>
      <w:r w:rsidR="000A4DC4">
        <w:rPr>
          <w:rFonts w:cs="Arial"/>
          <w:sz w:val="24"/>
          <w:szCs w:val="24"/>
          <w:lang w:eastAsia="ru-RU"/>
        </w:rPr>
        <w:t>Калуги</w:t>
      </w:r>
      <w:r w:rsidRPr="00324674">
        <w:rPr>
          <w:rFonts w:cs="Arial"/>
          <w:sz w:val="24"/>
          <w:szCs w:val="24"/>
          <w:lang w:eastAsia="ru-RU"/>
        </w:rPr>
        <w:t xml:space="preserve"> по адресу</w:t>
      </w:r>
      <w:r w:rsidR="00B33BCD">
        <w:rPr>
          <w:rFonts w:cs="Arial"/>
          <w:sz w:val="24"/>
          <w:szCs w:val="24"/>
          <w:lang w:eastAsia="ru-RU"/>
        </w:rPr>
        <w:t>:</w:t>
      </w:r>
      <w:r w:rsidRPr="00324674">
        <w:rPr>
          <w:rFonts w:cs="Arial"/>
          <w:sz w:val="24"/>
          <w:szCs w:val="24"/>
          <w:lang w:eastAsia="ru-RU"/>
        </w:rPr>
        <w:t xml:space="preserve"> 1-й Академический проезд, </w:t>
      </w:r>
      <w:r w:rsidR="00B33BCD">
        <w:rPr>
          <w:rFonts w:cs="Arial"/>
          <w:sz w:val="24"/>
          <w:szCs w:val="24"/>
          <w:lang w:eastAsia="ru-RU"/>
        </w:rPr>
        <w:t>д.</w:t>
      </w:r>
      <w:r w:rsidRPr="00324674">
        <w:rPr>
          <w:rFonts w:cs="Arial"/>
          <w:sz w:val="24"/>
          <w:szCs w:val="24"/>
          <w:lang w:eastAsia="ru-RU"/>
        </w:rPr>
        <w:t>29 с увеличением установленной тепловой мощности на 3 Гкал/ч в период до 2025-2027 гг. либо со снятием ограничений выдачи тепловой мощности (располагаемая мощность котельной существенно снижена относительно установленной);</w:t>
      </w:r>
    </w:p>
    <w:p w:rsidR="00324674" w:rsidRPr="00324674" w:rsidRDefault="00324674" w:rsidP="006501CA">
      <w:pPr>
        <w:numPr>
          <w:ilvl w:val="0"/>
          <w:numId w:val="23"/>
        </w:numPr>
        <w:spacing w:line="360" w:lineRule="auto"/>
        <w:contextualSpacing/>
        <w:rPr>
          <w:rFonts w:cs="Arial"/>
          <w:sz w:val="24"/>
          <w:szCs w:val="24"/>
          <w:lang w:eastAsia="ru-RU"/>
        </w:rPr>
      </w:pPr>
      <w:r w:rsidRPr="00324674">
        <w:rPr>
          <w:rFonts w:cs="Arial"/>
          <w:sz w:val="24"/>
          <w:szCs w:val="24"/>
          <w:lang w:eastAsia="ru-RU"/>
        </w:rPr>
        <w:t>Строительство новой котельной в микрорайоне новой застройки «Спортивный, Научный, Пучково»  (установленная тепловая мощность  30 Гкал/ч, срок ввода в эксплуатацию – 2019-2022 гг. по мере застройки района с последующим увеличением тепловой мощности до 75 Гкал/ч);</w:t>
      </w:r>
    </w:p>
    <w:p w:rsidR="00324674" w:rsidRPr="00324674" w:rsidRDefault="00324674" w:rsidP="006501CA">
      <w:pPr>
        <w:numPr>
          <w:ilvl w:val="0"/>
          <w:numId w:val="23"/>
        </w:numPr>
        <w:spacing w:line="360" w:lineRule="auto"/>
        <w:contextualSpacing/>
        <w:rPr>
          <w:rFonts w:cs="Arial"/>
          <w:sz w:val="24"/>
          <w:szCs w:val="24"/>
          <w:lang w:eastAsia="ru-RU"/>
        </w:rPr>
      </w:pPr>
      <w:r w:rsidRPr="00324674">
        <w:rPr>
          <w:rFonts w:cs="Arial"/>
          <w:sz w:val="24"/>
          <w:szCs w:val="24"/>
          <w:lang w:eastAsia="ru-RU"/>
        </w:rPr>
        <w:lastRenderedPageBreak/>
        <w:t>Строительство новой котельной в микрорайоне новой застройки «Ольговский»  (установленная тепловая мощность  30 Гкал/ч, срок ввода в эксплуатацию – 2019-2022 гг. по мере застройки района с последующим увеличением тепловой мощности до 70 Гкал/ч);</w:t>
      </w:r>
    </w:p>
    <w:p w:rsidR="00324674" w:rsidRPr="00324674" w:rsidRDefault="00324674" w:rsidP="006501CA">
      <w:pPr>
        <w:numPr>
          <w:ilvl w:val="0"/>
          <w:numId w:val="23"/>
        </w:numPr>
        <w:spacing w:line="360" w:lineRule="auto"/>
        <w:contextualSpacing/>
        <w:rPr>
          <w:rFonts w:cs="Arial"/>
          <w:sz w:val="24"/>
          <w:szCs w:val="24"/>
          <w:lang w:eastAsia="ru-RU"/>
        </w:rPr>
      </w:pPr>
      <w:r w:rsidRPr="00324674">
        <w:rPr>
          <w:rFonts w:cs="Arial"/>
          <w:sz w:val="24"/>
          <w:szCs w:val="24"/>
          <w:lang w:eastAsia="ru-RU"/>
        </w:rPr>
        <w:t>Замена устаревающего оборудования котельных по мере выработки эксплуатационного ресурса на оборудование аналогичного профиля и мощности.</w:t>
      </w:r>
    </w:p>
    <w:p w:rsidR="00324674" w:rsidRPr="00324674" w:rsidRDefault="00324674" w:rsidP="00324674">
      <w:pPr>
        <w:spacing w:line="360" w:lineRule="auto"/>
        <w:rPr>
          <w:rFonts w:cs="Arial"/>
          <w:sz w:val="24"/>
          <w:szCs w:val="24"/>
          <w:lang w:eastAsia="ru-RU"/>
        </w:rPr>
      </w:pPr>
    </w:p>
    <w:p w:rsidR="00324674" w:rsidRPr="00022E6E" w:rsidRDefault="00324674" w:rsidP="006501CA">
      <w:pPr>
        <w:pStyle w:val="afff"/>
        <w:numPr>
          <w:ilvl w:val="2"/>
          <w:numId w:val="28"/>
        </w:numPr>
        <w:suppressAutoHyphens/>
        <w:adjustRightInd/>
        <w:spacing w:before="240"/>
        <w:ind w:left="0" w:firstLine="0"/>
        <w:jc w:val="center"/>
        <w:outlineLvl w:val="1"/>
        <w:rPr>
          <w:rFonts w:ascii="Arial Black" w:hAnsi="Arial Black"/>
          <w:spacing w:val="-10"/>
          <w:kern w:val="28"/>
          <w:szCs w:val="24"/>
        </w:rPr>
      </w:pPr>
      <w:bookmarkStart w:id="107" w:name="_Toc368331445"/>
      <w:bookmarkStart w:id="108" w:name="_Toc71731943"/>
      <w:r w:rsidRPr="00022E6E">
        <w:rPr>
          <w:rFonts w:ascii="Arial Black" w:hAnsi="Arial Black"/>
          <w:spacing w:val="-10"/>
          <w:kern w:val="28"/>
          <w:szCs w:val="24"/>
        </w:rPr>
        <w:t>Сценарий №</w:t>
      </w:r>
      <w:r w:rsidR="00B33BCD">
        <w:rPr>
          <w:rFonts w:ascii="Arial Black" w:hAnsi="Arial Black"/>
          <w:spacing w:val="-10"/>
          <w:kern w:val="28"/>
          <w:szCs w:val="24"/>
        </w:rPr>
        <w:t xml:space="preserve"> </w:t>
      </w:r>
      <w:r w:rsidRPr="00022E6E">
        <w:rPr>
          <w:rFonts w:ascii="Arial Black" w:hAnsi="Arial Black"/>
          <w:spacing w:val="-10"/>
          <w:kern w:val="28"/>
          <w:szCs w:val="24"/>
        </w:rPr>
        <w:t>2 «Вариационный»</w:t>
      </w:r>
      <w:bookmarkEnd w:id="107"/>
      <w:bookmarkEnd w:id="108"/>
    </w:p>
    <w:p w:rsidR="00324674" w:rsidRPr="00324674" w:rsidRDefault="00324674" w:rsidP="00324674">
      <w:pPr>
        <w:spacing w:line="360" w:lineRule="auto"/>
        <w:rPr>
          <w:rFonts w:cs="Arial"/>
          <w:sz w:val="24"/>
          <w:szCs w:val="24"/>
          <w:lang w:eastAsia="ru-RU"/>
        </w:rPr>
      </w:pP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 xml:space="preserve">Данный сценарий развития системы теплоснабжения МО «Город Калуга» предусматривает, помимо реализации основной задачи разработки схемы теплоснабжения (обеспечение услугой теплоснабжения всех существующих и перспективных потребителей) повышение эффективности работы системы за счет перераспределения тепловых нагрузок между энергоисточниками. </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В рамках разработки данного сценария рассматриваются следующие мероприятия по изменению зон действия теплоисточников:</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Строительство новой котельной в микрорайоне «Тепличный» с выводом из эксплуатации котельных «Дорожная, 6а», «Тепличная, 22», «Нижняя Усадебная, 2» и «Новая, 41» МУП «Калугатеплосеть»</w:t>
      </w:r>
      <w:r w:rsidR="00B33BCD">
        <w:rPr>
          <w:rFonts w:cs="Arial"/>
          <w:sz w:val="24"/>
          <w:szCs w:val="24"/>
          <w:lang w:eastAsia="ru-RU"/>
        </w:rPr>
        <w:t xml:space="preserve"> г.Калуги</w:t>
      </w:r>
      <w:r w:rsidRPr="00324674">
        <w:rPr>
          <w:rFonts w:cs="Arial"/>
          <w:sz w:val="24"/>
          <w:szCs w:val="24"/>
          <w:lang w:eastAsia="ru-RU"/>
        </w:rPr>
        <w:t xml:space="preserve"> и переключением потребителей на обслуживание от новой котельной. Установленная тепловая мощность предлагаемой к строительству котельной предварительно оценивается величиной не менее 15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 xml:space="preserve">Реконструкция котельной «Московская, 317а»  МУП «Калугатеплосеть» </w:t>
      </w:r>
      <w:r w:rsidR="00B33BCD">
        <w:rPr>
          <w:rFonts w:cs="Arial"/>
          <w:sz w:val="24"/>
          <w:szCs w:val="24"/>
          <w:lang w:eastAsia="ru-RU"/>
        </w:rPr>
        <w:t>г.Калуги</w:t>
      </w:r>
      <w:r w:rsidR="00B33BCD" w:rsidRPr="00324674">
        <w:rPr>
          <w:rFonts w:cs="Arial"/>
          <w:sz w:val="24"/>
          <w:szCs w:val="24"/>
          <w:lang w:eastAsia="ru-RU"/>
        </w:rPr>
        <w:t xml:space="preserve"> </w:t>
      </w:r>
      <w:r w:rsidRPr="00324674">
        <w:rPr>
          <w:rFonts w:cs="Arial"/>
          <w:sz w:val="24"/>
          <w:szCs w:val="24"/>
          <w:lang w:eastAsia="ru-RU"/>
        </w:rPr>
        <w:t>с выводом из эксплуатации котельной «Московская, 299в»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8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 xml:space="preserve"> Реконструкция котельной «Кибальчича, 17а» МУП «Калугатеплосеть» </w:t>
      </w:r>
      <w:r w:rsidR="00B33BCD">
        <w:rPr>
          <w:rFonts w:cs="Arial"/>
          <w:sz w:val="24"/>
          <w:szCs w:val="24"/>
          <w:lang w:eastAsia="ru-RU"/>
        </w:rPr>
        <w:t>г.Калуги</w:t>
      </w:r>
      <w:r w:rsidR="00B33BCD" w:rsidRPr="00324674">
        <w:rPr>
          <w:rFonts w:cs="Arial"/>
          <w:sz w:val="24"/>
          <w:szCs w:val="24"/>
          <w:lang w:eastAsia="ru-RU"/>
        </w:rPr>
        <w:t xml:space="preserve"> </w:t>
      </w:r>
      <w:r w:rsidRPr="00324674">
        <w:rPr>
          <w:rFonts w:cs="Arial"/>
          <w:sz w:val="24"/>
          <w:szCs w:val="24"/>
          <w:lang w:eastAsia="ru-RU"/>
        </w:rPr>
        <w:t xml:space="preserve">с выводом из эксплуатации котельной «Кубяка, 3а»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w:t>
      </w:r>
      <w:r w:rsidRPr="00324674">
        <w:rPr>
          <w:rFonts w:cs="Arial"/>
          <w:sz w:val="24"/>
          <w:szCs w:val="24"/>
          <w:lang w:eastAsia="ru-RU"/>
        </w:rPr>
        <w:lastRenderedPageBreak/>
        <w:t>предварительно оценивается величиной не менее 50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 xml:space="preserve">Реконструкция котельной «ул. Вооруженного восстания, 12» МУП «Калугатеплосеть» </w:t>
      </w:r>
      <w:r w:rsidR="00B33BCD">
        <w:rPr>
          <w:rFonts w:cs="Arial"/>
          <w:sz w:val="24"/>
          <w:szCs w:val="24"/>
          <w:lang w:eastAsia="ru-RU"/>
        </w:rPr>
        <w:t>г.Калуги</w:t>
      </w:r>
      <w:r w:rsidR="00B33BCD" w:rsidRPr="00324674">
        <w:rPr>
          <w:rFonts w:cs="Arial"/>
          <w:sz w:val="24"/>
          <w:szCs w:val="24"/>
          <w:lang w:eastAsia="ru-RU"/>
        </w:rPr>
        <w:t xml:space="preserve"> </w:t>
      </w:r>
      <w:r w:rsidRPr="00324674">
        <w:rPr>
          <w:rFonts w:cs="Arial"/>
          <w:sz w:val="24"/>
          <w:szCs w:val="24"/>
          <w:lang w:eastAsia="ru-RU"/>
        </w:rPr>
        <w:t>с выводом из эксплуатации котельных «Кропоткина, 4а», «Театральная, 4г», «Московская, 31а»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145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Реконструкция котельной «Хрустальная, 18а» МУП «Калугатеплосеть»</w:t>
      </w:r>
      <w:r w:rsidR="00B33BCD" w:rsidRPr="00B33BCD">
        <w:rPr>
          <w:rFonts w:cs="Arial"/>
          <w:sz w:val="24"/>
          <w:szCs w:val="24"/>
          <w:lang w:eastAsia="ru-RU"/>
        </w:rPr>
        <w:t xml:space="preserve"> </w:t>
      </w:r>
      <w:r w:rsidR="00B33BCD">
        <w:rPr>
          <w:rFonts w:cs="Arial"/>
          <w:sz w:val="24"/>
          <w:szCs w:val="24"/>
          <w:lang w:eastAsia="ru-RU"/>
        </w:rPr>
        <w:t>г.Калуги</w:t>
      </w:r>
      <w:r w:rsidRPr="00324674">
        <w:rPr>
          <w:rFonts w:cs="Arial"/>
          <w:sz w:val="24"/>
          <w:szCs w:val="24"/>
          <w:lang w:eastAsia="ru-RU"/>
        </w:rPr>
        <w:t xml:space="preserve"> с выводом из эксплуатации котельных «Хрустальная, 50а», «Болотникова, 29»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20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Реконструкция котельной «М. Горького, 1б» МУП «Калугатеплосеть»</w:t>
      </w:r>
      <w:r w:rsidR="00B33BCD">
        <w:rPr>
          <w:rFonts w:cs="Arial"/>
          <w:sz w:val="24"/>
          <w:szCs w:val="24"/>
          <w:lang w:eastAsia="ru-RU"/>
        </w:rPr>
        <w:t xml:space="preserve"> г.Калуги</w:t>
      </w:r>
      <w:r w:rsidRPr="00324674">
        <w:rPr>
          <w:rFonts w:cs="Arial"/>
          <w:sz w:val="24"/>
          <w:szCs w:val="24"/>
          <w:lang w:eastAsia="ru-RU"/>
        </w:rPr>
        <w:t xml:space="preserve">  с выводом из эксплуатации котельной «Ф. Энгельса, 13а»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22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Вывод их эксплуатации котельной «Баррикад, 181а»</w:t>
      </w:r>
      <w:r w:rsidR="00B33BCD">
        <w:rPr>
          <w:rFonts w:cs="Arial"/>
          <w:sz w:val="24"/>
          <w:szCs w:val="24"/>
          <w:lang w:eastAsia="ru-RU"/>
        </w:rPr>
        <w:t xml:space="preserve">                                     </w:t>
      </w:r>
      <w:r w:rsidRPr="00324674">
        <w:rPr>
          <w:rFonts w:cs="Arial"/>
          <w:sz w:val="24"/>
          <w:szCs w:val="24"/>
          <w:lang w:eastAsia="ru-RU"/>
        </w:rPr>
        <w:t xml:space="preserve"> МУП «Калугатеплосеть»</w:t>
      </w:r>
      <w:r w:rsidR="00B33BCD">
        <w:rPr>
          <w:rFonts w:cs="Arial"/>
          <w:sz w:val="24"/>
          <w:szCs w:val="24"/>
          <w:lang w:eastAsia="ru-RU"/>
        </w:rPr>
        <w:t xml:space="preserve"> г.Калуги</w:t>
      </w:r>
      <w:r w:rsidRPr="00324674">
        <w:rPr>
          <w:rFonts w:cs="Arial"/>
          <w:sz w:val="24"/>
          <w:szCs w:val="24"/>
          <w:lang w:eastAsia="ru-RU"/>
        </w:rPr>
        <w:t xml:space="preserve"> и строительство новой блочно-модульной котельной установленной тепловой мощностью не менее 0,5 Гкал/ч для замещения выбывшей тепловой мощности ликвидируемой котельной.</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Ре</w:t>
      </w:r>
      <w:r w:rsidR="00BA3B39">
        <w:rPr>
          <w:rFonts w:cs="Arial"/>
          <w:sz w:val="24"/>
          <w:szCs w:val="24"/>
          <w:lang w:eastAsia="ru-RU"/>
        </w:rPr>
        <w:t>конструкция котельной «</w:t>
      </w:r>
      <w:r w:rsidR="00294996">
        <w:rPr>
          <w:rFonts w:cs="Arial"/>
          <w:sz w:val="24"/>
          <w:szCs w:val="24"/>
          <w:lang w:eastAsia="ru-RU"/>
        </w:rPr>
        <w:t>ул. Кирова, 6</w:t>
      </w:r>
      <w:r w:rsidRPr="00324674">
        <w:rPr>
          <w:rFonts w:cs="Arial"/>
          <w:sz w:val="24"/>
          <w:szCs w:val="24"/>
          <w:lang w:eastAsia="ru-RU"/>
        </w:rPr>
        <w:t xml:space="preserve">7а» МУП «Калугатеплосеть» </w:t>
      </w:r>
      <w:r w:rsidR="00B33BCD">
        <w:rPr>
          <w:rFonts w:cs="Arial"/>
          <w:sz w:val="24"/>
          <w:szCs w:val="24"/>
          <w:lang w:eastAsia="ru-RU"/>
        </w:rPr>
        <w:t>г.Калуги</w:t>
      </w:r>
      <w:r w:rsidR="00B33BCD" w:rsidRPr="00324674">
        <w:rPr>
          <w:rFonts w:cs="Arial"/>
          <w:sz w:val="24"/>
          <w:szCs w:val="24"/>
          <w:lang w:eastAsia="ru-RU"/>
        </w:rPr>
        <w:t xml:space="preserve"> </w:t>
      </w:r>
      <w:r w:rsidRPr="00324674">
        <w:rPr>
          <w:rFonts w:cs="Arial"/>
          <w:sz w:val="24"/>
          <w:szCs w:val="24"/>
          <w:lang w:eastAsia="ru-RU"/>
        </w:rPr>
        <w:t>с выводом из эксплуатации котельной «</w:t>
      </w:r>
      <w:r w:rsidR="00294996">
        <w:rPr>
          <w:rFonts w:cs="Arial"/>
          <w:sz w:val="24"/>
          <w:szCs w:val="24"/>
          <w:lang w:eastAsia="ru-RU"/>
        </w:rPr>
        <w:t>ул.</w:t>
      </w:r>
      <w:r w:rsidRPr="00324674">
        <w:rPr>
          <w:rFonts w:cs="Arial"/>
          <w:sz w:val="24"/>
          <w:szCs w:val="24"/>
          <w:lang w:eastAsia="ru-RU"/>
        </w:rPr>
        <w:t>Чижевского, 12а»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17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294996">
        <w:rPr>
          <w:rFonts w:cs="Arial"/>
          <w:sz w:val="24"/>
          <w:szCs w:val="24"/>
          <w:lang w:eastAsia="ru-RU"/>
        </w:rPr>
        <w:t xml:space="preserve">ул. </w:t>
      </w:r>
      <w:r w:rsidRPr="00324674">
        <w:rPr>
          <w:rFonts w:cs="Arial"/>
          <w:sz w:val="24"/>
          <w:szCs w:val="24"/>
          <w:lang w:eastAsia="ru-RU"/>
        </w:rPr>
        <w:t>Пестеля, 32б» МУП «Калугатеплосеть»</w:t>
      </w:r>
      <w:r w:rsidR="00B33BCD" w:rsidRPr="00B33BCD">
        <w:rPr>
          <w:rFonts w:cs="Arial"/>
          <w:sz w:val="24"/>
          <w:szCs w:val="24"/>
          <w:lang w:eastAsia="ru-RU"/>
        </w:rPr>
        <w:t xml:space="preserve"> </w:t>
      </w:r>
      <w:r w:rsidR="00B33BCD">
        <w:rPr>
          <w:rFonts w:cs="Arial"/>
          <w:sz w:val="24"/>
          <w:szCs w:val="24"/>
          <w:lang w:eastAsia="ru-RU"/>
        </w:rPr>
        <w:t>г.Калуги</w:t>
      </w:r>
      <w:r w:rsidRPr="00324674">
        <w:rPr>
          <w:rFonts w:cs="Arial"/>
          <w:sz w:val="24"/>
          <w:szCs w:val="24"/>
          <w:lang w:eastAsia="ru-RU"/>
        </w:rPr>
        <w:t xml:space="preserve"> с выводом из эксплуатации котельной «Тульская, 78а» и переключением потребителей на обслуживание от реконструируемой котельной. Установленная тепловая мощность предлагаемой к </w:t>
      </w:r>
      <w:r w:rsidRPr="00324674">
        <w:rPr>
          <w:rFonts w:cs="Arial"/>
          <w:sz w:val="24"/>
          <w:szCs w:val="24"/>
          <w:lang w:eastAsia="ru-RU"/>
        </w:rPr>
        <w:lastRenderedPageBreak/>
        <w:t>реконструкции котельной после проведения реконструкции предварительно оценивается величиной не менее 20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294996">
        <w:rPr>
          <w:rFonts w:cs="Arial"/>
          <w:sz w:val="24"/>
          <w:szCs w:val="24"/>
          <w:lang w:eastAsia="ru-RU"/>
        </w:rPr>
        <w:t xml:space="preserve">пер. </w:t>
      </w:r>
      <w:r w:rsidRPr="00324674">
        <w:rPr>
          <w:rFonts w:cs="Arial"/>
          <w:sz w:val="24"/>
          <w:szCs w:val="24"/>
          <w:lang w:eastAsia="ru-RU"/>
        </w:rPr>
        <w:t xml:space="preserve">Воскресенский, 2б» МУП «Калугатеплосеть» </w:t>
      </w:r>
      <w:r w:rsidR="00B33BCD">
        <w:rPr>
          <w:rFonts w:cs="Arial"/>
          <w:sz w:val="24"/>
          <w:szCs w:val="24"/>
          <w:lang w:eastAsia="ru-RU"/>
        </w:rPr>
        <w:t>г.Калуги</w:t>
      </w:r>
      <w:r w:rsidRPr="00324674">
        <w:rPr>
          <w:rFonts w:cs="Arial"/>
          <w:sz w:val="24"/>
          <w:szCs w:val="24"/>
          <w:lang w:eastAsia="ru-RU"/>
        </w:rPr>
        <w:t xml:space="preserve"> с выводом из эксплуатации котельной «Луначарского, 6а»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10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294996">
        <w:rPr>
          <w:rFonts w:cs="Arial"/>
          <w:sz w:val="24"/>
          <w:szCs w:val="24"/>
          <w:lang w:eastAsia="ru-RU"/>
        </w:rPr>
        <w:t xml:space="preserve">ул. </w:t>
      </w:r>
      <w:r w:rsidRPr="00324674">
        <w:rPr>
          <w:rFonts w:cs="Arial"/>
          <w:sz w:val="24"/>
          <w:szCs w:val="24"/>
          <w:lang w:eastAsia="ru-RU"/>
        </w:rPr>
        <w:t>Вилонова, 40» МУП «Калугатеплосеть» с выводом из эксплуатации котельной «</w:t>
      </w:r>
      <w:r w:rsidR="00294996">
        <w:rPr>
          <w:rFonts w:cs="Arial"/>
          <w:sz w:val="24"/>
          <w:szCs w:val="24"/>
          <w:lang w:eastAsia="ru-RU"/>
        </w:rPr>
        <w:t xml:space="preserve">пер. </w:t>
      </w:r>
      <w:r w:rsidRPr="00324674">
        <w:rPr>
          <w:rFonts w:cs="Arial"/>
          <w:sz w:val="24"/>
          <w:szCs w:val="24"/>
          <w:lang w:eastAsia="ru-RU"/>
        </w:rPr>
        <w:t>Воскресенский, 29б»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17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Модернизация котельной «</w:t>
      </w:r>
      <w:r w:rsidR="00294996">
        <w:rPr>
          <w:rFonts w:cs="Arial"/>
          <w:sz w:val="24"/>
          <w:szCs w:val="24"/>
          <w:lang w:eastAsia="ru-RU"/>
        </w:rPr>
        <w:t xml:space="preserve">ул. </w:t>
      </w:r>
      <w:r w:rsidRPr="00324674">
        <w:rPr>
          <w:rFonts w:cs="Arial"/>
          <w:sz w:val="24"/>
          <w:szCs w:val="24"/>
          <w:lang w:eastAsia="ru-RU"/>
        </w:rPr>
        <w:t>Никитина, 9</w:t>
      </w:r>
      <w:r w:rsidR="00294996">
        <w:rPr>
          <w:rFonts w:cs="Arial"/>
          <w:sz w:val="24"/>
          <w:szCs w:val="24"/>
          <w:lang w:eastAsia="ru-RU"/>
        </w:rPr>
        <w:t>5</w:t>
      </w:r>
      <w:r w:rsidRPr="00324674">
        <w:rPr>
          <w:rFonts w:cs="Arial"/>
          <w:sz w:val="24"/>
          <w:szCs w:val="24"/>
          <w:lang w:eastAsia="ru-RU"/>
        </w:rPr>
        <w:t xml:space="preserve">б» МУП «Калугатеплосеть»  </w:t>
      </w:r>
      <w:r w:rsidR="00B33BCD">
        <w:rPr>
          <w:rFonts w:cs="Arial"/>
          <w:sz w:val="24"/>
          <w:szCs w:val="24"/>
          <w:lang w:eastAsia="ru-RU"/>
        </w:rPr>
        <w:t>г.Калуги</w:t>
      </w:r>
      <w:r w:rsidR="00B33BCD" w:rsidRPr="00324674">
        <w:rPr>
          <w:rFonts w:cs="Arial"/>
          <w:sz w:val="24"/>
          <w:szCs w:val="24"/>
          <w:lang w:eastAsia="ru-RU"/>
        </w:rPr>
        <w:t xml:space="preserve"> </w:t>
      </w:r>
      <w:r w:rsidRPr="00324674">
        <w:rPr>
          <w:rFonts w:cs="Arial"/>
          <w:sz w:val="24"/>
          <w:szCs w:val="24"/>
          <w:lang w:eastAsia="ru-RU"/>
        </w:rPr>
        <w:t>без изменения зоны действия. Установленная тепловая мощность предлагаемой к реконструкции и модернизации котельной после проведения реконструкции предварительно оценивается величиной не менее 15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BA3B39">
        <w:rPr>
          <w:rFonts w:cs="Arial"/>
          <w:sz w:val="24"/>
          <w:szCs w:val="24"/>
          <w:lang w:eastAsia="ru-RU"/>
        </w:rPr>
        <w:t>ул.</w:t>
      </w:r>
      <w:r w:rsidR="00454DE7">
        <w:rPr>
          <w:rFonts w:cs="Arial"/>
          <w:sz w:val="24"/>
          <w:szCs w:val="24"/>
          <w:lang w:eastAsia="ru-RU"/>
        </w:rPr>
        <w:t xml:space="preserve"> </w:t>
      </w:r>
      <w:r w:rsidRPr="00324674">
        <w:rPr>
          <w:rFonts w:cs="Arial"/>
          <w:sz w:val="24"/>
          <w:szCs w:val="24"/>
          <w:lang w:eastAsia="ru-RU"/>
        </w:rPr>
        <w:t xml:space="preserve">Пролетарская, 125» МУП «Калугатеплосеть» </w:t>
      </w:r>
      <w:r w:rsidR="00B33BCD">
        <w:rPr>
          <w:rFonts w:cs="Arial"/>
          <w:sz w:val="24"/>
          <w:szCs w:val="24"/>
          <w:lang w:eastAsia="ru-RU"/>
        </w:rPr>
        <w:t>г.</w:t>
      </w:r>
      <w:r w:rsidR="00454DE7">
        <w:rPr>
          <w:rFonts w:cs="Arial"/>
          <w:sz w:val="24"/>
          <w:szCs w:val="24"/>
          <w:lang w:eastAsia="ru-RU"/>
        </w:rPr>
        <w:t xml:space="preserve"> </w:t>
      </w:r>
      <w:r w:rsidR="00B33BCD">
        <w:rPr>
          <w:rFonts w:cs="Arial"/>
          <w:sz w:val="24"/>
          <w:szCs w:val="24"/>
          <w:lang w:eastAsia="ru-RU"/>
        </w:rPr>
        <w:t>Калуги</w:t>
      </w:r>
      <w:r w:rsidRPr="00324674">
        <w:rPr>
          <w:rFonts w:cs="Arial"/>
          <w:sz w:val="24"/>
          <w:szCs w:val="24"/>
          <w:lang w:eastAsia="ru-RU"/>
        </w:rPr>
        <w:t xml:space="preserve"> с выводом из эксплуатации котельной «</w:t>
      </w:r>
      <w:r w:rsidR="00294996">
        <w:rPr>
          <w:rFonts w:cs="Arial"/>
          <w:sz w:val="24"/>
          <w:szCs w:val="24"/>
          <w:lang w:eastAsia="ru-RU"/>
        </w:rPr>
        <w:t xml:space="preserve">ул. </w:t>
      </w:r>
      <w:r w:rsidRPr="00324674">
        <w:rPr>
          <w:rFonts w:cs="Arial"/>
          <w:sz w:val="24"/>
          <w:szCs w:val="24"/>
          <w:lang w:eastAsia="ru-RU"/>
        </w:rPr>
        <w:t>Московская, 115а»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18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Модернизация котельной «</w:t>
      </w:r>
      <w:r w:rsidR="00BA3B39">
        <w:rPr>
          <w:rFonts w:cs="Arial"/>
          <w:sz w:val="24"/>
          <w:szCs w:val="24"/>
          <w:lang w:eastAsia="ru-RU"/>
        </w:rPr>
        <w:t>ул.</w:t>
      </w:r>
      <w:r w:rsidR="00454DE7">
        <w:rPr>
          <w:rFonts w:cs="Arial"/>
          <w:sz w:val="24"/>
          <w:szCs w:val="24"/>
          <w:lang w:eastAsia="ru-RU"/>
        </w:rPr>
        <w:t xml:space="preserve"> </w:t>
      </w:r>
      <w:r w:rsidRPr="00324674">
        <w:rPr>
          <w:rFonts w:cs="Arial"/>
          <w:sz w:val="24"/>
          <w:szCs w:val="24"/>
          <w:lang w:eastAsia="ru-RU"/>
        </w:rPr>
        <w:t>Поле Свободы, 131а» МУП «Калугатеплосеть»</w:t>
      </w:r>
      <w:r w:rsidR="00B33BCD" w:rsidRPr="00B33BCD">
        <w:rPr>
          <w:rFonts w:cs="Arial"/>
          <w:sz w:val="24"/>
          <w:szCs w:val="24"/>
          <w:lang w:eastAsia="ru-RU"/>
        </w:rPr>
        <w:t xml:space="preserve"> </w:t>
      </w:r>
      <w:r w:rsidR="00B33BCD">
        <w:rPr>
          <w:rFonts w:cs="Arial"/>
          <w:sz w:val="24"/>
          <w:szCs w:val="24"/>
          <w:lang w:eastAsia="ru-RU"/>
        </w:rPr>
        <w:t>г.</w:t>
      </w:r>
      <w:r w:rsidR="00454DE7">
        <w:rPr>
          <w:rFonts w:cs="Arial"/>
          <w:sz w:val="24"/>
          <w:szCs w:val="24"/>
          <w:lang w:eastAsia="ru-RU"/>
        </w:rPr>
        <w:t xml:space="preserve"> </w:t>
      </w:r>
      <w:r w:rsidR="00B33BCD">
        <w:rPr>
          <w:rFonts w:cs="Arial"/>
          <w:sz w:val="24"/>
          <w:szCs w:val="24"/>
          <w:lang w:eastAsia="ru-RU"/>
        </w:rPr>
        <w:t>Калуги</w:t>
      </w:r>
      <w:r w:rsidRPr="00324674">
        <w:rPr>
          <w:rFonts w:cs="Arial"/>
          <w:sz w:val="24"/>
          <w:szCs w:val="24"/>
          <w:lang w:eastAsia="ru-RU"/>
        </w:rPr>
        <w:t xml:space="preserve"> без изменения зоны действия. Установленная тепловая мощность предлагаемой к реконструкции и модернизации котельной после проведения реконструкции предварительно оценивается величиной не менее 8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 xml:space="preserve">Реконструкция котельной </w:t>
      </w:r>
      <w:r w:rsidR="00BA3B39">
        <w:rPr>
          <w:rFonts w:cs="Arial"/>
          <w:sz w:val="24"/>
          <w:szCs w:val="24"/>
          <w:lang w:eastAsia="ru-RU"/>
        </w:rPr>
        <w:t>«ул.В.</w:t>
      </w:r>
      <w:r w:rsidRPr="00324674">
        <w:rPr>
          <w:rFonts w:cs="Arial"/>
          <w:sz w:val="24"/>
          <w:szCs w:val="24"/>
          <w:lang w:eastAsia="ru-RU"/>
        </w:rPr>
        <w:t xml:space="preserve">Андриановой, 5а» МУП «Калугатеплосеть» </w:t>
      </w:r>
      <w:r w:rsidR="00B33BCD">
        <w:rPr>
          <w:rFonts w:cs="Arial"/>
          <w:sz w:val="24"/>
          <w:szCs w:val="24"/>
          <w:lang w:eastAsia="ru-RU"/>
        </w:rPr>
        <w:t>г.Калуги</w:t>
      </w:r>
      <w:r w:rsidRPr="00324674">
        <w:rPr>
          <w:rFonts w:cs="Arial"/>
          <w:sz w:val="24"/>
          <w:szCs w:val="24"/>
          <w:lang w:eastAsia="ru-RU"/>
        </w:rPr>
        <w:t xml:space="preserve"> с выводом из эксплуатации котельной «</w:t>
      </w:r>
      <w:r w:rsidR="00294996">
        <w:rPr>
          <w:rFonts w:cs="Arial"/>
          <w:sz w:val="24"/>
          <w:szCs w:val="24"/>
          <w:lang w:eastAsia="ru-RU"/>
        </w:rPr>
        <w:t xml:space="preserve"> ул. </w:t>
      </w:r>
      <w:r w:rsidRPr="00324674">
        <w:rPr>
          <w:rFonts w:cs="Arial"/>
          <w:sz w:val="24"/>
          <w:szCs w:val="24"/>
          <w:lang w:eastAsia="ru-RU"/>
        </w:rPr>
        <w:t xml:space="preserve">В. Андриановой, 64а» и переключением потребителей на обслуживание от реконструируемой котельной. Установленная тепловая мощность предлагаемой к </w:t>
      </w:r>
      <w:r w:rsidRPr="00324674">
        <w:rPr>
          <w:rFonts w:cs="Arial"/>
          <w:sz w:val="24"/>
          <w:szCs w:val="24"/>
          <w:lang w:eastAsia="ru-RU"/>
        </w:rPr>
        <w:lastRenderedPageBreak/>
        <w:t>реконструкции котельной после проведения реконструкции предварительно оценивается величиной не менее 17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294996">
        <w:rPr>
          <w:rFonts w:cs="Arial"/>
          <w:sz w:val="24"/>
          <w:szCs w:val="24"/>
          <w:lang w:eastAsia="ru-RU"/>
        </w:rPr>
        <w:t xml:space="preserve">ул. </w:t>
      </w:r>
      <w:r w:rsidRPr="00324674">
        <w:rPr>
          <w:rFonts w:cs="Arial"/>
          <w:sz w:val="24"/>
          <w:szCs w:val="24"/>
          <w:lang w:eastAsia="ru-RU"/>
        </w:rPr>
        <w:t xml:space="preserve">Вишневского,1» МУП «Калугатеплосеть»  </w:t>
      </w:r>
      <w:r w:rsidR="00B33BCD">
        <w:rPr>
          <w:rFonts w:cs="Arial"/>
          <w:sz w:val="24"/>
          <w:szCs w:val="24"/>
          <w:lang w:eastAsia="ru-RU"/>
        </w:rPr>
        <w:t>г.Калуги</w:t>
      </w:r>
      <w:r w:rsidR="00B33BCD" w:rsidRPr="00324674">
        <w:rPr>
          <w:rFonts w:cs="Arial"/>
          <w:sz w:val="24"/>
          <w:szCs w:val="24"/>
          <w:lang w:eastAsia="ru-RU"/>
        </w:rPr>
        <w:t xml:space="preserve"> </w:t>
      </w:r>
      <w:r w:rsidRPr="00324674">
        <w:rPr>
          <w:rFonts w:cs="Arial"/>
          <w:sz w:val="24"/>
          <w:szCs w:val="24"/>
          <w:lang w:eastAsia="ru-RU"/>
        </w:rPr>
        <w:t>с выводом из эксплуатации котельной «</w:t>
      </w:r>
      <w:r w:rsidR="00294996">
        <w:rPr>
          <w:rFonts w:cs="Arial"/>
          <w:sz w:val="24"/>
          <w:szCs w:val="24"/>
          <w:lang w:eastAsia="ru-RU"/>
        </w:rPr>
        <w:t xml:space="preserve"> ул. </w:t>
      </w:r>
      <w:r w:rsidRPr="00324674">
        <w:rPr>
          <w:rFonts w:cs="Arial"/>
          <w:sz w:val="24"/>
          <w:szCs w:val="24"/>
          <w:lang w:eastAsia="ru-RU"/>
        </w:rPr>
        <w:t>Вишневского, 3а» и выводом в резерв котельной «</w:t>
      </w:r>
      <w:r w:rsidR="00294996">
        <w:rPr>
          <w:rFonts w:cs="Arial"/>
          <w:sz w:val="24"/>
          <w:szCs w:val="24"/>
          <w:lang w:eastAsia="ru-RU"/>
        </w:rPr>
        <w:t xml:space="preserve"> пер. </w:t>
      </w:r>
      <w:r w:rsidRPr="00324674">
        <w:rPr>
          <w:rFonts w:cs="Arial"/>
          <w:sz w:val="24"/>
          <w:szCs w:val="24"/>
          <w:lang w:eastAsia="ru-RU"/>
        </w:rPr>
        <w:t>Вишневского, 3»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26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294996">
        <w:rPr>
          <w:rFonts w:cs="Arial"/>
          <w:sz w:val="24"/>
          <w:szCs w:val="24"/>
          <w:lang w:eastAsia="ru-RU"/>
        </w:rPr>
        <w:t xml:space="preserve">ул. </w:t>
      </w:r>
      <w:r w:rsidRPr="00324674">
        <w:rPr>
          <w:rFonts w:cs="Arial"/>
          <w:sz w:val="24"/>
          <w:szCs w:val="24"/>
          <w:lang w:eastAsia="ru-RU"/>
        </w:rPr>
        <w:t xml:space="preserve">Калуга бор, 15а» МУП «Калугатеплосеть» </w:t>
      </w:r>
      <w:r w:rsidR="00B33BCD">
        <w:rPr>
          <w:rFonts w:cs="Arial"/>
          <w:sz w:val="24"/>
          <w:szCs w:val="24"/>
          <w:lang w:eastAsia="ru-RU"/>
        </w:rPr>
        <w:t>г.Калуги</w:t>
      </w:r>
      <w:r w:rsidR="00B33BCD" w:rsidRPr="00324674">
        <w:rPr>
          <w:rFonts w:cs="Arial"/>
          <w:sz w:val="24"/>
          <w:szCs w:val="24"/>
          <w:lang w:eastAsia="ru-RU"/>
        </w:rPr>
        <w:t xml:space="preserve"> </w:t>
      </w:r>
      <w:r w:rsidRPr="00324674">
        <w:rPr>
          <w:rFonts w:cs="Arial"/>
          <w:sz w:val="24"/>
          <w:szCs w:val="24"/>
          <w:lang w:eastAsia="ru-RU"/>
        </w:rPr>
        <w:t>с выводом из эксплуатации котельной «</w:t>
      </w:r>
      <w:r w:rsidR="00294996">
        <w:rPr>
          <w:rFonts w:cs="Arial"/>
          <w:sz w:val="24"/>
          <w:szCs w:val="24"/>
          <w:lang w:eastAsia="ru-RU"/>
        </w:rPr>
        <w:t xml:space="preserve">ул. </w:t>
      </w:r>
      <w:r w:rsidRPr="00324674">
        <w:rPr>
          <w:rFonts w:cs="Arial"/>
          <w:sz w:val="24"/>
          <w:szCs w:val="24"/>
          <w:lang w:eastAsia="ru-RU"/>
        </w:rPr>
        <w:t>Калуга бор, 3»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5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Вывод из эксплуатации котельной «Аэропортовский пер.,</w:t>
      </w:r>
      <w:r w:rsidR="00B33BCD">
        <w:rPr>
          <w:rFonts w:cs="Arial"/>
          <w:sz w:val="24"/>
          <w:szCs w:val="24"/>
          <w:lang w:eastAsia="ru-RU"/>
        </w:rPr>
        <w:t xml:space="preserve"> </w:t>
      </w:r>
      <w:r w:rsidRPr="00324674">
        <w:rPr>
          <w:rFonts w:cs="Arial"/>
          <w:sz w:val="24"/>
          <w:szCs w:val="24"/>
          <w:lang w:eastAsia="ru-RU"/>
        </w:rPr>
        <w:t xml:space="preserve">1» </w:t>
      </w:r>
      <w:r w:rsidR="00B33BCD">
        <w:rPr>
          <w:rFonts w:cs="Arial"/>
          <w:sz w:val="24"/>
          <w:szCs w:val="24"/>
          <w:lang w:eastAsia="ru-RU"/>
        </w:rPr>
        <w:t xml:space="preserve">                     </w:t>
      </w:r>
      <w:r w:rsidRPr="00324674">
        <w:rPr>
          <w:rFonts w:cs="Arial"/>
          <w:sz w:val="24"/>
          <w:szCs w:val="24"/>
          <w:lang w:eastAsia="ru-RU"/>
        </w:rPr>
        <w:t>МУП «Калугатеплосеть»</w:t>
      </w:r>
      <w:r w:rsidR="00B33BCD">
        <w:rPr>
          <w:rFonts w:cs="Arial"/>
          <w:sz w:val="24"/>
          <w:szCs w:val="24"/>
          <w:lang w:eastAsia="ru-RU"/>
        </w:rPr>
        <w:t xml:space="preserve"> г.Калуги</w:t>
      </w:r>
      <w:r w:rsidRPr="00324674">
        <w:rPr>
          <w:rFonts w:cs="Arial"/>
          <w:sz w:val="24"/>
          <w:szCs w:val="24"/>
          <w:lang w:eastAsia="ru-RU"/>
        </w:rPr>
        <w:t xml:space="preserve"> с переключением потребителей на обслуживание от котельной инфекционной больницы.</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Вывод из эксплуатации котельной «</w:t>
      </w:r>
      <w:r w:rsidR="00294996">
        <w:rPr>
          <w:rFonts w:cs="Arial"/>
          <w:sz w:val="24"/>
          <w:szCs w:val="24"/>
          <w:lang w:eastAsia="ru-RU"/>
        </w:rPr>
        <w:t>ул.</w:t>
      </w:r>
      <w:r w:rsidR="00BA3B39">
        <w:rPr>
          <w:rFonts w:cs="Arial"/>
          <w:sz w:val="24"/>
          <w:szCs w:val="24"/>
          <w:lang w:eastAsia="ru-RU"/>
        </w:rPr>
        <w:t>Телевизионная,</w:t>
      </w:r>
      <w:r w:rsidRPr="00324674">
        <w:rPr>
          <w:rFonts w:cs="Arial"/>
          <w:sz w:val="24"/>
          <w:szCs w:val="24"/>
          <w:lang w:eastAsia="ru-RU"/>
        </w:rPr>
        <w:t xml:space="preserve">2б» </w:t>
      </w:r>
      <w:r w:rsidR="00B33BCD">
        <w:rPr>
          <w:rFonts w:cs="Arial"/>
          <w:sz w:val="24"/>
          <w:szCs w:val="24"/>
          <w:lang w:eastAsia="ru-RU"/>
        </w:rPr>
        <w:t xml:space="preserve">                                </w:t>
      </w:r>
      <w:r w:rsidRPr="00324674">
        <w:rPr>
          <w:rFonts w:cs="Arial"/>
          <w:sz w:val="24"/>
          <w:szCs w:val="24"/>
          <w:lang w:eastAsia="ru-RU"/>
        </w:rPr>
        <w:t xml:space="preserve">МУП «Калугатеплосеть» </w:t>
      </w:r>
      <w:r w:rsidR="00B33BCD">
        <w:rPr>
          <w:rFonts w:cs="Arial"/>
          <w:sz w:val="24"/>
          <w:szCs w:val="24"/>
          <w:lang w:eastAsia="ru-RU"/>
        </w:rPr>
        <w:t>г.Калуги</w:t>
      </w:r>
      <w:r w:rsidRPr="00324674">
        <w:rPr>
          <w:rFonts w:cs="Arial"/>
          <w:sz w:val="24"/>
          <w:szCs w:val="24"/>
          <w:lang w:eastAsia="ru-RU"/>
        </w:rPr>
        <w:t xml:space="preserve"> с переключением потребителей на обслуживание от ТЭЦ ОАО «Квадра».</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Вывод из эксплуатации котельной «</w:t>
      </w:r>
      <w:r w:rsidR="00294996">
        <w:rPr>
          <w:rFonts w:cs="Arial"/>
          <w:sz w:val="24"/>
          <w:szCs w:val="24"/>
          <w:lang w:eastAsia="ru-RU"/>
        </w:rPr>
        <w:t>ул.</w:t>
      </w:r>
      <w:r w:rsidRPr="00324674">
        <w:rPr>
          <w:rFonts w:cs="Arial"/>
          <w:sz w:val="24"/>
          <w:szCs w:val="24"/>
          <w:lang w:eastAsia="ru-RU"/>
        </w:rPr>
        <w:t>Социалистическая,</w:t>
      </w:r>
      <w:r w:rsidR="00B33BCD">
        <w:rPr>
          <w:rFonts w:cs="Arial"/>
          <w:sz w:val="24"/>
          <w:szCs w:val="24"/>
          <w:lang w:eastAsia="ru-RU"/>
        </w:rPr>
        <w:t>д.</w:t>
      </w:r>
      <w:r w:rsidRPr="00324674">
        <w:rPr>
          <w:rFonts w:cs="Arial"/>
          <w:sz w:val="24"/>
          <w:szCs w:val="24"/>
          <w:lang w:eastAsia="ru-RU"/>
        </w:rPr>
        <w:t xml:space="preserve">2а» </w:t>
      </w:r>
      <w:r w:rsidR="00B33BCD">
        <w:rPr>
          <w:rFonts w:cs="Arial"/>
          <w:sz w:val="24"/>
          <w:szCs w:val="24"/>
          <w:lang w:eastAsia="ru-RU"/>
        </w:rPr>
        <w:t xml:space="preserve">                            </w:t>
      </w:r>
      <w:r w:rsidRPr="00324674">
        <w:rPr>
          <w:rFonts w:cs="Arial"/>
          <w:sz w:val="24"/>
          <w:szCs w:val="24"/>
          <w:lang w:eastAsia="ru-RU"/>
        </w:rPr>
        <w:t xml:space="preserve">МУП «Калугатеплосеть» </w:t>
      </w:r>
      <w:r w:rsidR="00B33BCD">
        <w:rPr>
          <w:rFonts w:cs="Arial"/>
          <w:sz w:val="24"/>
          <w:szCs w:val="24"/>
          <w:lang w:eastAsia="ru-RU"/>
        </w:rPr>
        <w:t>г.Калуги</w:t>
      </w:r>
      <w:r w:rsidRPr="00324674">
        <w:rPr>
          <w:rFonts w:cs="Arial"/>
          <w:sz w:val="24"/>
          <w:szCs w:val="24"/>
          <w:lang w:eastAsia="ru-RU"/>
        </w:rPr>
        <w:t xml:space="preserve"> с переключением потребителей на обслуживание от ТЭЦ ОАО «Квадра».</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Вывод из эксплуатации котельной «</w:t>
      </w:r>
      <w:r w:rsidR="00294996">
        <w:rPr>
          <w:rFonts w:cs="Arial"/>
          <w:sz w:val="24"/>
          <w:szCs w:val="24"/>
          <w:lang w:eastAsia="ru-RU"/>
        </w:rPr>
        <w:t xml:space="preserve">ул. </w:t>
      </w:r>
      <w:r w:rsidRPr="00324674">
        <w:rPr>
          <w:rFonts w:cs="Arial"/>
          <w:sz w:val="24"/>
          <w:szCs w:val="24"/>
          <w:lang w:eastAsia="ru-RU"/>
        </w:rPr>
        <w:t>Чичерина, 11а» МУП «Калугатеплосеть»</w:t>
      </w:r>
      <w:r w:rsidR="00B33BCD" w:rsidRPr="00B33BCD">
        <w:rPr>
          <w:rFonts w:cs="Arial"/>
          <w:sz w:val="24"/>
          <w:szCs w:val="24"/>
          <w:lang w:eastAsia="ru-RU"/>
        </w:rPr>
        <w:t xml:space="preserve"> </w:t>
      </w:r>
      <w:r w:rsidR="00B33BCD">
        <w:rPr>
          <w:rFonts w:cs="Arial"/>
          <w:sz w:val="24"/>
          <w:szCs w:val="24"/>
          <w:lang w:eastAsia="ru-RU"/>
        </w:rPr>
        <w:t>г.</w:t>
      </w:r>
      <w:r w:rsidR="00294996">
        <w:rPr>
          <w:rFonts w:cs="Arial"/>
          <w:sz w:val="24"/>
          <w:szCs w:val="24"/>
          <w:lang w:eastAsia="ru-RU"/>
        </w:rPr>
        <w:t xml:space="preserve"> </w:t>
      </w:r>
      <w:r w:rsidR="00B33BCD">
        <w:rPr>
          <w:rFonts w:cs="Arial"/>
          <w:sz w:val="24"/>
          <w:szCs w:val="24"/>
          <w:lang w:eastAsia="ru-RU"/>
        </w:rPr>
        <w:t>Калуги</w:t>
      </w:r>
      <w:r w:rsidR="00294996">
        <w:rPr>
          <w:rFonts w:cs="Arial"/>
          <w:sz w:val="24"/>
          <w:szCs w:val="24"/>
          <w:lang w:eastAsia="ru-RU"/>
        </w:rPr>
        <w:t xml:space="preserve"> </w:t>
      </w:r>
      <w:r w:rsidRPr="00324674">
        <w:rPr>
          <w:rFonts w:cs="Arial"/>
          <w:sz w:val="24"/>
          <w:szCs w:val="24"/>
          <w:lang w:eastAsia="ru-RU"/>
        </w:rPr>
        <w:t>с переключением потребителей на обслуживание от ТЭЦ ОАО «Квадра».</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Вывод из эксплуатации котельной «</w:t>
      </w:r>
      <w:r w:rsidR="00294996">
        <w:rPr>
          <w:rFonts w:cs="Arial"/>
          <w:sz w:val="24"/>
          <w:szCs w:val="24"/>
          <w:lang w:eastAsia="ru-RU"/>
        </w:rPr>
        <w:t xml:space="preserve">ул. </w:t>
      </w:r>
      <w:r w:rsidRPr="00324674">
        <w:rPr>
          <w:rFonts w:cs="Arial"/>
          <w:sz w:val="24"/>
          <w:szCs w:val="24"/>
          <w:lang w:eastAsia="ru-RU"/>
        </w:rPr>
        <w:t xml:space="preserve">Чичерина, 23а» МУП «Калугатеплосеть»  </w:t>
      </w:r>
      <w:r w:rsidR="00B33BCD">
        <w:rPr>
          <w:rFonts w:cs="Arial"/>
          <w:sz w:val="24"/>
          <w:szCs w:val="24"/>
          <w:lang w:eastAsia="ru-RU"/>
        </w:rPr>
        <w:t>г.</w:t>
      </w:r>
      <w:r w:rsidR="006F2D76">
        <w:rPr>
          <w:rFonts w:cs="Arial"/>
          <w:sz w:val="24"/>
          <w:szCs w:val="24"/>
          <w:lang w:eastAsia="ru-RU"/>
        </w:rPr>
        <w:t xml:space="preserve"> </w:t>
      </w:r>
      <w:r w:rsidR="00B33BCD">
        <w:rPr>
          <w:rFonts w:cs="Arial"/>
          <w:sz w:val="24"/>
          <w:szCs w:val="24"/>
          <w:lang w:eastAsia="ru-RU"/>
        </w:rPr>
        <w:t>Калуги</w:t>
      </w:r>
      <w:r w:rsidR="00B33BCD" w:rsidRPr="00324674">
        <w:rPr>
          <w:rFonts w:cs="Arial"/>
          <w:sz w:val="24"/>
          <w:szCs w:val="24"/>
          <w:lang w:eastAsia="ru-RU"/>
        </w:rPr>
        <w:t xml:space="preserve"> </w:t>
      </w:r>
      <w:r w:rsidRPr="00324674">
        <w:rPr>
          <w:rFonts w:cs="Arial"/>
          <w:sz w:val="24"/>
          <w:szCs w:val="24"/>
          <w:lang w:eastAsia="ru-RU"/>
        </w:rPr>
        <w:t>с переключением потребителей на обслуживание от ТЭЦ ОАО «Квадра».</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Реконструкция котельной «ПРМЗ» (ОАО «Калужский завод «Ремпутьмаш») с выводом из эксплуатации котельной «</w:t>
      </w:r>
      <w:r w:rsidR="006F2D76">
        <w:rPr>
          <w:rFonts w:cs="Arial"/>
          <w:sz w:val="24"/>
          <w:szCs w:val="24"/>
          <w:lang w:eastAsia="ru-RU"/>
        </w:rPr>
        <w:t xml:space="preserve">ул. </w:t>
      </w:r>
      <w:r w:rsidRPr="00324674">
        <w:rPr>
          <w:rFonts w:cs="Arial"/>
          <w:sz w:val="24"/>
          <w:szCs w:val="24"/>
          <w:lang w:eastAsia="ru-RU"/>
        </w:rPr>
        <w:t>Новослободская, 25а» МУП «Калугатеплосеть»</w:t>
      </w:r>
      <w:r w:rsidR="00B33BCD" w:rsidRPr="00B33BCD">
        <w:rPr>
          <w:rFonts w:cs="Arial"/>
          <w:sz w:val="24"/>
          <w:szCs w:val="24"/>
          <w:lang w:eastAsia="ru-RU"/>
        </w:rPr>
        <w:t xml:space="preserve"> </w:t>
      </w:r>
      <w:r w:rsidR="00B33BCD">
        <w:rPr>
          <w:rFonts w:cs="Arial"/>
          <w:sz w:val="24"/>
          <w:szCs w:val="24"/>
          <w:lang w:eastAsia="ru-RU"/>
        </w:rPr>
        <w:t>г.</w:t>
      </w:r>
      <w:r w:rsidR="00454DE7">
        <w:rPr>
          <w:rFonts w:cs="Arial"/>
          <w:sz w:val="24"/>
          <w:szCs w:val="24"/>
          <w:lang w:eastAsia="ru-RU"/>
        </w:rPr>
        <w:t xml:space="preserve"> </w:t>
      </w:r>
      <w:r w:rsidR="00B33BCD">
        <w:rPr>
          <w:rFonts w:cs="Arial"/>
          <w:sz w:val="24"/>
          <w:szCs w:val="24"/>
          <w:lang w:eastAsia="ru-RU"/>
        </w:rPr>
        <w:t>Калуги</w:t>
      </w:r>
      <w:r w:rsidRPr="00324674">
        <w:rPr>
          <w:rFonts w:cs="Arial"/>
          <w:sz w:val="24"/>
          <w:szCs w:val="24"/>
          <w:lang w:eastAsia="ru-RU"/>
        </w:rPr>
        <w:t xml:space="preserve"> и переключением потребителей на обслуживание от реконструируемой котельной. Установленная тепловая мощность реконструируемой котельной предварительно оценивается величиной не менее 60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lastRenderedPageBreak/>
        <w:t xml:space="preserve">Строительство новой котельной в районе Грабцевского шоссе с выводом из эксплуатации котельных «Грабцевское шоссе, </w:t>
      </w:r>
      <w:r w:rsidR="00B33BCD">
        <w:rPr>
          <w:rFonts w:cs="Arial"/>
          <w:sz w:val="24"/>
          <w:szCs w:val="24"/>
          <w:lang w:eastAsia="ru-RU"/>
        </w:rPr>
        <w:t>31», «</w:t>
      </w:r>
      <w:r w:rsidRPr="00324674">
        <w:rPr>
          <w:rFonts w:cs="Arial"/>
          <w:sz w:val="24"/>
          <w:szCs w:val="24"/>
          <w:lang w:eastAsia="ru-RU"/>
        </w:rPr>
        <w:t xml:space="preserve">Ленина, 23», «Грабцевское шоссе, 22б» и «Маяковского, 35» МУП «Калугатеплосеть» </w:t>
      </w:r>
      <w:r w:rsidR="00B33BCD">
        <w:rPr>
          <w:rFonts w:cs="Arial"/>
          <w:sz w:val="24"/>
          <w:szCs w:val="24"/>
          <w:lang w:eastAsia="ru-RU"/>
        </w:rPr>
        <w:t>г.Калуги</w:t>
      </w:r>
      <w:r w:rsidR="00B33BCD" w:rsidRPr="00324674">
        <w:rPr>
          <w:rFonts w:cs="Arial"/>
          <w:sz w:val="24"/>
          <w:szCs w:val="24"/>
          <w:lang w:eastAsia="ru-RU"/>
        </w:rPr>
        <w:t xml:space="preserve"> </w:t>
      </w:r>
      <w:r w:rsidRPr="00324674">
        <w:rPr>
          <w:rFonts w:cs="Arial"/>
          <w:sz w:val="24"/>
          <w:szCs w:val="24"/>
          <w:lang w:eastAsia="ru-RU"/>
        </w:rPr>
        <w:t>и переключением потребителей на обслуживание от новой котельной. Установленная тепловая мощность предлагаемой к строительству котельной предварительно оценивается величиной не менее 45 Гкал/ч.</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Реконструкция котельной МУП «Калугатеплосеть» по адресу</w:t>
      </w:r>
      <w:r w:rsidR="00B33BCD">
        <w:rPr>
          <w:rFonts w:cs="Arial"/>
          <w:sz w:val="24"/>
          <w:szCs w:val="24"/>
          <w:lang w:eastAsia="ru-RU"/>
        </w:rPr>
        <w:t xml:space="preserve">:                           </w:t>
      </w:r>
      <w:r w:rsidRPr="00324674">
        <w:rPr>
          <w:rFonts w:cs="Arial"/>
          <w:sz w:val="24"/>
          <w:szCs w:val="24"/>
          <w:lang w:eastAsia="ru-RU"/>
        </w:rPr>
        <w:t xml:space="preserve"> 1-й Академический проезд,</w:t>
      </w:r>
      <w:r w:rsidR="00B33BCD">
        <w:rPr>
          <w:rFonts w:cs="Arial"/>
          <w:sz w:val="24"/>
          <w:szCs w:val="24"/>
          <w:lang w:eastAsia="ru-RU"/>
        </w:rPr>
        <w:t xml:space="preserve"> </w:t>
      </w:r>
      <w:r w:rsidRPr="00324674">
        <w:rPr>
          <w:rFonts w:cs="Arial"/>
          <w:sz w:val="24"/>
          <w:szCs w:val="24"/>
          <w:lang w:eastAsia="ru-RU"/>
        </w:rPr>
        <w:t xml:space="preserve"> </w:t>
      </w:r>
      <w:r w:rsidR="00B33BCD">
        <w:rPr>
          <w:rFonts w:cs="Arial"/>
          <w:sz w:val="24"/>
          <w:szCs w:val="24"/>
          <w:lang w:eastAsia="ru-RU"/>
        </w:rPr>
        <w:t>д.</w:t>
      </w:r>
      <w:r w:rsidRPr="00324674">
        <w:rPr>
          <w:rFonts w:cs="Arial"/>
          <w:sz w:val="24"/>
          <w:szCs w:val="24"/>
          <w:lang w:eastAsia="ru-RU"/>
        </w:rPr>
        <w:t>29  с увеличением установленной тепловой мощности на 3 Гкал/ч в период до 2025-2027 гг. либо со снятием ограничений выдачи тепловой мощности (располагаемая мощность котельной существенно снижена относительно установленной)</w:t>
      </w:r>
      <w:r w:rsidR="00B33BCD">
        <w:rPr>
          <w:rFonts w:cs="Arial"/>
          <w:sz w:val="24"/>
          <w:szCs w:val="24"/>
          <w:lang w:eastAsia="ru-RU"/>
        </w:rPr>
        <w:t>.</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Строительство новой котельной в микрорайоне новой застройки «Спортивный, Научный, Пучково»  (установленная тепловая мощность  30 Гкал/ч, срок ввода в эксплуатацию – 2019-2022 гг. по мере застройки района с последующим увеличением тепловой мощности до 75 Гкал/ч)</w:t>
      </w:r>
      <w:r w:rsidR="00B33BCD">
        <w:rPr>
          <w:rFonts w:cs="Arial"/>
          <w:sz w:val="24"/>
          <w:szCs w:val="24"/>
          <w:lang w:eastAsia="ru-RU"/>
        </w:rPr>
        <w:t>.</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Строительство новой котельной в микрорайоне новой застройки «Ольговский»  (установленная тепловая мощность  30 Гкал/ч, срок ввода в эксплуатацию – 2019-2022 гг. по мере застройки района с последующим увеличением тепловой мощности до 70 Гкал/ч)</w:t>
      </w:r>
      <w:r w:rsidR="00B33BCD">
        <w:rPr>
          <w:rFonts w:cs="Arial"/>
          <w:sz w:val="24"/>
          <w:szCs w:val="24"/>
          <w:lang w:eastAsia="ru-RU"/>
        </w:rPr>
        <w:t>.</w:t>
      </w:r>
    </w:p>
    <w:p w:rsidR="00324674" w:rsidRPr="00324674"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Переключение потребителей котельной «КЭМЗ» (Салтыкова-Щедрина, 121) на обслуживание от котельной ОАО «КЗТА» (Салтыкова -Щедрина, 141).</w:t>
      </w:r>
    </w:p>
    <w:p w:rsidR="00B33BCD" w:rsidRDefault="00324674" w:rsidP="006501CA">
      <w:pPr>
        <w:numPr>
          <w:ilvl w:val="0"/>
          <w:numId w:val="19"/>
        </w:numPr>
        <w:spacing w:line="360" w:lineRule="auto"/>
        <w:contextualSpacing/>
        <w:rPr>
          <w:rFonts w:cs="Arial"/>
          <w:sz w:val="24"/>
          <w:szCs w:val="24"/>
          <w:lang w:eastAsia="ru-RU"/>
        </w:rPr>
      </w:pPr>
      <w:r w:rsidRPr="00324674">
        <w:rPr>
          <w:rFonts w:cs="Arial"/>
          <w:sz w:val="24"/>
          <w:szCs w:val="24"/>
          <w:lang w:eastAsia="ru-RU"/>
        </w:rPr>
        <w:t>Переключение потребителя котельной «Азаровский завод стеновых материалов»  - общежития по адресу</w:t>
      </w:r>
      <w:r w:rsidR="00B33BCD">
        <w:rPr>
          <w:rFonts w:cs="Arial"/>
          <w:sz w:val="24"/>
          <w:szCs w:val="24"/>
          <w:lang w:eastAsia="ru-RU"/>
        </w:rPr>
        <w:t>:</w:t>
      </w:r>
      <w:r w:rsidRPr="00324674">
        <w:rPr>
          <w:rFonts w:cs="Arial"/>
          <w:sz w:val="24"/>
          <w:szCs w:val="24"/>
          <w:lang w:eastAsia="ru-RU"/>
        </w:rPr>
        <w:t xml:space="preserve"> ул. Дальняя, </w:t>
      </w:r>
      <w:r w:rsidR="00B33BCD">
        <w:rPr>
          <w:rFonts w:cs="Arial"/>
          <w:sz w:val="24"/>
          <w:szCs w:val="24"/>
          <w:lang w:eastAsia="ru-RU"/>
        </w:rPr>
        <w:t>д.</w:t>
      </w:r>
      <w:r w:rsidRPr="00324674">
        <w:rPr>
          <w:rFonts w:cs="Arial"/>
          <w:sz w:val="24"/>
          <w:szCs w:val="24"/>
          <w:lang w:eastAsia="ru-RU"/>
        </w:rPr>
        <w:t>1 – на обслуживание от теплоисточника смежной зоны действия.</w:t>
      </w:r>
    </w:p>
    <w:p w:rsidR="00324674" w:rsidRPr="00B33BCD" w:rsidRDefault="00B33BCD" w:rsidP="006501CA">
      <w:pPr>
        <w:numPr>
          <w:ilvl w:val="0"/>
          <w:numId w:val="19"/>
        </w:numPr>
        <w:spacing w:line="360" w:lineRule="auto"/>
        <w:contextualSpacing/>
        <w:rPr>
          <w:rFonts w:cs="Arial"/>
          <w:sz w:val="24"/>
          <w:szCs w:val="24"/>
          <w:lang w:eastAsia="ru-RU"/>
        </w:rPr>
      </w:pPr>
      <w:r>
        <w:rPr>
          <w:rFonts w:cs="Arial"/>
          <w:sz w:val="24"/>
          <w:szCs w:val="24"/>
          <w:lang w:eastAsia="ru-RU"/>
        </w:rPr>
        <w:t>П</w:t>
      </w:r>
      <w:r w:rsidR="00324674" w:rsidRPr="00B33BCD">
        <w:rPr>
          <w:rFonts w:cs="Arial"/>
          <w:sz w:val="24"/>
          <w:szCs w:val="24"/>
          <w:lang w:eastAsia="ru-RU"/>
        </w:rPr>
        <w:t>ереключаемая нагрузка на ТЭЦ ОАО «Квадра» составит при данном сценарии 30,3 Гкал/ч.</w:t>
      </w:r>
    </w:p>
    <w:p w:rsidR="00324674" w:rsidRPr="00324674" w:rsidRDefault="00324674" w:rsidP="00324674">
      <w:pPr>
        <w:spacing w:line="360" w:lineRule="auto"/>
        <w:rPr>
          <w:rFonts w:cs="Arial"/>
          <w:sz w:val="24"/>
          <w:szCs w:val="24"/>
          <w:lang w:eastAsia="ru-RU"/>
        </w:rPr>
      </w:pPr>
    </w:p>
    <w:p w:rsidR="00324674" w:rsidRPr="00022E6E" w:rsidRDefault="00324674" w:rsidP="006501CA">
      <w:pPr>
        <w:pStyle w:val="afff"/>
        <w:numPr>
          <w:ilvl w:val="2"/>
          <w:numId w:val="28"/>
        </w:numPr>
        <w:suppressAutoHyphens/>
        <w:adjustRightInd/>
        <w:spacing w:before="240"/>
        <w:ind w:left="0" w:firstLine="0"/>
        <w:jc w:val="center"/>
        <w:outlineLvl w:val="1"/>
        <w:rPr>
          <w:rFonts w:ascii="Arial Black" w:hAnsi="Arial Black"/>
          <w:spacing w:val="-10"/>
          <w:kern w:val="28"/>
          <w:szCs w:val="24"/>
        </w:rPr>
      </w:pPr>
      <w:bookmarkStart w:id="109" w:name="_Toc368331446"/>
      <w:bookmarkStart w:id="110" w:name="_Toc71731944"/>
      <w:r w:rsidRPr="00022E6E">
        <w:rPr>
          <w:rFonts w:ascii="Arial Black" w:hAnsi="Arial Black"/>
          <w:spacing w:val="-10"/>
          <w:kern w:val="28"/>
          <w:szCs w:val="24"/>
        </w:rPr>
        <w:t>Сценарий №</w:t>
      </w:r>
      <w:r w:rsidR="00927713">
        <w:rPr>
          <w:rFonts w:ascii="Arial Black" w:hAnsi="Arial Black"/>
          <w:spacing w:val="-10"/>
          <w:kern w:val="28"/>
          <w:szCs w:val="24"/>
        </w:rPr>
        <w:t xml:space="preserve"> </w:t>
      </w:r>
      <w:r w:rsidRPr="00022E6E">
        <w:rPr>
          <w:rFonts w:ascii="Arial Black" w:hAnsi="Arial Black"/>
          <w:spacing w:val="-10"/>
          <w:kern w:val="28"/>
          <w:szCs w:val="24"/>
        </w:rPr>
        <w:t>3 «Когенерационный»</w:t>
      </w:r>
      <w:bookmarkEnd w:id="109"/>
      <w:bookmarkEnd w:id="110"/>
    </w:p>
    <w:p w:rsidR="00324674" w:rsidRPr="00324674" w:rsidRDefault="00324674" w:rsidP="00324674">
      <w:pPr>
        <w:spacing w:line="360" w:lineRule="auto"/>
        <w:rPr>
          <w:rFonts w:cs="Arial"/>
          <w:sz w:val="24"/>
          <w:szCs w:val="24"/>
          <w:lang w:eastAsia="ru-RU"/>
        </w:rPr>
      </w:pP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Данный сценарий предусматривает максимальное развитие комбинированной выработки электрической и тепловой энергии на территории муниципального образования.</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В соответствии с данным сценарием предлагаются следующие проекты.</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lastRenderedPageBreak/>
        <w:t>Вывод из эксплуатации котельной «</w:t>
      </w:r>
      <w:r w:rsidR="006F2D76">
        <w:rPr>
          <w:rFonts w:cs="Arial"/>
          <w:sz w:val="24"/>
          <w:szCs w:val="24"/>
          <w:lang w:eastAsia="ru-RU"/>
        </w:rPr>
        <w:t>ул.Телевизионная,</w:t>
      </w:r>
      <w:r w:rsidRPr="00324674">
        <w:rPr>
          <w:rFonts w:cs="Arial"/>
          <w:sz w:val="24"/>
          <w:szCs w:val="24"/>
          <w:lang w:eastAsia="ru-RU"/>
        </w:rPr>
        <w:t xml:space="preserve">2б» </w:t>
      </w:r>
      <w:r w:rsidR="00927713">
        <w:rPr>
          <w:rFonts w:cs="Arial"/>
          <w:sz w:val="24"/>
          <w:szCs w:val="24"/>
          <w:lang w:eastAsia="ru-RU"/>
        </w:rPr>
        <w:t xml:space="preserve">                               </w:t>
      </w:r>
      <w:r w:rsidRPr="00324674">
        <w:rPr>
          <w:rFonts w:cs="Arial"/>
          <w:sz w:val="24"/>
          <w:szCs w:val="24"/>
          <w:lang w:eastAsia="ru-RU"/>
        </w:rPr>
        <w:t xml:space="preserve">МУП «Калугатеплосеть» </w:t>
      </w:r>
      <w:r w:rsidR="00927713">
        <w:rPr>
          <w:rFonts w:cs="Arial"/>
          <w:sz w:val="24"/>
          <w:szCs w:val="24"/>
          <w:lang w:eastAsia="ru-RU"/>
        </w:rPr>
        <w:t>г.Калуги</w:t>
      </w:r>
      <w:r w:rsidR="00927713" w:rsidRPr="00324674">
        <w:rPr>
          <w:rFonts w:cs="Arial"/>
          <w:sz w:val="24"/>
          <w:szCs w:val="24"/>
          <w:lang w:eastAsia="ru-RU"/>
        </w:rPr>
        <w:t xml:space="preserve"> </w:t>
      </w:r>
      <w:r w:rsidRPr="00324674">
        <w:rPr>
          <w:rFonts w:cs="Arial"/>
          <w:sz w:val="24"/>
          <w:szCs w:val="24"/>
          <w:lang w:eastAsia="ru-RU"/>
        </w:rPr>
        <w:t>с переключением потребителей на обслуживание от ТЭЦ ОАО «Квадра».</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Вывод из эксплуатации котельной «</w:t>
      </w:r>
      <w:r w:rsidR="006F2D76">
        <w:rPr>
          <w:rFonts w:cs="Arial"/>
          <w:sz w:val="24"/>
          <w:szCs w:val="24"/>
          <w:lang w:eastAsia="ru-RU"/>
        </w:rPr>
        <w:t>ул.</w:t>
      </w:r>
      <w:r w:rsidR="00454DE7">
        <w:rPr>
          <w:rFonts w:cs="Arial"/>
          <w:sz w:val="24"/>
          <w:szCs w:val="24"/>
          <w:lang w:eastAsia="ru-RU"/>
        </w:rPr>
        <w:t xml:space="preserve"> </w:t>
      </w:r>
      <w:r w:rsidR="006F2D76">
        <w:rPr>
          <w:rFonts w:cs="Arial"/>
          <w:sz w:val="24"/>
          <w:szCs w:val="24"/>
          <w:lang w:eastAsia="ru-RU"/>
        </w:rPr>
        <w:t>Социалистическая,</w:t>
      </w:r>
      <w:r w:rsidRPr="00324674">
        <w:rPr>
          <w:rFonts w:cs="Arial"/>
          <w:sz w:val="24"/>
          <w:szCs w:val="24"/>
          <w:lang w:eastAsia="ru-RU"/>
        </w:rPr>
        <w:t xml:space="preserve">2а» </w:t>
      </w:r>
      <w:r w:rsidR="00927713">
        <w:rPr>
          <w:rFonts w:cs="Arial"/>
          <w:sz w:val="24"/>
          <w:szCs w:val="24"/>
          <w:lang w:eastAsia="ru-RU"/>
        </w:rPr>
        <w:t xml:space="preserve">                            </w:t>
      </w:r>
      <w:r w:rsidRPr="00324674">
        <w:rPr>
          <w:rFonts w:cs="Arial"/>
          <w:sz w:val="24"/>
          <w:szCs w:val="24"/>
          <w:lang w:eastAsia="ru-RU"/>
        </w:rPr>
        <w:t xml:space="preserve">МУП «Калугатеплосеть» </w:t>
      </w:r>
      <w:r w:rsidR="00927713">
        <w:rPr>
          <w:rFonts w:cs="Arial"/>
          <w:sz w:val="24"/>
          <w:szCs w:val="24"/>
          <w:lang w:eastAsia="ru-RU"/>
        </w:rPr>
        <w:t>г.</w:t>
      </w:r>
      <w:r w:rsidR="00454DE7">
        <w:rPr>
          <w:rFonts w:cs="Arial"/>
          <w:sz w:val="24"/>
          <w:szCs w:val="24"/>
          <w:lang w:eastAsia="ru-RU"/>
        </w:rPr>
        <w:t xml:space="preserve"> </w:t>
      </w:r>
      <w:r w:rsidR="00927713">
        <w:rPr>
          <w:rFonts w:cs="Arial"/>
          <w:sz w:val="24"/>
          <w:szCs w:val="24"/>
          <w:lang w:eastAsia="ru-RU"/>
        </w:rPr>
        <w:t>Калуги</w:t>
      </w:r>
      <w:r w:rsidRPr="00324674">
        <w:rPr>
          <w:rFonts w:cs="Arial"/>
          <w:sz w:val="24"/>
          <w:szCs w:val="24"/>
          <w:lang w:eastAsia="ru-RU"/>
        </w:rPr>
        <w:t xml:space="preserve"> с переключением потребителей на обслуживание от ТЭЦ ОАО «Квадра».</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Вывод из эксплуатации котельной «</w:t>
      </w:r>
      <w:r w:rsidR="006F2D76">
        <w:rPr>
          <w:rFonts w:cs="Arial"/>
          <w:sz w:val="24"/>
          <w:szCs w:val="24"/>
          <w:lang w:eastAsia="ru-RU"/>
        </w:rPr>
        <w:t>ул.</w:t>
      </w:r>
      <w:r w:rsidR="00454DE7">
        <w:rPr>
          <w:rFonts w:cs="Arial"/>
          <w:sz w:val="24"/>
          <w:szCs w:val="24"/>
          <w:lang w:eastAsia="ru-RU"/>
        </w:rPr>
        <w:t xml:space="preserve"> </w:t>
      </w:r>
      <w:r w:rsidR="006F2D76">
        <w:rPr>
          <w:rFonts w:cs="Arial"/>
          <w:sz w:val="24"/>
          <w:szCs w:val="24"/>
          <w:lang w:eastAsia="ru-RU"/>
        </w:rPr>
        <w:t>Чичерина,</w:t>
      </w:r>
      <w:r w:rsidRPr="00324674">
        <w:rPr>
          <w:rFonts w:cs="Arial"/>
          <w:sz w:val="24"/>
          <w:szCs w:val="24"/>
          <w:lang w:eastAsia="ru-RU"/>
        </w:rPr>
        <w:t xml:space="preserve">11а» </w:t>
      </w:r>
      <w:r w:rsidR="00927713">
        <w:rPr>
          <w:rFonts w:cs="Arial"/>
          <w:sz w:val="24"/>
          <w:szCs w:val="24"/>
          <w:lang w:eastAsia="ru-RU"/>
        </w:rPr>
        <w:t xml:space="preserve">                                        </w:t>
      </w:r>
      <w:r w:rsidRPr="00324674">
        <w:rPr>
          <w:rFonts w:cs="Arial"/>
          <w:sz w:val="24"/>
          <w:szCs w:val="24"/>
          <w:lang w:eastAsia="ru-RU"/>
        </w:rPr>
        <w:t xml:space="preserve">МУП «Калугатеплосеть» </w:t>
      </w:r>
      <w:r w:rsidR="00927713">
        <w:rPr>
          <w:rFonts w:cs="Arial"/>
          <w:sz w:val="24"/>
          <w:szCs w:val="24"/>
          <w:lang w:eastAsia="ru-RU"/>
        </w:rPr>
        <w:t>г.</w:t>
      </w:r>
      <w:r w:rsidR="00454DE7">
        <w:rPr>
          <w:rFonts w:cs="Arial"/>
          <w:sz w:val="24"/>
          <w:szCs w:val="24"/>
          <w:lang w:eastAsia="ru-RU"/>
        </w:rPr>
        <w:t xml:space="preserve"> </w:t>
      </w:r>
      <w:r w:rsidR="00927713">
        <w:rPr>
          <w:rFonts w:cs="Arial"/>
          <w:sz w:val="24"/>
          <w:szCs w:val="24"/>
          <w:lang w:eastAsia="ru-RU"/>
        </w:rPr>
        <w:t>Калуги</w:t>
      </w:r>
      <w:r w:rsidRPr="00324674">
        <w:rPr>
          <w:rFonts w:cs="Arial"/>
          <w:sz w:val="24"/>
          <w:szCs w:val="24"/>
          <w:lang w:eastAsia="ru-RU"/>
        </w:rPr>
        <w:t xml:space="preserve"> с переключением потребителей на обслуживание от ТЭЦ ОАО «Квадра».</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Вывод из эксплуатации котельной «</w:t>
      </w:r>
      <w:r w:rsidR="006F2D76">
        <w:rPr>
          <w:rFonts w:cs="Arial"/>
          <w:sz w:val="24"/>
          <w:szCs w:val="24"/>
          <w:lang w:eastAsia="ru-RU"/>
        </w:rPr>
        <w:t>ул.</w:t>
      </w:r>
      <w:r w:rsidR="00454DE7">
        <w:rPr>
          <w:rFonts w:cs="Arial"/>
          <w:sz w:val="24"/>
          <w:szCs w:val="24"/>
          <w:lang w:eastAsia="ru-RU"/>
        </w:rPr>
        <w:t xml:space="preserve"> </w:t>
      </w:r>
      <w:r w:rsidR="006F2D76">
        <w:rPr>
          <w:rFonts w:cs="Arial"/>
          <w:sz w:val="24"/>
          <w:szCs w:val="24"/>
          <w:lang w:eastAsia="ru-RU"/>
        </w:rPr>
        <w:t>Чичерина,</w:t>
      </w:r>
      <w:r w:rsidRPr="00324674">
        <w:rPr>
          <w:rFonts w:cs="Arial"/>
          <w:sz w:val="24"/>
          <w:szCs w:val="24"/>
          <w:lang w:eastAsia="ru-RU"/>
        </w:rPr>
        <w:t>23а»</w:t>
      </w:r>
      <w:r w:rsidR="00927713">
        <w:rPr>
          <w:rFonts w:cs="Arial"/>
          <w:sz w:val="24"/>
          <w:szCs w:val="24"/>
          <w:lang w:eastAsia="ru-RU"/>
        </w:rPr>
        <w:t xml:space="preserve">                                 </w:t>
      </w:r>
      <w:r w:rsidRPr="00324674">
        <w:rPr>
          <w:rFonts w:cs="Arial"/>
          <w:sz w:val="24"/>
          <w:szCs w:val="24"/>
          <w:lang w:eastAsia="ru-RU"/>
        </w:rPr>
        <w:t xml:space="preserve">МУП «Калугатеплосеть» </w:t>
      </w:r>
      <w:r w:rsidR="00927713">
        <w:rPr>
          <w:rFonts w:cs="Arial"/>
          <w:sz w:val="24"/>
          <w:szCs w:val="24"/>
          <w:lang w:eastAsia="ru-RU"/>
        </w:rPr>
        <w:t>г.</w:t>
      </w:r>
      <w:r w:rsidR="00454DE7">
        <w:rPr>
          <w:rFonts w:cs="Arial"/>
          <w:sz w:val="24"/>
          <w:szCs w:val="24"/>
          <w:lang w:eastAsia="ru-RU"/>
        </w:rPr>
        <w:t xml:space="preserve"> </w:t>
      </w:r>
      <w:r w:rsidR="00927713">
        <w:rPr>
          <w:rFonts w:cs="Arial"/>
          <w:sz w:val="24"/>
          <w:szCs w:val="24"/>
          <w:lang w:eastAsia="ru-RU"/>
        </w:rPr>
        <w:t>Калуги</w:t>
      </w:r>
      <w:r w:rsidRPr="00324674">
        <w:rPr>
          <w:rFonts w:cs="Arial"/>
          <w:sz w:val="24"/>
          <w:szCs w:val="24"/>
          <w:lang w:eastAsia="ru-RU"/>
        </w:rPr>
        <w:t xml:space="preserve"> с переключением потребителей на обслуживание от ТЭЦ ОАО «Квадра».</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Вывод из эксплуатации котельной «</w:t>
      </w:r>
      <w:r w:rsidR="006F2D76">
        <w:rPr>
          <w:rFonts w:cs="Arial"/>
          <w:sz w:val="24"/>
          <w:szCs w:val="24"/>
          <w:lang w:eastAsia="ru-RU"/>
        </w:rPr>
        <w:t>ул.</w:t>
      </w:r>
      <w:r w:rsidR="00454DE7">
        <w:rPr>
          <w:rFonts w:cs="Arial"/>
          <w:sz w:val="24"/>
          <w:szCs w:val="24"/>
          <w:lang w:eastAsia="ru-RU"/>
        </w:rPr>
        <w:t xml:space="preserve"> </w:t>
      </w:r>
      <w:r w:rsidRPr="00324674">
        <w:rPr>
          <w:rFonts w:cs="Arial"/>
          <w:sz w:val="24"/>
          <w:szCs w:val="24"/>
          <w:lang w:eastAsia="ru-RU"/>
        </w:rPr>
        <w:t xml:space="preserve">Гурьянова,59» </w:t>
      </w:r>
      <w:r w:rsidR="00927713">
        <w:rPr>
          <w:rFonts w:cs="Arial"/>
          <w:sz w:val="24"/>
          <w:szCs w:val="24"/>
          <w:lang w:eastAsia="ru-RU"/>
        </w:rPr>
        <w:t xml:space="preserve">                                          </w:t>
      </w:r>
      <w:r w:rsidRPr="00324674">
        <w:rPr>
          <w:rFonts w:cs="Arial"/>
          <w:sz w:val="24"/>
          <w:szCs w:val="24"/>
          <w:lang w:eastAsia="ru-RU"/>
        </w:rPr>
        <w:t xml:space="preserve">МУП «Калугатеплосеть» </w:t>
      </w:r>
      <w:r w:rsidR="00927713">
        <w:rPr>
          <w:rFonts w:cs="Arial"/>
          <w:sz w:val="24"/>
          <w:szCs w:val="24"/>
          <w:lang w:eastAsia="ru-RU"/>
        </w:rPr>
        <w:t>г.</w:t>
      </w:r>
      <w:r w:rsidR="00454DE7">
        <w:rPr>
          <w:rFonts w:cs="Arial"/>
          <w:sz w:val="24"/>
          <w:szCs w:val="24"/>
          <w:lang w:eastAsia="ru-RU"/>
        </w:rPr>
        <w:t xml:space="preserve"> </w:t>
      </w:r>
      <w:r w:rsidR="00927713">
        <w:rPr>
          <w:rFonts w:cs="Arial"/>
          <w:sz w:val="24"/>
          <w:szCs w:val="24"/>
          <w:lang w:eastAsia="ru-RU"/>
        </w:rPr>
        <w:t>Калуги</w:t>
      </w:r>
      <w:r w:rsidRPr="00324674">
        <w:rPr>
          <w:rFonts w:cs="Arial"/>
          <w:sz w:val="24"/>
          <w:szCs w:val="24"/>
          <w:lang w:eastAsia="ru-RU"/>
        </w:rPr>
        <w:t xml:space="preserve"> с переключением потребителей на обслуживание от ТЭЦ ОАО «Квадра».</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Вывод из эксплуатации котельной «</w:t>
      </w:r>
      <w:r w:rsidR="006F2D76">
        <w:rPr>
          <w:rFonts w:cs="Arial"/>
          <w:sz w:val="24"/>
          <w:szCs w:val="24"/>
          <w:lang w:eastAsia="ru-RU"/>
        </w:rPr>
        <w:t>ул.</w:t>
      </w:r>
      <w:r w:rsidR="00454DE7">
        <w:rPr>
          <w:rFonts w:cs="Arial"/>
          <w:sz w:val="24"/>
          <w:szCs w:val="24"/>
          <w:lang w:eastAsia="ru-RU"/>
        </w:rPr>
        <w:t xml:space="preserve"> </w:t>
      </w:r>
      <w:r w:rsidR="006F2D76">
        <w:rPr>
          <w:rFonts w:cs="Arial"/>
          <w:sz w:val="24"/>
          <w:szCs w:val="24"/>
          <w:lang w:eastAsia="ru-RU"/>
        </w:rPr>
        <w:t>Шахтеров,</w:t>
      </w:r>
      <w:r w:rsidRPr="00324674">
        <w:rPr>
          <w:rFonts w:cs="Arial"/>
          <w:sz w:val="24"/>
          <w:szCs w:val="24"/>
          <w:lang w:eastAsia="ru-RU"/>
        </w:rPr>
        <w:t xml:space="preserve">3а» </w:t>
      </w:r>
      <w:r w:rsidR="00927713">
        <w:rPr>
          <w:rFonts w:cs="Arial"/>
          <w:sz w:val="24"/>
          <w:szCs w:val="24"/>
          <w:lang w:eastAsia="ru-RU"/>
        </w:rPr>
        <w:t xml:space="preserve">                                         </w:t>
      </w:r>
      <w:r w:rsidRPr="00324674">
        <w:rPr>
          <w:rFonts w:cs="Arial"/>
          <w:sz w:val="24"/>
          <w:szCs w:val="24"/>
          <w:lang w:eastAsia="ru-RU"/>
        </w:rPr>
        <w:t xml:space="preserve">МУП «Калугатеплосеть» </w:t>
      </w:r>
      <w:r w:rsidR="00927713">
        <w:rPr>
          <w:rFonts w:cs="Arial"/>
          <w:sz w:val="24"/>
          <w:szCs w:val="24"/>
          <w:lang w:eastAsia="ru-RU"/>
        </w:rPr>
        <w:t>г.</w:t>
      </w:r>
      <w:r w:rsidR="00454DE7">
        <w:rPr>
          <w:rFonts w:cs="Arial"/>
          <w:sz w:val="24"/>
          <w:szCs w:val="24"/>
          <w:lang w:eastAsia="ru-RU"/>
        </w:rPr>
        <w:t xml:space="preserve"> </w:t>
      </w:r>
      <w:r w:rsidR="00927713">
        <w:rPr>
          <w:rFonts w:cs="Arial"/>
          <w:sz w:val="24"/>
          <w:szCs w:val="24"/>
          <w:lang w:eastAsia="ru-RU"/>
        </w:rPr>
        <w:t>Калуги</w:t>
      </w:r>
      <w:r w:rsidRPr="00324674">
        <w:rPr>
          <w:rFonts w:cs="Arial"/>
          <w:sz w:val="24"/>
          <w:szCs w:val="24"/>
          <w:lang w:eastAsia="ru-RU"/>
        </w:rPr>
        <w:t xml:space="preserve"> с переключением потребителей на обслуживание от ТЭЦ ОАО «Квадра».</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Вывод из эксплуатации котельной «</w:t>
      </w:r>
      <w:r w:rsidR="006F2D76">
        <w:rPr>
          <w:rFonts w:cs="Arial"/>
          <w:sz w:val="24"/>
          <w:szCs w:val="24"/>
          <w:lang w:eastAsia="ru-RU"/>
        </w:rPr>
        <w:t>ул.</w:t>
      </w:r>
      <w:r w:rsidR="00454DE7">
        <w:rPr>
          <w:rFonts w:cs="Arial"/>
          <w:sz w:val="24"/>
          <w:szCs w:val="24"/>
          <w:lang w:eastAsia="ru-RU"/>
        </w:rPr>
        <w:t xml:space="preserve"> </w:t>
      </w:r>
      <w:r w:rsidR="006F2D76">
        <w:rPr>
          <w:rFonts w:cs="Arial"/>
          <w:sz w:val="24"/>
          <w:szCs w:val="24"/>
          <w:lang w:eastAsia="ru-RU"/>
        </w:rPr>
        <w:t>Механизаторов,</w:t>
      </w:r>
      <w:r w:rsidRPr="00324674">
        <w:rPr>
          <w:rFonts w:cs="Arial"/>
          <w:sz w:val="24"/>
          <w:szCs w:val="24"/>
          <w:lang w:eastAsia="ru-RU"/>
        </w:rPr>
        <w:t>38»</w:t>
      </w:r>
      <w:r w:rsidR="00927713">
        <w:rPr>
          <w:rFonts w:cs="Arial"/>
          <w:sz w:val="24"/>
          <w:szCs w:val="24"/>
          <w:lang w:eastAsia="ru-RU"/>
        </w:rPr>
        <w:t xml:space="preserve">                                </w:t>
      </w:r>
      <w:r w:rsidRPr="00324674">
        <w:rPr>
          <w:rFonts w:cs="Arial"/>
          <w:sz w:val="24"/>
          <w:szCs w:val="24"/>
          <w:lang w:eastAsia="ru-RU"/>
        </w:rPr>
        <w:t xml:space="preserve"> МУП «Калугатеплосеть» </w:t>
      </w:r>
      <w:r w:rsidR="00927713">
        <w:rPr>
          <w:rFonts w:cs="Arial"/>
          <w:sz w:val="24"/>
          <w:szCs w:val="24"/>
          <w:lang w:eastAsia="ru-RU"/>
        </w:rPr>
        <w:t>г.</w:t>
      </w:r>
      <w:r w:rsidR="00454DE7">
        <w:rPr>
          <w:rFonts w:cs="Arial"/>
          <w:sz w:val="24"/>
          <w:szCs w:val="24"/>
          <w:lang w:eastAsia="ru-RU"/>
        </w:rPr>
        <w:t xml:space="preserve"> </w:t>
      </w:r>
      <w:r w:rsidR="00927713">
        <w:rPr>
          <w:rFonts w:cs="Arial"/>
          <w:sz w:val="24"/>
          <w:szCs w:val="24"/>
          <w:lang w:eastAsia="ru-RU"/>
        </w:rPr>
        <w:t>Калуги</w:t>
      </w:r>
      <w:r w:rsidRPr="00324674">
        <w:rPr>
          <w:rFonts w:cs="Arial"/>
          <w:sz w:val="24"/>
          <w:szCs w:val="24"/>
          <w:lang w:eastAsia="ru-RU"/>
        </w:rPr>
        <w:t xml:space="preserve"> с переключением потребителей на обслуживание от ТЭЦ ОАО «Квадра».</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Строительство новой котельной в микрорайоне «</w:t>
      </w:r>
      <w:r w:rsidR="006F2D76">
        <w:rPr>
          <w:rFonts w:cs="Arial"/>
          <w:sz w:val="24"/>
          <w:szCs w:val="24"/>
          <w:lang w:eastAsia="ru-RU"/>
        </w:rPr>
        <w:t>ул.</w:t>
      </w:r>
      <w:r w:rsidR="00454DE7">
        <w:rPr>
          <w:rFonts w:cs="Arial"/>
          <w:sz w:val="24"/>
          <w:szCs w:val="24"/>
          <w:lang w:eastAsia="ru-RU"/>
        </w:rPr>
        <w:t xml:space="preserve"> </w:t>
      </w:r>
      <w:r w:rsidRPr="00324674">
        <w:rPr>
          <w:rFonts w:cs="Arial"/>
          <w:sz w:val="24"/>
          <w:szCs w:val="24"/>
          <w:lang w:eastAsia="ru-RU"/>
        </w:rPr>
        <w:t>Тепличный» с выводом из эксплуатации котельных «</w:t>
      </w:r>
      <w:r w:rsidR="006F2D76">
        <w:rPr>
          <w:rFonts w:cs="Arial"/>
          <w:sz w:val="24"/>
          <w:szCs w:val="24"/>
          <w:lang w:eastAsia="ru-RU"/>
        </w:rPr>
        <w:t>ул.</w:t>
      </w:r>
      <w:r w:rsidRPr="00324674">
        <w:rPr>
          <w:rFonts w:cs="Arial"/>
          <w:sz w:val="24"/>
          <w:szCs w:val="24"/>
          <w:lang w:eastAsia="ru-RU"/>
        </w:rPr>
        <w:t>Дорожная, 6а», «</w:t>
      </w:r>
      <w:r w:rsidR="006F2D76">
        <w:rPr>
          <w:rFonts w:cs="Arial"/>
          <w:sz w:val="24"/>
          <w:szCs w:val="24"/>
          <w:lang w:eastAsia="ru-RU"/>
        </w:rPr>
        <w:t>ул.</w:t>
      </w:r>
      <w:r w:rsidRPr="00324674">
        <w:rPr>
          <w:rFonts w:cs="Arial"/>
          <w:sz w:val="24"/>
          <w:szCs w:val="24"/>
          <w:lang w:eastAsia="ru-RU"/>
        </w:rPr>
        <w:t>Тепличная, 22», «</w:t>
      </w:r>
      <w:r w:rsidR="006F2D76">
        <w:rPr>
          <w:rFonts w:cs="Arial"/>
          <w:sz w:val="24"/>
          <w:szCs w:val="24"/>
          <w:lang w:eastAsia="ru-RU"/>
        </w:rPr>
        <w:t>ул.</w:t>
      </w:r>
      <w:r w:rsidRPr="00324674">
        <w:rPr>
          <w:rFonts w:cs="Arial"/>
          <w:sz w:val="24"/>
          <w:szCs w:val="24"/>
          <w:lang w:eastAsia="ru-RU"/>
        </w:rPr>
        <w:t>Нижняя Усадебная, 2» и «</w:t>
      </w:r>
      <w:r w:rsidR="006F2D76">
        <w:rPr>
          <w:rFonts w:cs="Arial"/>
          <w:sz w:val="24"/>
          <w:szCs w:val="24"/>
          <w:lang w:eastAsia="ru-RU"/>
        </w:rPr>
        <w:t>ул.</w:t>
      </w:r>
      <w:r w:rsidRPr="00324674">
        <w:rPr>
          <w:rFonts w:cs="Arial"/>
          <w:sz w:val="24"/>
          <w:szCs w:val="24"/>
          <w:lang w:eastAsia="ru-RU"/>
        </w:rPr>
        <w:t xml:space="preserve">Новая, 41» МУП «Калугатеплосеть» </w:t>
      </w:r>
      <w:r w:rsidR="00927713">
        <w:rPr>
          <w:rFonts w:cs="Arial"/>
          <w:sz w:val="24"/>
          <w:szCs w:val="24"/>
          <w:lang w:eastAsia="ru-RU"/>
        </w:rPr>
        <w:t>г.Калуги</w:t>
      </w:r>
      <w:r w:rsidR="00927713" w:rsidRPr="00324674">
        <w:rPr>
          <w:rFonts w:cs="Arial"/>
          <w:sz w:val="24"/>
          <w:szCs w:val="24"/>
          <w:lang w:eastAsia="ru-RU"/>
        </w:rPr>
        <w:t xml:space="preserve"> </w:t>
      </w:r>
      <w:r w:rsidRPr="00324674">
        <w:rPr>
          <w:rFonts w:cs="Arial"/>
          <w:sz w:val="24"/>
          <w:szCs w:val="24"/>
          <w:lang w:eastAsia="ru-RU"/>
        </w:rPr>
        <w:t>и переключением потребителей на обслуживание от новой котельной. Установленная тепловая мощность предлагаемой к строительству котельной предварительно оценивается величиной не менее 15 Гкал/ч. Предусматривается установка ГПА электрической мощностью до 3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6F2D76">
        <w:rPr>
          <w:rFonts w:cs="Arial"/>
          <w:sz w:val="24"/>
          <w:szCs w:val="24"/>
          <w:lang w:eastAsia="ru-RU"/>
        </w:rPr>
        <w:t>ул.</w:t>
      </w:r>
      <w:r w:rsidR="00454DE7">
        <w:rPr>
          <w:rFonts w:cs="Arial"/>
          <w:sz w:val="24"/>
          <w:szCs w:val="24"/>
          <w:lang w:eastAsia="ru-RU"/>
        </w:rPr>
        <w:t xml:space="preserve"> </w:t>
      </w:r>
      <w:r w:rsidRPr="00324674">
        <w:rPr>
          <w:rFonts w:cs="Arial"/>
          <w:sz w:val="24"/>
          <w:szCs w:val="24"/>
          <w:lang w:eastAsia="ru-RU"/>
        </w:rPr>
        <w:t>Московская, 317а»  МУП «Калугатеплосеть»</w:t>
      </w:r>
      <w:r w:rsidR="00927713" w:rsidRPr="00927713">
        <w:rPr>
          <w:rFonts w:cs="Arial"/>
          <w:sz w:val="24"/>
          <w:szCs w:val="24"/>
          <w:lang w:eastAsia="ru-RU"/>
        </w:rPr>
        <w:t xml:space="preserve"> </w:t>
      </w:r>
      <w:r w:rsidR="00927713">
        <w:rPr>
          <w:rFonts w:cs="Arial"/>
          <w:sz w:val="24"/>
          <w:szCs w:val="24"/>
          <w:lang w:eastAsia="ru-RU"/>
        </w:rPr>
        <w:t>г.</w:t>
      </w:r>
      <w:r w:rsidR="00454DE7">
        <w:rPr>
          <w:rFonts w:cs="Arial"/>
          <w:sz w:val="24"/>
          <w:szCs w:val="24"/>
          <w:lang w:eastAsia="ru-RU"/>
        </w:rPr>
        <w:t xml:space="preserve"> </w:t>
      </w:r>
      <w:r w:rsidR="00927713">
        <w:rPr>
          <w:rFonts w:cs="Arial"/>
          <w:sz w:val="24"/>
          <w:szCs w:val="24"/>
          <w:lang w:eastAsia="ru-RU"/>
        </w:rPr>
        <w:t>Калуги</w:t>
      </w:r>
      <w:r w:rsidRPr="00324674">
        <w:rPr>
          <w:rFonts w:cs="Arial"/>
          <w:sz w:val="24"/>
          <w:szCs w:val="24"/>
          <w:lang w:eastAsia="ru-RU"/>
        </w:rPr>
        <w:t xml:space="preserve"> с выводом из эксплуатации котельной «</w:t>
      </w:r>
      <w:r w:rsidR="006F2D76">
        <w:rPr>
          <w:rFonts w:cs="Arial"/>
          <w:sz w:val="24"/>
          <w:szCs w:val="24"/>
          <w:lang w:eastAsia="ru-RU"/>
        </w:rPr>
        <w:t>ул.</w:t>
      </w:r>
      <w:r w:rsidRPr="00324674">
        <w:rPr>
          <w:rFonts w:cs="Arial"/>
          <w:sz w:val="24"/>
          <w:szCs w:val="24"/>
          <w:lang w:eastAsia="ru-RU"/>
        </w:rPr>
        <w:t>Московская, 299в»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8 Гкал/ч. Предусматривается установка ГПА электрической мощностью до 1,5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lastRenderedPageBreak/>
        <w:t xml:space="preserve"> Реконструкция котельной «</w:t>
      </w:r>
      <w:r w:rsidR="006F2D76">
        <w:rPr>
          <w:rFonts w:cs="Arial"/>
          <w:sz w:val="24"/>
          <w:szCs w:val="24"/>
          <w:lang w:eastAsia="ru-RU"/>
        </w:rPr>
        <w:t>ул.</w:t>
      </w:r>
      <w:r w:rsidR="00454DE7">
        <w:rPr>
          <w:rFonts w:cs="Arial"/>
          <w:sz w:val="24"/>
          <w:szCs w:val="24"/>
          <w:lang w:eastAsia="ru-RU"/>
        </w:rPr>
        <w:t xml:space="preserve"> </w:t>
      </w:r>
      <w:r w:rsidRPr="00324674">
        <w:rPr>
          <w:rFonts w:cs="Arial"/>
          <w:sz w:val="24"/>
          <w:szCs w:val="24"/>
          <w:lang w:eastAsia="ru-RU"/>
        </w:rPr>
        <w:t xml:space="preserve">Кибальчича, 17а» МУП «Калугатеплосеть» </w:t>
      </w:r>
      <w:r w:rsidR="00927713">
        <w:rPr>
          <w:rFonts w:cs="Arial"/>
          <w:sz w:val="24"/>
          <w:szCs w:val="24"/>
          <w:lang w:eastAsia="ru-RU"/>
        </w:rPr>
        <w:t>г.</w:t>
      </w:r>
      <w:r w:rsidR="00454DE7">
        <w:rPr>
          <w:rFonts w:cs="Arial"/>
          <w:sz w:val="24"/>
          <w:szCs w:val="24"/>
          <w:lang w:eastAsia="ru-RU"/>
        </w:rPr>
        <w:t xml:space="preserve"> </w:t>
      </w:r>
      <w:r w:rsidR="00927713">
        <w:rPr>
          <w:rFonts w:cs="Arial"/>
          <w:sz w:val="24"/>
          <w:szCs w:val="24"/>
          <w:lang w:eastAsia="ru-RU"/>
        </w:rPr>
        <w:t>Калуги</w:t>
      </w:r>
      <w:r w:rsidR="00927713" w:rsidRPr="00324674">
        <w:rPr>
          <w:rFonts w:cs="Arial"/>
          <w:sz w:val="24"/>
          <w:szCs w:val="24"/>
          <w:lang w:eastAsia="ru-RU"/>
        </w:rPr>
        <w:t xml:space="preserve"> </w:t>
      </w:r>
      <w:r w:rsidRPr="00324674">
        <w:rPr>
          <w:rFonts w:cs="Arial"/>
          <w:sz w:val="24"/>
          <w:szCs w:val="24"/>
          <w:lang w:eastAsia="ru-RU"/>
        </w:rPr>
        <w:t>с выводом из эксплуатации котельной «</w:t>
      </w:r>
      <w:r w:rsidR="006F2D76">
        <w:rPr>
          <w:rFonts w:cs="Arial"/>
          <w:sz w:val="24"/>
          <w:szCs w:val="24"/>
          <w:lang w:eastAsia="ru-RU"/>
        </w:rPr>
        <w:t>ул.</w:t>
      </w:r>
      <w:r w:rsidRPr="00324674">
        <w:rPr>
          <w:rFonts w:cs="Arial"/>
          <w:sz w:val="24"/>
          <w:szCs w:val="24"/>
          <w:lang w:eastAsia="ru-RU"/>
        </w:rPr>
        <w:t>Кубяка, 3а»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50 Гкал/ч. Предусматривается установка ГПА электрической мощностью до 10 МВт.</w:t>
      </w:r>
    </w:p>
    <w:p w:rsidR="00324674" w:rsidRPr="00324674" w:rsidRDefault="006F2D76" w:rsidP="006501CA">
      <w:pPr>
        <w:numPr>
          <w:ilvl w:val="0"/>
          <w:numId w:val="20"/>
        </w:numPr>
        <w:spacing w:line="360" w:lineRule="auto"/>
        <w:contextualSpacing/>
        <w:rPr>
          <w:rFonts w:cs="Arial"/>
          <w:sz w:val="24"/>
          <w:szCs w:val="24"/>
          <w:lang w:eastAsia="ru-RU"/>
        </w:rPr>
      </w:pPr>
      <w:r>
        <w:rPr>
          <w:rFonts w:cs="Arial"/>
          <w:sz w:val="24"/>
          <w:szCs w:val="24"/>
          <w:lang w:eastAsia="ru-RU"/>
        </w:rPr>
        <w:t>Реконструкция котельной «ул.</w:t>
      </w:r>
      <w:r w:rsidR="00454DE7">
        <w:rPr>
          <w:rFonts w:cs="Arial"/>
          <w:sz w:val="24"/>
          <w:szCs w:val="24"/>
          <w:lang w:eastAsia="ru-RU"/>
        </w:rPr>
        <w:t xml:space="preserve"> </w:t>
      </w:r>
      <w:r w:rsidR="00324674" w:rsidRPr="00324674">
        <w:rPr>
          <w:rFonts w:cs="Arial"/>
          <w:sz w:val="24"/>
          <w:szCs w:val="24"/>
          <w:lang w:eastAsia="ru-RU"/>
        </w:rPr>
        <w:t xml:space="preserve">Вооруженного восстания, 12» МУП «Калугатеплосеть» </w:t>
      </w:r>
      <w:r w:rsidR="00927713">
        <w:rPr>
          <w:rFonts w:cs="Arial"/>
          <w:sz w:val="24"/>
          <w:szCs w:val="24"/>
          <w:lang w:eastAsia="ru-RU"/>
        </w:rPr>
        <w:t>г.</w:t>
      </w:r>
      <w:r w:rsidR="00454DE7">
        <w:rPr>
          <w:rFonts w:cs="Arial"/>
          <w:sz w:val="24"/>
          <w:szCs w:val="24"/>
          <w:lang w:eastAsia="ru-RU"/>
        </w:rPr>
        <w:t xml:space="preserve"> </w:t>
      </w:r>
      <w:r w:rsidR="00927713">
        <w:rPr>
          <w:rFonts w:cs="Arial"/>
          <w:sz w:val="24"/>
          <w:szCs w:val="24"/>
          <w:lang w:eastAsia="ru-RU"/>
        </w:rPr>
        <w:t>Калуги</w:t>
      </w:r>
      <w:r w:rsidR="00927713" w:rsidRPr="00324674">
        <w:rPr>
          <w:rFonts w:cs="Arial"/>
          <w:sz w:val="24"/>
          <w:szCs w:val="24"/>
          <w:lang w:eastAsia="ru-RU"/>
        </w:rPr>
        <w:t xml:space="preserve"> </w:t>
      </w:r>
      <w:r w:rsidR="00324674" w:rsidRPr="00324674">
        <w:rPr>
          <w:rFonts w:cs="Arial"/>
          <w:sz w:val="24"/>
          <w:szCs w:val="24"/>
          <w:lang w:eastAsia="ru-RU"/>
        </w:rPr>
        <w:t>с выводом из эксплуатации котельных «</w:t>
      </w:r>
      <w:r>
        <w:rPr>
          <w:rFonts w:cs="Arial"/>
          <w:sz w:val="24"/>
          <w:szCs w:val="24"/>
          <w:lang w:eastAsia="ru-RU"/>
        </w:rPr>
        <w:t>ул.</w:t>
      </w:r>
      <w:r w:rsidR="00324674" w:rsidRPr="00324674">
        <w:rPr>
          <w:rFonts w:cs="Arial"/>
          <w:sz w:val="24"/>
          <w:szCs w:val="24"/>
          <w:lang w:eastAsia="ru-RU"/>
        </w:rPr>
        <w:t>Кропоткина,4а», «</w:t>
      </w:r>
      <w:r>
        <w:rPr>
          <w:rFonts w:cs="Arial"/>
          <w:sz w:val="24"/>
          <w:szCs w:val="24"/>
          <w:lang w:eastAsia="ru-RU"/>
        </w:rPr>
        <w:t>ул.</w:t>
      </w:r>
      <w:r w:rsidR="00324674" w:rsidRPr="00324674">
        <w:rPr>
          <w:rFonts w:cs="Arial"/>
          <w:sz w:val="24"/>
          <w:szCs w:val="24"/>
          <w:lang w:eastAsia="ru-RU"/>
        </w:rPr>
        <w:t>Театральная,4г», «</w:t>
      </w:r>
      <w:r>
        <w:rPr>
          <w:rFonts w:cs="Arial"/>
          <w:sz w:val="24"/>
          <w:szCs w:val="24"/>
          <w:lang w:eastAsia="ru-RU"/>
        </w:rPr>
        <w:t>ул.</w:t>
      </w:r>
      <w:r w:rsidR="00324674" w:rsidRPr="00324674">
        <w:rPr>
          <w:rFonts w:cs="Arial"/>
          <w:sz w:val="24"/>
          <w:szCs w:val="24"/>
          <w:lang w:eastAsia="ru-RU"/>
        </w:rPr>
        <w:t>Московская,31а»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145 Гкал/ч. Предусматривается установка ГТУ электрической мощностью до 30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6F2D76">
        <w:rPr>
          <w:rFonts w:cs="Arial"/>
          <w:sz w:val="24"/>
          <w:szCs w:val="24"/>
          <w:lang w:eastAsia="ru-RU"/>
        </w:rPr>
        <w:t>ул.</w:t>
      </w:r>
      <w:r w:rsidRPr="00324674">
        <w:rPr>
          <w:rFonts w:cs="Arial"/>
          <w:sz w:val="24"/>
          <w:szCs w:val="24"/>
          <w:lang w:eastAsia="ru-RU"/>
        </w:rPr>
        <w:t xml:space="preserve">Хрустальная, 18а» МУП «Калугатеплосеть» </w:t>
      </w:r>
      <w:r w:rsidR="00927713">
        <w:rPr>
          <w:rFonts w:cs="Arial"/>
          <w:sz w:val="24"/>
          <w:szCs w:val="24"/>
          <w:lang w:eastAsia="ru-RU"/>
        </w:rPr>
        <w:t>г.Калуги</w:t>
      </w:r>
      <w:r w:rsidR="00927713" w:rsidRPr="00324674">
        <w:rPr>
          <w:rFonts w:cs="Arial"/>
          <w:sz w:val="24"/>
          <w:szCs w:val="24"/>
          <w:lang w:eastAsia="ru-RU"/>
        </w:rPr>
        <w:t xml:space="preserve"> </w:t>
      </w:r>
      <w:r w:rsidRPr="00324674">
        <w:rPr>
          <w:rFonts w:cs="Arial"/>
          <w:sz w:val="24"/>
          <w:szCs w:val="24"/>
          <w:lang w:eastAsia="ru-RU"/>
        </w:rPr>
        <w:t>с выводом из эксплуатации котельных «</w:t>
      </w:r>
      <w:r w:rsidR="006F2D76">
        <w:rPr>
          <w:rFonts w:cs="Arial"/>
          <w:sz w:val="24"/>
          <w:szCs w:val="24"/>
          <w:lang w:eastAsia="ru-RU"/>
        </w:rPr>
        <w:t>ул.</w:t>
      </w:r>
      <w:r w:rsidRPr="00324674">
        <w:rPr>
          <w:rFonts w:cs="Arial"/>
          <w:sz w:val="24"/>
          <w:szCs w:val="24"/>
          <w:lang w:eastAsia="ru-RU"/>
        </w:rPr>
        <w:t>Хрустальная, 50а», «</w:t>
      </w:r>
      <w:r w:rsidR="006F2D76">
        <w:rPr>
          <w:rFonts w:cs="Arial"/>
          <w:sz w:val="24"/>
          <w:szCs w:val="24"/>
          <w:lang w:eastAsia="ru-RU"/>
        </w:rPr>
        <w:t>ул.</w:t>
      </w:r>
      <w:r w:rsidRPr="00324674">
        <w:rPr>
          <w:rFonts w:cs="Arial"/>
          <w:sz w:val="24"/>
          <w:szCs w:val="24"/>
          <w:lang w:eastAsia="ru-RU"/>
        </w:rPr>
        <w:t>Болотникова, 29»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20 Гкал/ч. Предусматривается установка ГПА электрической мощностью до 4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6F2D76">
        <w:rPr>
          <w:rFonts w:cs="Arial"/>
          <w:sz w:val="24"/>
          <w:szCs w:val="24"/>
          <w:lang w:eastAsia="ru-RU"/>
        </w:rPr>
        <w:t>ул.</w:t>
      </w:r>
      <w:r w:rsidRPr="00324674">
        <w:rPr>
          <w:rFonts w:cs="Arial"/>
          <w:sz w:val="24"/>
          <w:szCs w:val="24"/>
          <w:lang w:eastAsia="ru-RU"/>
        </w:rPr>
        <w:t xml:space="preserve">М. Горького, 1б» МУП «Калугатеплосеть» </w:t>
      </w:r>
      <w:r w:rsidR="00927713">
        <w:rPr>
          <w:rFonts w:cs="Arial"/>
          <w:sz w:val="24"/>
          <w:szCs w:val="24"/>
          <w:lang w:eastAsia="ru-RU"/>
        </w:rPr>
        <w:t>г.Калуги</w:t>
      </w:r>
      <w:r w:rsidRPr="00324674">
        <w:rPr>
          <w:rFonts w:cs="Arial"/>
          <w:sz w:val="24"/>
          <w:szCs w:val="24"/>
          <w:lang w:eastAsia="ru-RU"/>
        </w:rPr>
        <w:t xml:space="preserve"> с выводом из эксплуатации котельной «</w:t>
      </w:r>
      <w:r w:rsidR="006F2D76">
        <w:rPr>
          <w:rFonts w:cs="Arial"/>
          <w:sz w:val="24"/>
          <w:szCs w:val="24"/>
          <w:lang w:eastAsia="ru-RU"/>
        </w:rPr>
        <w:t xml:space="preserve"> ул.</w:t>
      </w:r>
      <w:r w:rsidRPr="00324674">
        <w:rPr>
          <w:rFonts w:cs="Arial"/>
          <w:sz w:val="24"/>
          <w:szCs w:val="24"/>
          <w:lang w:eastAsia="ru-RU"/>
        </w:rPr>
        <w:t>Ф. Энгельса, 13а»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22 Гкал/ч. Предусматривается установка ГПА электрической мощностью до 4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Вывод их эксплуатации котельной «</w:t>
      </w:r>
      <w:r w:rsidR="006F2D76">
        <w:rPr>
          <w:rFonts w:cs="Arial"/>
          <w:sz w:val="24"/>
          <w:szCs w:val="24"/>
          <w:lang w:eastAsia="ru-RU"/>
        </w:rPr>
        <w:t>ул.</w:t>
      </w:r>
      <w:r w:rsidR="00454DE7">
        <w:rPr>
          <w:rFonts w:cs="Arial"/>
          <w:sz w:val="24"/>
          <w:szCs w:val="24"/>
          <w:lang w:eastAsia="ru-RU"/>
        </w:rPr>
        <w:t xml:space="preserve"> </w:t>
      </w:r>
      <w:r w:rsidRPr="00324674">
        <w:rPr>
          <w:rFonts w:cs="Arial"/>
          <w:sz w:val="24"/>
          <w:szCs w:val="24"/>
          <w:lang w:eastAsia="ru-RU"/>
        </w:rPr>
        <w:t xml:space="preserve">Баррикад, 181а» МУП «Калугатеплосеть» </w:t>
      </w:r>
      <w:r w:rsidR="00927713">
        <w:rPr>
          <w:rFonts w:cs="Arial"/>
          <w:sz w:val="24"/>
          <w:szCs w:val="24"/>
          <w:lang w:eastAsia="ru-RU"/>
        </w:rPr>
        <w:t>г.</w:t>
      </w:r>
      <w:r w:rsidR="00454DE7">
        <w:rPr>
          <w:rFonts w:cs="Arial"/>
          <w:sz w:val="24"/>
          <w:szCs w:val="24"/>
          <w:lang w:eastAsia="ru-RU"/>
        </w:rPr>
        <w:t xml:space="preserve"> </w:t>
      </w:r>
      <w:r w:rsidR="00927713">
        <w:rPr>
          <w:rFonts w:cs="Arial"/>
          <w:sz w:val="24"/>
          <w:szCs w:val="24"/>
          <w:lang w:eastAsia="ru-RU"/>
        </w:rPr>
        <w:t>Калуги</w:t>
      </w:r>
      <w:r w:rsidR="00927713" w:rsidRPr="00324674">
        <w:rPr>
          <w:rFonts w:cs="Arial"/>
          <w:sz w:val="24"/>
          <w:szCs w:val="24"/>
          <w:lang w:eastAsia="ru-RU"/>
        </w:rPr>
        <w:t xml:space="preserve"> </w:t>
      </w:r>
      <w:r w:rsidRPr="00324674">
        <w:rPr>
          <w:rFonts w:cs="Arial"/>
          <w:sz w:val="24"/>
          <w:szCs w:val="24"/>
          <w:lang w:eastAsia="ru-RU"/>
        </w:rPr>
        <w:t>и строительство новой блочно-модульной котельной установленной тепловой мощностью не менее 0,5 Гкал/ч для замещения выбывшей тепловой мощности ликвидируемой котельной.</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6F2D76">
        <w:rPr>
          <w:rFonts w:cs="Arial"/>
          <w:sz w:val="24"/>
          <w:szCs w:val="24"/>
          <w:lang w:eastAsia="ru-RU"/>
        </w:rPr>
        <w:t>ул.</w:t>
      </w:r>
      <w:r w:rsidR="00454DE7">
        <w:rPr>
          <w:rFonts w:cs="Arial"/>
          <w:sz w:val="24"/>
          <w:szCs w:val="24"/>
          <w:lang w:eastAsia="ru-RU"/>
        </w:rPr>
        <w:t xml:space="preserve"> </w:t>
      </w:r>
      <w:r w:rsidRPr="00324674">
        <w:rPr>
          <w:rFonts w:cs="Arial"/>
          <w:sz w:val="24"/>
          <w:szCs w:val="24"/>
          <w:lang w:eastAsia="ru-RU"/>
        </w:rPr>
        <w:t xml:space="preserve">Кирова, </w:t>
      </w:r>
      <w:r w:rsidR="006F2D76">
        <w:rPr>
          <w:rFonts w:cs="Arial"/>
          <w:sz w:val="24"/>
          <w:szCs w:val="24"/>
          <w:lang w:eastAsia="ru-RU"/>
        </w:rPr>
        <w:t>6</w:t>
      </w:r>
      <w:r w:rsidRPr="00324674">
        <w:rPr>
          <w:rFonts w:cs="Arial"/>
          <w:sz w:val="24"/>
          <w:szCs w:val="24"/>
          <w:lang w:eastAsia="ru-RU"/>
        </w:rPr>
        <w:t>7а» МУП «Калугатеплосеть»</w:t>
      </w:r>
      <w:r w:rsidR="00927713" w:rsidRPr="00927713">
        <w:rPr>
          <w:rFonts w:cs="Arial"/>
          <w:sz w:val="24"/>
          <w:szCs w:val="24"/>
          <w:lang w:eastAsia="ru-RU"/>
        </w:rPr>
        <w:t xml:space="preserve"> </w:t>
      </w:r>
      <w:r w:rsidR="00927713">
        <w:rPr>
          <w:rFonts w:cs="Arial"/>
          <w:sz w:val="24"/>
          <w:szCs w:val="24"/>
          <w:lang w:eastAsia="ru-RU"/>
        </w:rPr>
        <w:t>г.</w:t>
      </w:r>
      <w:r w:rsidR="00454DE7">
        <w:rPr>
          <w:rFonts w:cs="Arial"/>
          <w:sz w:val="24"/>
          <w:szCs w:val="24"/>
          <w:lang w:eastAsia="ru-RU"/>
        </w:rPr>
        <w:t xml:space="preserve"> </w:t>
      </w:r>
      <w:r w:rsidR="00927713">
        <w:rPr>
          <w:rFonts w:cs="Arial"/>
          <w:sz w:val="24"/>
          <w:szCs w:val="24"/>
          <w:lang w:eastAsia="ru-RU"/>
        </w:rPr>
        <w:t>Калуги</w:t>
      </w:r>
      <w:r w:rsidRPr="00324674">
        <w:rPr>
          <w:rFonts w:cs="Arial"/>
          <w:sz w:val="24"/>
          <w:szCs w:val="24"/>
          <w:lang w:eastAsia="ru-RU"/>
        </w:rPr>
        <w:t xml:space="preserve"> с выводом из эксплуатации котельной «</w:t>
      </w:r>
      <w:r w:rsidR="006F2D76">
        <w:rPr>
          <w:rFonts w:cs="Arial"/>
          <w:sz w:val="24"/>
          <w:szCs w:val="24"/>
          <w:lang w:eastAsia="ru-RU"/>
        </w:rPr>
        <w:t>ул.</w:t>
      </w:r>
      <w:r w:rsidRPr="00324674">
        <w:rPr>
          <w:rFonts w:cs="Arial"/>
          <w:sz w:val="24"/>
          <w:szCs w:val="24"/>
          <w:lang w:eastAsia="ru-RU"/>
        </w:rPr>
        <w:t xml:space="preserve">Чижевского, 12а» и </w:t>
      </w:r>
      <w:r w:rsidRPr="00324674">
        <w:rPr>
          <w:rFonts w:cs="Arial"/>
          <w:sz w:val="24"/>
          <w:szCs w:val="24"/>
          <w:lang w:eastAsia="ru-RU"/>
        </w:rPr>
        <w:lastRenderedPageBreak/>
        <w:t>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17 Гкал/ч. Предусматривается установка ГПА электрической мощностью до 3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6F2D76">
        <w:rPr>
          <w:rFonts w:cs="Arial"/>
          <w:sz w:val="24"/>
          <w:szCs w:val="24"/>
          <w:lang w:eastAsia="ru-RU"/>
        </w:rPr>
        <w:t>ул.</w:t>
      </w:r>
      <w:r w:rsidR="00454DE7">
        <w:rPr>
          <w:rFonts w:cs="Arial"/>
          <w:sz w:val="24"/>
          <w:szCs w:val="24"/>
          <w:lang w:eastAsia="ru-RU"/>
        </w:rPr>
        <w:t xml:space="preserve"> </w:t>
      </w:r>
      <w:r w:rsidRPr="00324674">
        <w:rPr>
          <w:rFonts w:cs="Arial"/>
          <w:sz w:val="24"/>
          <w:szCs w:val="24"/>
          <w:lang w:eastAsia="ru-RU"/>
        </w:rPr>
        <w:t xml:space="preserve">Пестеля, 32б» МУП «Калугатеплосеть» </w:t>
      </w:r>
      <w:r w:rsidR="001C0843">
        <w:rPr>
          <w:rFonts w:cs="Arial"/>
          <w:sz w:val="24"/>
          <w:szCs w:val="24"/>
          <w:lang w:eastAsia="ru-RU"/>
        </w:rPr>
        <w:t>г.</w:t>
      </w:r>
      <w:r w:rsidR="00454DE7">
        <w:rPr>
          <w:rFonts w:cs="Arial"/>
          <w:sz w:val="24"/>
          <w:szCs w:val="24"/>
          <w:lang w:eastAsia="ru-RU"/>
        </w:rPr>
        <w:t xml:space="preserve"> </w:t>
      </w:r>
      <w:r w:rsidR="001C0843">
        <w:rPr>
          <w:rFonts w:cs="Arial"/>
          <w:sz w:val="24"/>
          <w:szCs w:val="24"/>
          <w:lang w:eastAsia="ru-RU"/>
        </w:rPr>
        <w:t>Калуги</w:t>
      </w:r>
      <w:r w:rsidR="001C0843" w:rsidRPr="00324674">
        <w:rPr>
          <w:rFonts w:cs="Arial"/>
          <w:sz w:val="24"/>
          <w:szCs w:val="24"/>
          <w:lang w:eastAsia="ru-RU"/>
        </w:rPr>
        <w:t xml:space="preserve"> </w:t>
      </w:r>
      <w:r w:rsidRPr="00324674">
        <w:rPr>
          <w:rFonts w:cs="Arial"/>
          <w:sz w:val="24"/>
          <w:szCs w:val="24"/>
          <w:lang w:eastAsia="ru-RU"/>
        </w:rPr>
        <w:t>с выводом из эксплуатации котельной «</w:t>
      </w:r>
      <w:r w:rsidR="006F2D76">
        <w:rPr>
          <w:rFonts w:cs="Arial"/>
          <w:sz w:val="24"/>
          <w:szCs w:val="24"/>
          <w:lang w:eastAsia="ru-RU"/>
        </w:rPr>
        <w:t>ул.</w:t>
      </w:r>
      <w:r w:rsidR="00454DE7">
        <w:rPr>
          <w:rFonts w:cs="Arial"/>
          <w:sz w:val="24"/>
          <w:szCs w:val="24"/>
          <w:lang w:eastAsia="ru-RU"/>
        </w:rPr>
        <w:t xml:space="preserve"> </w:t>
      </w:r>
      <w:r w:rsidRPr="00324674">
        <w:rPr>
          <w:rFonts w:cs="Arial"/>
          <w:sz w:val="24"/>
          <w:szCs w:val="24"/>
          <w:lang w:eastAsia="ru-RU"/>
        </w:rPr>
        <w:t>Тульская, 78а»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20 Гкал/ч. Предусматривается установка ГПА электрической мощностью до 4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6F2D76">
        <w:rPr>
          <w:rFonts w:cs="Arial"/>
          <w:sz w:val="24"/>
          <w:szCs w:val="24"/>
          <w:lang w:eastAsia="ru-RU"/>
        </w:rPr>
        <w:t xml:space="preserve">пер. </w:t>
      </w:r>
      <w:r w:rsidRPr="00324674">
        <w:rPr>
          <w:rFonts w:cs="Arial"/>
          <w:sz w:val="24"/>
          <w:szCs w:val="24"/>
          <w:lang w:eastAsia="ru-RU"/>
        </w:rPr>
        <w:t xml:space="preserve">Воскресенский,2б» МУП «Калугатеплосеть» </w:t>
      </w:r>
      <w:r w:rsidR="001C0843">
        <w:rPr>
          <w:rFonts w:cs="Arial"/>
          <w:sz w:val="24"/>
          <w:szCs w:val="24"/>
          <w:lang w:eastAsia="ru-RU"/>
        </w:rPr>
        <w:t>г.</w:t>
      </w:r>
      <w:r w:rsidR="00454DE7">
        <w:rPr>
          <w:rFonts w:cs="Arial"/>
          <w:sz w:val="24"/>
          <w:szCs w:val="24"/>
          <w:lang w:eastAsia="ru-RU"/>
        </w:rPr>
        <w:t xml:space="preserve"> </w:t>
      </w:r>
      <w:r w:rsidR="001C0843">
        <w:rPr>
          <w:rFonts w:cs="Arial"/>
          <w:sz w:val="24"/>
          <w:szCs w:val="24"/>
          <w:lang w:eastAsia="ru-RU"/>
        </w:rPr>
        <w:t>Калуги</w:t>
      </w:r>
      <w:r w:rsidRPr="00324674">
        <w:rPr>
          <w:rFonts w:cs="Arial"/>
          <w:sz w:val="24"/>
          <w:szCs w:val="24"/>
          <w:lang w:eastAsia="ru-RU"/>
        </w:rPr>
        <w:t xml:space="preserve"> с выводом из эксплуатации котельной «</w:t>
      </w:r>
      <w:r w:rsidR="006F2D76">
        <w:rPr>
          <w:rFonts w:cs="Arial"/>
          <w:sz w:val="24"/>
          <w:szCs w:val="24"/>
          <w:lang w:eastAsia="ru-RU"/>
        </w:rPr>
        <w:t>ул.</w:t>
      </w:r>
      <w:r w:rsidR="00454DE7">
        <w:rPr>
          <w:rFonts w:cs="Arial"/>
          <w:sz w:val="24"/>
          <w:szCs w:val="24"/>
          <w:lang w:eastAsia="ru-RU"/>
        </w:rPr>
        <w:t xml:space="preserve"> </w:t>
      </w:r>
      <w:r w:rsidRPr="00324674">
        <w:rPr>
          <w:rFonts w:cs="Arial"/>
          <w:sz w:val="24"/>
          <w:szCs w:val="24"/>
          <w:lang w:eastAsia="ru-RU"/>
        </w:rPr>
        <w:t>Луначарского, 6а»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10 Гкал/ч. Предусматривается установка ГПА электрической мощностью до 2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6F2D76">
        <w:rPr>
          <w:rFonts w:cs="Arial"/>
          <w:sz w:val="24"/>
          <w:szCs w:val="24"/>
          <w:lang w:eastAsia="ru-RU"/>
        </w:rPr>
        <w:t>ул.</w:t>
      </w:r>
      <w:r w:rsidR="00454DE7">
        <w:rPr>
          <w:rFonts w:cs="Arial"/>
          <w:sz w:val="24"/>
          <w:szCs w:val="24"/>
          <w:lang w:eastAsia="ru-RU"/>
        </w:rPr>
        <w:t xml:space="preserve"> </w:t>
      </w:r>
      <w:r w:rsidR="006F2D76">
        <w:rPr>
          <w:rFonts w:cs="Arial"/>
          <w:sz w:val="24"/>
          <w:szCs w:val="24"/>
          <w:lang w:eastAsia="ru-RU"/>
        </w:rPr>
        <w:t>Вилонова,</w:t>
      </w:r>
      <w:r w:rsidRPr="00324674">
        <w:rPr>
          <w:rFonts w:cs="Arial"/>
          <w:sz w:val="24"/>
          <w:szCs w:val="24"/>
          <w:lang w:eastAsia="ru-RU"/>
        </w:rPr>
        <w:t>40» МУП «Калугатеплосеть»</w:t>
      </w:r>
      <w:r w:rsidR="001C0843" w:rsidRPr="001C0843">
        <w:rPr>
          <w:rFonts w:cs="Arial"/>
          <w:sz w:val="24"/>
          <w:szCs w:val="24"/>
          <w:lang w:eastAsia="ru-RU"/>
        </w:rPr>
        <w:t xml:space="preserve"> </w:t>
      </w:r>
      <w:r w:rsidR="001C0843">
        <w:rPr>
          <w:rFonts w:cs="Arial"/>
          <w:sz w:val="24"/>
          <w:szCs w:val="24"/>
          <w:lang w:eastAsia="ru-RU"/>
        </w:rPr>
        <w:t>г.</w:t>
      </w:r>
      <w:r w:rsidR="00454DE7">
        <w:rPr>
          <w:rFonts w:cs="Arial"/>
          <w:sz w:val="24"/>
          <w:szCs w:val="24"/>
          <w:lang w:eastAsia="ru-RU"/>
        </w:rPr>
        <w:t xml:space="preserve"> </w:t>
      </w:r>
      <w:r w:rsidR="001C0843">
        <w:rPr>
          <w:rFonts w:cs="Arial"/>
          <w:sz w:val="24"/>
          <w:szCs w:val="24"/>
          <w:lang w:eastAsia="ru-RU"/>
        </w:rPr>
        <w:t>Калуги</w:t>
      </w:r>
      <w:r w:rsidRPr="00324674">
        <w:rPr>
          <w:rFonts w:cs="Arial"/>
          <w:sz w:val="24"/>
          <w:szCs w:val="24"/>
          <w:lang w:eastAsia="ru-RU"/>
        </w:rPr>
        <w:t xml:space="preserve"> с выводом из эксплуатации котельной «</w:t>
      </w:r>
      <w:r w:rsidR="006F2D76">
        <w:rPr>
          <w:rFonts w:cs="Arial"/>
          <w:sz w:val="24"/>
          <w:szCs w:val="24"/>
          <w:lang w:eastAsia="ru-RU"/>
        </w:rPr>
        <w:t xml:space="preserve"> пер. </w:t>
      </w:r>
      <w:r w:rsidRPr="00324674">
        <w:rPr>
          <w:rFonts w:cs="Arial"/>
          <w:sz w:val="24"/>
          <w:szCs w:val="24"/>
          <w:lang w:eastAsia="ru-RU"/>
        </w:rPr>
        <w:t>Воскресенский, 29б»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17 Гкал/ч. Предусматривается установка ГПА электрической мощностью до 3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Модернизация котельной «</w:t>
      </w:r>
      <w:r w:rsidR="006F2D76">
        <w:rPr>
          <w:rFonts w:cs="Arial"/>
          <w:sz w:val="24"/>
          <w:szCs w:val="24"/>
          <w:lang w:eastAsia="ru-RU"/>
        </w:rPr>
        <w:t xml:space="preserve">ул. </w:t>
      </w:r>
      <w:r w:rsidRPr="00324674">
        <w:rPr>
          <w:rFonts w:cs="Arial"/>
          <w:sz w:val="24"/>
          <w:szCs w:val="24"/>
          <w:lang w:eastAsia="ru-RU"/>
        </w:rPr>
        <w:t>Никитина, 9</w:t>
      </w:r>
      <w:r w:rsidR="006F2D76">
        <w:rPr>
          <w:rFonts w:cs="Arial"/>
          <w:sz w:val="24"/>
          <w:szCs w:val="24"/>
          <w:lang w:eastAsia="ru-RU"/>
        </w:rPr>
        <w:t>5</w:t>
      </w:r>
      <w:r w:rsidRPr="00324674">
        <w:rPr>
          <w:rFonts w:cs="Arial"/>
          <w:sz w:val="24"/>
          <w:szCs w:val="24"/>
          <w:lang w:eastAsia="ru-RU"/>
        </w:rPr>
        <w:t xml:space="preserve">б» МУП «Калугатеплосеть»  </w:t>
      </w:r>
      <w:r w:rsidR="001C0843">
        <w:rPr>
          <w:rFonts w:cs="Arial"/>
          <w:sz w:val="24"/>
          <w:szCs w:val="24"/>
          <w:lang w:eastAsia="ru-RU"/>
        </w:rPr>
        <w:t>г.Калуги</w:t>
      </w:r>
      <w:r w:rsidR="001C0843" w:rsidRPr="00324674">
        <w:rPr>
          <w:rFonts w:cs="Arial"/>
          <w:sz w:val="24"/>
          <w:szCs w:val="24"/>
          <w:lang w:eastAsia="ru-RU"/>
        </w:rPr>
        <w:t xml:space="preserve"> </w:t>
      </w:r>
      <w:r w:rsidRPr="00324674">
        <w:rPr>
          <w:rFonts w:cs="Arial"/>
          <w:sz w:val="24"/>
          <w:szCs w:val="24"/>
          <w:lang w:eastAsia="ru-RU"/>
        </w:rPr>
        <w:t>без изменения зоны действия. Установленная тепловая мощность предлагаемой к реконструкции и модернизации котельной после проведения реконструкции предварительно оценивается величиной не менее 15 Гкал/ч. Предусматривается установка ГПА электрической мощностью до 3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6F2D76">
        <w:rPr>
          <w:rFonts w:cs="Arial"/>
          <w:sz w:val="24"/>
          <w:szCs w:val="24"/>
          <w:lang w:eastAsia="ru-RU"/>
        </w:rPr>
        <w:t>ул.</w:t>
      </w:r>
      <w:r w:rsidR="00454DE7">
        <w:rPr>
          <w:rFonts w:cs="Arial"/>
          <w:sz w:val="24"/>
          <w:szCs w:val="24"/>
          <w:lang w:eastAsia="ru-RU"/>
        </w:rPr>
        <w:t xml:space="preserve"> </w:t>
      </w:r>
      <w:r w:rsidRPr="00324674">
        <w:rPr>
          <w:rFonts w:cs="Arial"/>
          <w:sz w:val="24"/>
          <w:szCs w:val="24"/>
          <w:lang w:eastAsia="ru-RU"/>
        </w:rPr>
        <w:t xml:space="preserve">Пролетарская, 125» МУП «Калугатеплосеть» </w:t>
      </w:r>
      <w:r w:rsidR="001C0843">
        <w:rPr>
          <w:rFonts w:cs="Arial"/>
          <w:sz w:val="24"/>
          <w:szCs w:val="24"/>
          <w:lang w:eastAsia="ru-RU"/>
        </w:rPr>
        <w:t>г.</w:t>
      </w:r>
      <w:r w:rsidR="00454DE7">
        <w:rPr>
          <w:rFonts w:cs="Arial"/>
          <w:sz w:val="24"/>
          <w:szCs w:val="24"/>
          <w:lang w:eastAsia="ru-RU"/>
        </w:rPr>
        <w:t xml:space="preserve"> </w:t>
      </w:r>
      <w:r w:rsidR="001C0843">
        <w:rPr>
          <w:rFonts w:cs="Arial"/>
          <w:sz w:val="24"/>
          <w:szCs w:val="24"/>
          <w:lang w:eastAsia="ru-RU"/>
        </w:rPr>
        <w:t>Калуги</w:t>
      </w:r>
      <w:r w:rsidRPr="00324674">
        <w:rPr>
          <w:rFonts w:cs="Arial"/>
          <w:sz w:val="24"/>
          <w:szCs w:val="24"/>
          <w:lang w:eastAsia="ru-RU"/>
        </w:rPr>
        <w:t xml:space="preserve"> с выводом из эксплуатации котельной «</w:t>
      </w:r>
      <w:r w:rsidR="006F2D76">
        <w:rPr>
          <w:rFonts w:cs="Arial"/>
          <w:sz w:val="24"/>
          <w:szCs w:val="24"/>
          <w:lang w:eastAsia="ru-RU"/>
        </w:rPr>
        <w:t xml:space="preserve">ул. </w:t>
      </w:r>
      <w:r w:rsidRPr="00324674">
        <w:rPr>
          <w:rFonts w:cs="Arial"/>
          <w:sz w:val="24"/>
          <w:szCs w:val="24"/>
          <w:lang w:eastAsia="ru-RU"/>
        </w:rPr>
        <w:t xml:space="preserve">Московская, 115а» и переключением потребителей на обслуживание от </w:t>
      </w:r>
      <w:r w:rsidRPr="00324674">
        <w:rPr>
          <w:rFonts w:cs="Arial"/>
          <w:sz w:val="24"/>
          <w:szCs w:val="24"/>
          <w:lang w:eastAsia="ru-RU"/>
        </w:rPr>
        <w:lastRenderedPageBreak/>
        <w:t>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18 Гкал/ч. Предусматривается установка ГПА электрической мощностью до 3,5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Модернизация котельной «</w:t>
      </w:r>
      <w:r w:rsidR="006F2D76">
        <w:rPr>
          <w:rFonts w:cs="Arial"/>
          <w:sz w:val="24"/>
          <w:szCs w:val="24"/>
          <w:lang w:eastAsia="ru-RU"/>
        </w:rPr>
        <w:t>ул.</w:t>
      </w:r>
      <w:r w:rsidR="00454DE7">
        <w:rPr>
          <w:rFonts w:cs="Arial"/>
          <w:sz w:val="24"/>
          <w:szCs w:val="24"/>
          <w:lang w:eastAsia="ru-RU"/>
        </w:rPr>
        <w:t xml:space="preserve"> </w:t>
      </w:r>
      <w:r w:rsidR="006F2D76">
        <w:rPr>
          <w:rFonts w:cs="Arial"/>
          <w:sz w:val="24"/>
          <w:szCs w:val="24"/>
          <w:lang w:eastAsia="ru-RU"/>
        </w:rPr>
        <w:t>Поле Свободы,</w:t>
      </w:r>
      <w:r w:rsidRPr="00324674">
        <w:rPr>
          <w:rFonts w:cs="Arial"/>
          <w:sz w:val="24"/>
          <w:szCs w:val="24"/>
          <w:lang w:eastAsia="ru-RU"/>
        </w:rPr>
        <w:t>131а» МУП «Калугатеплосеть»</w:t>
      </w:r>
      <w:r w:rsidR="001C0843" w:rsidRPr="001C0843">
        <w:rPr>
          <w:rFonts w:cs="Arial"/>
          <w:sz w:val="24"/>
          <w:szCs w:val="24"/>
          <w:lang w:eastAsia="ru-RU"/>
        </w:rPr>
        <w:t xml:space="preserve"> </w:t>
      </w:r>
      <w:r w:rsidR="001C0843">
        <w:rPr>
          <w:rFonts w:cs="Arial"/>
          <w:sz w:val="24"/>
          <w:szCs w:val="24"/>
          <w:lang w:eastAsia="ru-RU"/>
        </w:rPr>
        <w:t>г.</w:t>
      </w:r>
      <w:r w:rsidR="00454DE7">
        <w:rPr>
          <w:rFonts w:cs="Arial"/>
          <w:sz w:val="24"/>
          <w:szCs w:val="24"/>
          <w:lang w:eastAsia="ru-RU"/>
        </w:rPr>
        <w:t xml:space="preserve"> </w:t>
      </w:r>
      <w:r w:rsidR="001C0843">
        <w:rPr>
          <w:rFonts w:cs="Arial"/>
          <w:sz w:val="24"/>
          <w:szCs w:val="24"/>
          <w:lang w:eastAsia="ru-RU"/>
        </w:rPr>
        <w:t>Калуги</w:t>
      </w:r>
      <w:r w:rsidRPr="00324674">
        <w:rPr>
          <w:rFonts w:cs="Arial"/>
          <w:sz w:val="24"/>
          <w:szCs w:val="24"/>
          <w:lang w:eastAsia="ru-RU"/>
        </w:rPr>
        <w:t xml:space="preserve"> без изменения зоны действия. Установленная тепловая мощность предлагаемой к реконструкции и модернизации котельной после проведения реконструкции предварительно оценивается величиной не менее 8 Гкал/ч. Предусматривается установка ГПА электрической мощностью до 1,5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6F2D76">
        <w:rPr>
          <w:rFonts w:cs="Arial"/>
          <w:sz w:val="24"/>
          <w:szCs w:val="24"/>
          <w:lang w:eastAsia="ru-RU"/>
        </w:rPr>
        <w:t xml:space="preserve">ул. </w:t>
      </w:r>
      <w:r w:rsidRPr="00324674">
        <w:rPr>
          <w:rFonts w:cs="Arial"/>
          <w:sz w:val="24"/>
          <w:szCs w:val="24"/>
          <w:lang w:eastAsia="ru-RU"/>
        </w:rPr>
        <w:t xml:space="preserve">В.Андриановой, 5а» МУП «Калугатеплосеть»  </w:t>
      </w:r>
      <w:r w:rsidR="001C0843">
        <w:rPr>
          <w:rFonts w:cs="Arial"/>
          <w:sz w:val="24"/>
          <w:szCs w:val="24"/>
          <w:lang w:eastAsia="ru-RU"/>
        </w:rPr>
        <w:t>г.</w:t>
      </w:r>
      <w:r w:rsidR="00454DE7">
        <w:rPr>
          <w:rFonts w:cs="Arial"/>
          <w:sz w:val="24"/>
          <w:szCs w:val="24"/>
          <w:lang w:eastAsia="ru-RU"/>
        </w:rPr>
        <w:t xml:space="preserve"> </w:t>
      </w:r>
      <w:r w:rsidR="001C0843">
        <w:rPr>
          <w:rFonts w:cs="Arial"/>
          <w:sz w:val="24"/>
          <w:szCs w:val="24"/>
          <w:lang w:eastAsia="ru-RU"/>
        </w:rPr>
        <w:t>Калуги</w:t>
      </w:r>
      <w:r w:rsidR="001C0843" w:rsidRPr="00324674">
        <w:rPr>
          <w:rFonts w:cs="Arial"/>
          <w:sz w:val="24"/>
          <w:szCs w:val="24"/>
          <w:lang w:eastAsia="ru-RU"/>
        </w:rPr>
        <w:t xml:space="preserve"> </w:t>
      </w:r>
      <w:r w:rsidRPr="00324674">
        <w:rPr>
          <w:rFonts w:cs="Arial"/>
          <w:sz w:val="24"/>
          <w:szCs w:val="24"/>
          <w:lang w:eastAsia="ru-RU"/>
        </w:rPr>
        <w:t>с выводом из эксплуатации котельной «</w:t>
      </w:r>
      <w:r w:rsidR="006F2D76">
        <w:rPr>
          <w:rFonts w:cs="Arial"/>
          <w:sz w:val="24"/>
          <w:szCs w:val="24"/>
          <w:lang w:eastAsia="ru-RU"/>
        </w:rPr>
        <w:t xml:space="preserve"> ул. </w:t>
      </w:r>
      <w:r w:rsidRPr="00324674">
        <w:rPr>
          <w:rFonts w:cs="Arial"/>
          <w:sz w:val="24"/>
          <w:szCs w:val="24"/>
          <w:lang w:eastAsia="ru-RU"/>
        </w:rPr>
        <w:t>В. Андриановой, 64а»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17 Гкал/ч. Предусматривается установка ГПА электрической мощностью до 3,5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6F2D76">
        <w:rPr>
          <w:rFonts w:cs="Arial"/>
          <w:sz w:val="24"/>
          <w:szCs w:val="24"/>
          <w:lang w:eastAsia="ru-RU"/>
        </w:rPr>
        <w:t xml:space="preserve">ул. </w:t>
      </w:r>
      <w:r w:rsidRPr="00324674">
        <w:rPr>
          <w:rFonts w:cs="Arial"/>
          <w:sz w:val="24"/>
          <w:szCs w:val="24"/>
          <w:lang w:eastAsia="ru-RU"/>
        </w:rPr>
        <w:t xml:space="preserve">Вишневского,1» МУП «Калугатеплосеть» </w:t>
      </w:r>
      <w:r w:rsidR="001C0843">
        <w:rPr>
          <w:rFonts w:cs="Arial"/>
          <w:sz w:val="24"/>
          <w:szCs w:val="24"/>
          <w:lang w:eastAsia="ru-RU"/>
        </w:rPr>
        <w:t>г.Калуги</w:t>
      </w:r>
      <w:r w:rsidRPr="00324674">
        <w:rPr>
          <w:rFonts w:cs="Arial"/>
          <w:sz w:val="24"/>
          <w:szCs w:val="24"/>
          <w:lang w:eastAsia="ru-RU"/>
        </w:rPr>
        <w:t xml:space="preserve"> с выводом из эксплуатации котельной «</w:t>
      </w:r>
      <w:r w:rsidR="006F2D76">
        <w:rPr>
          <w:rFonts w:cs="Arial"/>
          <w:sz w:val="24"/>
          <w:szCs w:val="24"/>
          <w:lang w:eastAsia="ru-RU"/>
        </w:rPr>
        <w:t xml:space="preserve">ул. </w:t>
      </w:r>
      <w:r w:rsidRPr="00324674">
        <w:rPr>
          <w:rFonts w:cs="Arial"/>
          <w:sz w:val="24"/>
          <w:szCs w:val="24"/>
          <w:lang w:eastAsia="ru-RU"/>
        </w:rPr>
        <w:t>Вишневского, 3а» и выводом в резерв котельной «</w:t>
      </w:r>
      <w:r w:rsidR="006F2D76">
        <w:rPr>
          <w:rFonts w:cs="Arial"/>
          <w:sz w:val="24"/>
          <w:szCs w:val="24"/>
          <w:lang w:eastAsia="ru-RU"/>
        </w:rPr>
        <w:t>пер.</w:t>
      </w:r>
      <w:r w:rsidRPr="00324674">
        <w:rPr>
          <w:rFonts w:cs="Arial"/>
          <w:sz w:val="24"/>
          <w:szCs w:val="24"/>
          <w:lang w:eastAsia="ru-RU"/>
        </w:rPr>
        <w:t>Вишневского, 3»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26 Гкал/ч. Предусматривается установка ГПА электрической мощностью до 5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6F2D76">
        <w:rPr>
          <w:rFonts w:cs="Arial"/>
          <w:sz w:val="24"/>
          <w:szCs w:val="24"/>
          <w:lang w:eastAsia="ru-RU"/>
        </w:rPr>
        <w:t xml:space="preserve">ул. </w:t>
      </w:r>
      <w:r w:rsidRPr="00324674">
        <w:rPr>
          <w:rFonts w:cs="Arial"/>
          <w:sz w:val="24"/>
          <w:szCs w:val="24"/>
          <w:lang w:eastAsia="ru-RU"/>
        </w:rPr>
        <w:t xml:space="preserve">Калуга бор, 15а» МУП «Калугатеплосеть» </w:t>
      </w:r>
      <w:r w:rsidR="001C0843">
        <w:rPr>
          <w:rFonts w:cs="Arial"/>
          <w:sz w:val="24"/>
          <w:szCs w:val="24"/>
          <w:lang w:eastAsia="ru-RU"/>
        </w:rPr>
        <w:t>г.Калуги</w:t>
      </w:r>
      <w:r w:rsidR="001C0843" w:rsidRPr="00324674">
        <w:rPr>
          <w:rFonts w:cs="Arial"/>
          <w:sz w:val="24"/>
          <w:szCs w:val="24"/>
          <w:lang w:eastAsia="ru-RU"/>
        </w:rPr>
        <w:t xml:space="preserve"> </w:t>
      </w:r>
      <w:r w:rsidRPr="00324674">
        <w:rPr>
          <w:rFonts w:cs="Arial"/>
          <w:sz w:val="24"/>
          <w:szCs w:val="24"/>
          <w:lang w:eastAsia="ru-RU"/>
        </w:rPr>
        <w:t>с выводом из эксплуатации котельной «</w:t>
      </w:r>
      <w:r w:rsidR="006F2D76">
        <w:rPr>
          <w:rFonts w:cs="Arial"/>
          <w:sz w:val="24"/>
          <w:szCs w:val="24"/>
          <w:lang w:eastAsia="ru-RU"/>
        </w:rPr>
        <w:t xml:space="preserve">ул. </w:t>
      </w:r>
      <w:r w:rsidRPr="00324674">
        <w:rPr>
          <w:rFonts w:cs="Arial"/>
          <w:sz w:val="24"/>
          <w:szCs w:val="24"/>
          <w:lang w:eastAsia="ru-RU"/>
        </w:rPr>
        <w:t>Калуга бор, 3»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5 Гкал/ч. Предусматривается установка ГПА электрической мощностью до 1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 xml:space="preserve">Вывод из эксплуатации котельной «Аэропортовский пер., 1» МУП «Калугатеплосеть» </w:t>
      </w:r>
      <w:r w:rsidR="001C0843">
        <w:rPr>
          <w:rFonts w:cs="Arial"/>
          <w:sz w:val="24"/>
          <w:szCs w:val="24"/>
          <w:lang w:eastAsia="ru-RU"/>
        </w:rPr>
        <w:t>г.</w:t>
      </w:r>
      <w:r w:rsidR="00454DE7">
        <w:rPr>
          <w:rFonts w:cs="Arial"/>
          <w:sz w:val="24"/>
          <w:szCs w:val="24"/>
          <w:lang w:eastAsia="ru-RU"/>
        </w:rPr>
        <w:t xml:space="preserve"> </w:t>
      </w:r>
      <w:r w:rsidR="001C0843">
        <w:rPr>
          <w:rFonts w:cs="Arial"/>
          <w:sz w:val="24"/>
          <w:szCs w:val="24"/>
          <w:lang w:eastAsia="ru-RU"/>
        </w:rPr>
        <w:t>Калуги</w:t>
      </w:r>
      <w:r w:rsidR="001C0843" w:rsidRPr="00324674">
        <w:rPr>
          <w:rFonts w:cs="Arial"/>
          <w:sz w:val="24"/>
          <w:szCs w:val="24"/>
          <w:lang w:eastAsia="ru-RU"/>
        </w:rPr>
        <w:t xml:space="preserve"> </w:t>
      </w:r>
      <w:r w:rsidRPr="00324674">
        <w:rPr>
          <w:rFonts w:cs="Arial"/>
          <w:sz w:val="24"/>
          <w:szCs w:val="24"/>
          <w:lang w:eastAsia="ru-RU"/>
        </w:rPr>
        <w:t xml:space="preserve">с переключением потребителей на </w:t>
      </w:r>
      <w:r w:rsidRPr="00324674">
        <w:rPr>
          <w:rFonts w:cs="Arial"/>
          <w:sz w:val="24"/>
          <w:szCs w:val="24"/>
          <w:lang w:eastAsia="ru-RU"/>
        </w:rPr>
        <w:lastRenderedPageBreak/>
        <w:t>обслуживание от котельной инфекционной больницы.</w:t>
      </w:r>
    </w:p>
    <w:p w:rsidR="00324674" w:rsidRPr="00324674" w:rsidRDefault="001C0843" w:rsidP="006501CA">
      <w:pPr>
        <w:numPr>
          <w:ilvl w:val="0"/>
          <w:numId w:val="20"/>
        </w:numPr>
        <w:spacing w:line="360" w:lineRule="auto"/>
        <w:ind w:left="993" w:hanging="426"/>
        <w:contextualSpacing/>
        <w:rPr>
          <w:rFonts w:cs="Arial"/>
          <w:sz w:val="24"/>
          <w:szCs w:val="24"/>
          <w:lang w:eastAsia="ru-RU"/>
        </w:rPr>
      </w:pPr>
      <w:r>
        <w:rPr>
          <w:rFonts w:cs="Arial"/>
          <w:sz w:val="24"/>
          <w:szCs w:val="24"/>
          <w:lang w:eastAsia="ru-RU"/>
        </w:rPr>
        <w:t xml:space="preserve"> </w:t>
      </w:r>
      <w:r w:rsidR="00324674" w:rsidRPr="00324674">
        <w:rPr>
          <w:rFonts w:cs="Arial"/>
          <w:sz w:val="24"/>
          <w:szCs w:val="24"/>
          <w:lang w:eastAsia="ru-RU"/>
        </w:rPr>
        <w:t>Реконструкция котельной «ПРМЗ» (ОАО «Калужский завод «Ремпутьмаш») с выводом из эксплуатации котельной «</w:t>
      </w:r>
      <w:r w:rsidR="006F2D76">
        <w:rPr>
          <w:rFonts w:cs="Arial"/>
          <w:sz w:val="24"/>
          <w:szCs w:val="24"/>
          <w:lang w:eastAsia="ru-RU"/>
        </w:rPr>
        <w:t xml:space="preserve"> ул.</w:t>
      </w:r>
      <w:r w:rsidR="00324674" w:rsidRPr="00324674">
        <w:rPr>
          <w:rFonts w:cs="Arial"/>
          <w:sz w:val="24"/>
          <w:szCs w:val="24"/>
          <w:lang w:eastAsia="ru-RU"/>
        </w:rPr>
        <w:t xml:space="preserve">Новослободская, 25а» МУП «Калугатеплосеть» </w:t>
      </w:r>
      <w:r>
        <w:rPr>
          <w:rFonts w:cs="Arial"/>
          <w:sz w:val="24"/>
          <w:szCs w:val="24"/>
          <w:lang w:eastAsia="ru-RU"/>
        </w:rPr>
        <w:t>г.Калуги</w:t>
      </w:r>
      <w:r w:rsidRPr="00324674">
        <w:rPr>
          <w:rFonts w:cs="Arial"/>
          <w:sz w:val="24"/>
          <w:szCs w:val="24"/>
          <w:lang w:eastAsia="ru-RU"/>
        </w:rPr>
        <w:t xml:space="preserve"> </w:t>
      </w:r>
      <w:r w:rsidR="00324674" w:rsidRPr="00324674">
        <w:rPr>
          <w:rFonts w:cs="Arial"/>
          <w:sz w:val="24"/>
          <w:szCs w:val="24"/>
          <w:lang w:eastAsia="ru-RU"/>
        </w:rPr>
        <w:t>и переключением потребителей на обслуживание от реконструируемой котельной. Установленная тепловая мощность котельной после реконструкции предварительно оценивается величиной не менее 60 Гкал/ч. Предусматривается установка ГПА электрической мощностью до 11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 xml:space="preserve">Строительство новой котельной в районе Грабцевского шоссе с выводом из эксплуатации котельных «Грабцевское шоссе, 31», «Ленина, 23», «Грабцевское шоссе, 22б» и «Маяковского, 35» МУП «Калугатеплосеть» </w:t>
      </w:r>
      <w:r w:rsidR="001C0843">
        <w:rPr>
          <w:rFonts w:cs="Arial"/>
          <w:sz w:val="24"/>
          <w:szCs w:val="24"/>
          <w:lang w:eastAsia="ru-RU"/>
        </w:rPr>
        <w:t>г.Калуги</w:t>
      </w:r>
      <w:r w:rsidR="001C0843" w:rsidRPr="00324674">
        <w:rPr>
          <w:rFonts w:cs="Arial"/>
          <w:sz w:val="24"/>
          <w:szCs w:val="24"/>
          <w:lang w:eastAsia="ru-RU"/>
        </w:rPr>
        <w:t xml:space="preserve"> </w:t>
      </w:r>
      <w:r w:rsidRPr="00324674">
        <w:rPr>
          <w:rFonts w:cs="Arial"/>
          <w:sz w:val="24"/>
          <w:szCs w:val="24"/>
          <w:lang w:eastAsia="ru-RU"/>
        </w:rPr>
        <w:t>и переключением потребителей на обслуживание от новой котельной. Установленная тепловая мощность предлагаемой к строительству котельной предварительно оценивается величиной не менее 45 Гкал/ч. Предусматривается установка ГПА электрической мощностью до 8,5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 xml:space="preserve">Реконструкция котельной МУП «Калугатеплосеть» </w:t>
      </w:r>
      <w:r w:rsidR="001C0843">
        <w:rPr>
          <w:rFonts w:cs="Arial"/>
          <w:sz w:val="24"/>
          <w:szCs w:val="24"/>
          <w:lang w:eastAsia="ru-RU"/>
        </w:rPr>
        <w:t>г.Калуги</w:t>
      </w:r>
      <w:r w:rsidR="001C0843" w:rsidRPr="00324674">
        <w:rPr>
          <w:rFonts w:cs="Arial"/>
          <w:sz w:val="24"/>
          <w:szCs w:val="24"/>
          <w:lang w:eastAsia="ru-RU"/>
        </w:rPr>
        <w:t xml:space="preserve"> </w:t>
      </w:r>
      <w:r w:rsidRPr="00324674">
        <w:rPr>
          <w:rFonts w:cs="Arial"/>
          <w:sz w:val="24"/>
          <w:szCs w:val="24"/>
          <w:lang w:eastAsia="ru-RU"/>
        </w:rPr>
        <w:t>по адресу</w:t>
      </w:r>
      <w:r w:rsidR="001C0843">
        <w:rPr>
          <w:rFonts w:cs="Arial"/>
          <w:sz w:val="24"/>
          <w:szCs w:val="24"/>
          <w:lang w:eastAsia="ru-RU"/>
        </w:rPr>
        <w:t>:</w:t>
      </w:r>
      <w:r w:rsidRPr="00324674">
        <w:rPr>
          <w:rFonts w:cs="Arial"/>
          <w:sz w:val="24"/>
          <w:szCs w:val="24"/>
          <w:lang w:eastAsia="ru-RU"/>
        </w:rPr>
        <w:t xml:space="preserve"> 1-й Академический проезд, 29  с увеличением установленной тепловой мощности на 3 Гкал/ч в период до 2025-2027 гг. либо со снятием ограничений выдачи тепловой мощности (располагаемая мощность котельной существенно снижена относительно установленной). Предусматривается установка ГПА электрической мощностью до 20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Строительство новой котельной в микрорайоне новой застройки «Спортивный, Научный, Пучково»  (установленная тепловая мощность  30 Гкал/ч, срок ввода в эксплуатацию – 2019-2022 гг. по мере застройки района с последующим увеличением тепловой мощности до 75 Гкал/ч); Предусматривается установка ГПА электрической мощностью до 15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Строительство новой котельной в микрорайоне новой застройки «Ольговский»  (установленная тепловая мощность  30 Гкал/ч, срок ввода в эксплуатацию – 2019-2022 гг. по мере застройки района с последующим увеличением тепловой мощности до 70 Гкал/ч); Предусматривается установка ГПА электрической мощностью до 15 МВт;</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t>Переключение потребителей котельной «КЭМЗ» (Салтыкова-Щедрина, 121) на обслуживание от котельной ОАО «КЗТА» (Салтыкова-Щедрина, 141).</w:t>
      </w:r>
    </w:p>
    <w:p w:rsidR="00324674" w:rsidRPr="00324674" w:rsidRDefault="00324674" w:rsidP="006501CA">
      <w:pPr>
        <w:numPr>
          <w:ilvl w:val="0"/>
          <w:numId w:val="20"/>
        </w:numPr>
        <w:spacing w:line="360" w:lineRule="auto"/>
        <w:contextualSpacing/>
        <w:rPr>
          <w:rFonts w:cs="Arial"/>
          <w:sz w:val="24"/>
          <w:szCs w:val="24"/>
          <w:lang w:eastAsia="ru-RU"/>
        </w:rPr>
      </w:pPr>
      <w:r w:rsidRPr="00324674">
        <w:rPr>
          <w:rFonts w:cs="Arial"/>
          <w:sz w:val="24"/>
          <w:szCs w:val="24"/>
          <w:lang w:eastAsia="ru-RU"/>
        </w:rPr>
        <w:lastRenderedPageBreak/>
        <w:t>Переключение потребителя котельной «Азаровский завод стеновых материалов»  - общежития по адресу ул. Дальняя, 1 – на обслуживание от теплоисточника смежной зоны действия.</w:t>
      </w:r>
    </w:p>
    <w:p w:rsidR="001C0843" w:rsidRPr="00324674" w:rsidRDefault="001C0843" w:rsidP="00324674">
      <w:pPr>
        <w:spacing w:line="360" w:lineRule="auto"/>
        <w:rPr>
          <w:rFonts w:cs="Arial"/>
          <w:sz w:val="24"/>
          <w:szCs w:val="24"/>
          <w:highlight w:val="yellow"/>
          <w:lang w:eastAsia="ru-RU"/>
        </w:rPr>
      </w:pP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В результате реализации мероприятий установленная электрическая мощность энергоисточников, действующих в границах МО «Город Калуга», увеличится на 151,5 МВт и составит 248,3 МВт.</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 xml:space="preserve">Соотношение электрических мощностей по источникам ведомственной принадлежности приведено на рисунке </w:t>
      </w:r>
      <w:r w:rsidR="00D23580">
        <w:rPr>
          <w:rFonts w:cs="Arial"/>
          <w:sz w:val="24"/>
          <w:szCs w:val="24"/>
          <w:lang w:eastAsia="ru-RU"/>
        </w:rPr>
        <w:t>4</w:t>
      </w:r>
      <w:r w:rsidRPr="00324674">
        <w:rPr>
          <w:rFonts w:cs="Arial"/>
          <w:sz w:val="24"/>
          <w:szCs w:val="24"/>
          <w:lang w:eastAsia="ru-RU"/>
        </w:rPr>
        <w:t>.</w:t>
      </w:r>
      <w:r w:rsidR="00D23580">
        <w:rPr>
          <w:rFonts w:cs="Arial"/>
          <w:sz w:val="24"/>
          <w:szCs w:val="24"/>
          <w:lang w:eastAsia="ru-RU"/>
        </w:rPr>
        <w:t>8</w:t>
      </w:r>
      <w:r w:rsidRPr="00324674">
        <w:rPr>
          <w:rFonts w:cs="Arial"/>
          <w:sz w:val="24"/>
          <w:szCs w:val="24"/>
          <w:lang w:eastAsia="ru-RU"/>
        </w:rPr>
        <w:t>.</w:t>
      </w:r>
    </w:p>
    <w:p w:rsidR="00324674" w:rsidRPr="00324674" w:rsidRDefault="00324674" w:rsidP="00324674">
      <w:pPr>
        <w:spacing w:line="360" w:lineRule="auto"/>
        <w:rPr>
          <w:rFonts w:cs="Arial"/>
          <w:sz w:val="24"/>
          <w:szCs w:val="24"/>
          <w:highlight w:val="yellow"/>
          <w:lang w:eastAsia="ru-RU"/>
        </w:rPr>
      </w:pPr>
    </w:p>
    <w:p w:rsidR="00324674" w:rsidRPr="00324674" w:rsidRDefault="00324674" w:rsidP="00324674">
      <w:pPr>
        <w:spacing w:line="360" w:lineRule="auto"/>
        <w:ind w:firstLine="0"/>
        <w:rPr>
          <w:rFonts w:cs="Arial"/>
          <w:sz w:val="24"/>
          <w:szCs w:val="24"/>
          <w:highlight w:val="yellow"/>
          <w:lang w:eastAsia="ru-RU"/>
        </w:rPr>
      </w:pPr>
      <w:r w:rsidRPr="00324674">
        <w:rPr>
          <w:noProof/>
          <w:szCs w:val="24"/>
          <w:lang w:eastAsia="ru-RU"/>
        </w:rPr>
        <w:drawing>
          <wp:inline distT="0" distB="0" distL="0" distR="0" wp14:anchorId="6A847BF2" wp14:editId="7E691B71">
            <wp:extent cx="5760085" cy="345820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srcRect/>
                    <a:stretch>
                      <a:fillRect/>
                    </a:stretch>
                  </pic:blipFill>
                  <pic:spPr bwMode="auto">
                    <a:xfrm>
                      <a:off x="0" y="0"/>
                      <a:ext cx="5760085" cy="3458205"/>
                    </a:xfrm>
                    <a:prstGeom prst="rect">
                      <a:avLst/>
                    </a:prstGeom>
                    <a:noFill/>
                    <a:ln w="9525">
                      <a:noFill/>
                      <a:miter lim="800000"/>
                      <a:headEnd/>
                      <a:tailEnd/>
                    </a:ln>
                  </pic:spPr>
                </pic:pic>
              </a:graphicData>
            </a:graphic>
          </wp:inline>
        </w:drawing>
      </w:r>
    </w:p>
    <w:p w:rsidR="00324674" w:rsidRPr="00324674" w:rsidRDefault="00D23580"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bookmarkStart w:id="111" w:name="_Toc374400382"/>
      <w:bookmarkStart w:id="112" w:name="_Toc71274689"/>
      <w:r w:rsidRPr="00D23580">
        <w:rPr>
          <w:rFonts w:ascii="Arial Narrow" w:eastAsia="Times New Roman" w:hAnsi="Arial Narrow"/>
          <w:b/>
          <w:bCs/>
          <w:spacing w:val="0"/>
          <w:sz w:val="20"/>
          <w:szCs w:val="24"/>
          <w:lang w:eastAsia="ru-RU"/>
        </w:rPr>
        <w:t>Рисунок 4.</w:t>
      </w:r>
      <w:r w:rsidRPr="00D23580">
        <w:rPr>
          <w:rFonts w:ascii="Arial Narrow" w:eastAsia="Times New Roman" w:hAnsi="Arial Narrow"/>
          <w:b/>
          <w:bCs/>
          <w:spacing w:val="0"/>
          <w:sz w:val="20"/>
          <w:szCs w:val="24"/>
          <w:lang w:eastAsia="ru-RU"/>
        </w:rPr>
        <w:fldChar w:fldCharType="begin"/>
      </w:r>
      <w:r w:rsidRPr="00D23580">
        <w:rPr>
          <w:rFonts w:ascii="Arial Narrow" w:eastAsia="Times New Roman" w:hAnsi="Arial Narrow"/>
          <w:b/>
          <w:bCs/>
          <w:spacing w:val="0"/>
          <w:sz w:val="20"/>
          <w:szCs w:val="24"/>
          <w:lang w:eastAsia="ru-RU"/>
        </w:rPr>
        <w:instrText xml:space="preserve"> SEQ Рисунок \* ARABIC \s 1 </w:instrText>
      </w:r>
      <w:r w:rsidRPr="00D23580">
        <w:rPr>
          <w:rFonts w:ascii="Arial Narrow" w:eastAsia="Times New Roman" w:hAnsi="Arial Narrow"/>
          <w:b/>
          <w:bCs/>
          <w:spacing w:val="0"/>
          <w:sz w:val="20"/>
          <w:szCs w:val="24"/>
          <w:lang w:eastAsia="ru-RU"/>
        </w:rPr>
        <w:fldChar w:fldCharType="separate"/>
      </w:r>
      <w:r w:rsidR="002C7562">
        <w:rPr>
          <w:rFonts w:ascii="Arial Narrow" w:eastAsia="Times New Roman" w:hAnsi="Arial Narrow"/>
          <w:b/>
          <w:bCs/>
          <w:noProof/>
          <w:spacing w:val="0"/>
          <w:sz w:val="20"/>
          <w:szCs w:val="24"/>
          <w:lang w:eastAsia="ru-RU"/>
        </w:rPr>
        <w:t>8</w:t>
      </w:r>
      <w:r w:rsidRPr="00D23580">
        <w:rPr>
          <w:rFonts w:ascii="Arial Narrow" w:eastAsia="Times New Roman" w:hAnsi="Arial Narrow"/>
          <w:b/>
          <w:bCs/>
          <w:spacing w:val="0"/>
          <w:sz w:val="20"/>
          <w:szCs w:val="24"/>
          <w:lang w:eastAsia="ru-RU"/>
        </w:rPr>
        <w:fldChar w:fldCharType="end"/>
      </w:r>
      <w:r w:rsidRPr="00D23580">
        <w:rPr>
          <w:rFonts w:ascii="Arial Narrow" w:eastAsia="Times New Roman" w:hAnsi="Arial Narrow"/>
          <w:b/>
          <w:bCs/>
          <w:spacing w:val="0"/>
          <w:sz w:val="20"/>
          <w:szCs w:val="24"/>
          <w:lang w:eastAsia="ru-RU"/>
        </w:rPr>
        <w:t>.</w:t>
      </w:r>
      <w:r>
        <w:t xml:space="preserve"> </w:t>
      </w:r>
      <w:r w:rsidR="00324674" w:rsidRPr="00324674">
        <w:rPr>
          <w:rFonts w:ascii="Arial Narrow" w:eastAsia="Times New Roman" w:hAnsi="Arial Narrow"/>
          <w:b/>
          <w:bCs/>
          <w:spacing w:val="0"/>
          <w:sz w:val="20"/>
          <w:szCs w:val="24"/>
          <w:lang w:eastAsia="ru-RU"/>
        </w:rPr>
        <w:t>Соотношение установленной электрической мощности энергоисточников с выделением ведомственной принадлежности (МВт)</w:t>
      </w:r>
      <w:bookmarkEnd w:id="111"/>
      <w:bookmarkEnd w:id="112"/>
    </w:p>
    <w:p w:rsidR="00324674" w:rsidRPr="00324674" w:rsidRDefault="00324674" w:rsidP="00DC52E1">
      <w:pPr>
        <w:spacing w:line="360" w:lineRule="auto"/>
        <w:ind w:firstLine="0"/>
        <w:rPr>
          <w:rFonts w:cs="Arial"/>
          <w:sz w:val="24"/>
          <w:szCs w:val="24"/>
          <w:highlight w:val="yellow"/>
          <w:lang w:eastAsia="ru-RU"/>
        </w:rPr>
      </w:pPr>
    </w:p>
    <w:p w:rsidR="00324674" w:rsidRPr="00324674" w:rsidRDefault="00324674" w:rsidP="006501CA">
      <w:pPr>
        <w:numPr>
          <w:ilvl w:val="1"/>
          <w:numId w:val="28"/>
        </w:numPr>
        <w:suppressAutoHyphens/>
        <w:adjustRightInd/>
        <w:spacing w:before="240"/>
        <w:ind w:left="1702"/>
        <w:outlineLvl w:val="1"/>
        <w:rPr>
          <w:rFonts w:ascii="Arial Black" w:hAnsi="Arial Black"/>
          <w:spacing w:val="-10"/>
          <w:kern w:val="28"/>
          <w:szCs w:val="24"/>
        </w:rPr>
      </w:pPr>
      <w:bookmarkStart w:id="113" w:name="_Toc368331447"/>
      <w:bookmarkStart w:id="114" w:name="_Toc71731945"/>
      <w:r w:rsidRPr="00324674">
        <w:rPr>
          <w:rFonts w:ascii="Arial Black" w:hAnsi="Arial Black"/>
          <w:spacing w:val="-10"/>
          <w:kern w:val="28"/>
          <w:szCs w:val="24"/>
        </w:rPr>
        <w:t>Вариант развития системы теплоснабжения с переходом на использование индивидуальных тепловых пунктов (ИТП)</w:t>
      </w:r>
      <w:bookmarkEnd w:id="113"/>
      <w:bookmarkEnd w:id="114"/>
    </w:p>
    <w:p w:rsidR="00324674" w:rsidRPr="00324674" w:rsidRDefault="00324674" w:rsidP="00324674"/>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Как было отмечено выше, для каждого из рассматриваемых сценариев развития системы теплоснабжения подлежат рассмотрению два варианта развития в части оборудования потребителей.</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 xml:space="preserve">Первый вариант предусматривает изменения в составе оборудования </w:t>
      </w:r>
      <w:r w:rsidRPr="00324674">
        <w:rPr>
          <w:rFonts w:cs="Arial"/>
          <w:sz w:val="24"/>
          <w:szCs w:val="24"/>
          <w:lang w:eastAsia="ru-RU"/>
        </w:rPr>
        <w:lastRenderedPageBreak/>
        <w:t>тепловых пунктов, обусловленные необходимостью реализации требований Ф</w:t>
      </w:r>
      <w:r w:rsidR="001C0843">
        <w:rPr>
          <w:rFonts w:cs="Arial"/>
          <w:sz w:val="24"/>
          <w:szCs w:val="24"/>
          <w:lang w:eastAsia="ru-RU"/>
        </w:rPr>
        <w:t xml:space="preserve">едерального Закона от 07.12.2011 № </w:t>
      </w:r>
      <w:r w:rsidRPr="00324674">
        <w:rPr>
          <w:rFonts w:cs="Arial"/>
          <w:sz w:val="24"/>
          <w:szCs w:val="24"/>
          <w:lang w:eastAsia="ru-RU"/>
        </w:rPr>
        <w:t>416</w:t>
      </w:r>
      <w:r w:rsidR="001C0843">
        <w:rPr>
          <w:rFonts w:cs="Arial"/>
          <w:sz w:val="24"/>
          <w:szCs w:val="24"/>
          <w:lang w:eastAsia="ru-RU"/>
        </w:rPr>
        <w:t>-ФЗ</w:t>
      </w:r>
      <w:r w:rsidRPr="00324674">
        <w:rPr>
          <w:rFonts w:cs="Arial"/>
          <w:sz w:val="24"/>
          <w:szCs w:val="24"/>
          <w:lang w:eastAsia="ru-RU"/>
        </w:rPr>
        <w:t xml:space="preserve"> «О водоснабжении и водоотведении» в части запрета эксплуатации «открытых» систем ГВС. Данный вариант описан в п.3.5 Мастер-плана.</w:t>
      </w:r>
    </w:p>
    <w:p w:rsidR="001C0843" w:rsidRDefault="00324674" w:rsidP="001C0843">
      <w:pPr>
        <w:spacing w:line="360" w:lineRule="auto"/>
        <w:rPr>
          <w:rFonts w:cs="Arial"/>
          <w:sz w:val="24"/>
          <w:szCs w:val="24"/>
          <w:lang w:eastAsia="ru-RU"/>
        </w:rPr>
      </w:pPr>
      <w:r w:rsidRPr="00324674">
        <w:rPr>
          <w:rFonts w:cs="Arial"/>
          <w:sz w:val="24"/>
          <w:szCs w:val="24"/>
          <w:lang w:eastAsia="ru-RU"/>
        </w:rPr>
        <w:t>Второй вариант развития, рассмотренный для каждого из сценариев, предусматривает установку ИТП для всех потребителей города и переход на двухтрубную систему теплоснабжения.</w:t>
      </w:r>
      <w:bookmarkStart w:id="115" w:name="_Toc368331449"/>
    </w:p>
    <w:p w:rsidR="001C0843" w:rsidRDefault="001C0843" w:rsidP="001C0843">
      <w:pPr>
        <w:spacing w:line="360" w:lineRule="auto"/>
        <w:rPr>
          <w:rFonts w:cs="Arial"/>
          <w:sz w:val="24"/>
          <w:szCs w:val="24"/>
          <w:lang w:eastAsia="ru-RU"/>
        </w:rPr>
      </w:pPr>
    </w:p>
    <w:p w:rsidR="00324674" w:rsidRPr="001C0843" w:rsidRDefault="001C0843" w:rsidP="006501CA">
      <w:pPr>
        <w:pStyle w:val="afff"/>
        <w:numPr>
          <w:ilvl w:val="1"/>
          <w:numId w:val="28"/>
        </w:numPr>
        <w:spacing w:line="360" w:lineRule="auto"/>
        <w:ind w:left="0" w:firstLine="0"/>
        <w:jc w:val="center"/>
        <w:rPr>
          <w:rFonts w:ascii="Arial Black" w:hAnsi="Arial Black"/>
          <w:caps/>
          <w:spacing w:val="-8"/>
          <w:kern w:val="20"/>
          <w:szCs w:val="24"/>
        </w:rPr>
      </w:pPr>
      <w:r>
        <w:rPr>
          <w:rFonts w:ascii="Arial Black" w:hAnsi="Arial Black"/>
          <w:caps/>
          <w:spacing w:val="-8"/>
          <w:kern w:val="20"/>
          <w:szCs w:val="24"/>
        </w:rPr>
        <w:t xml:space="preserve"> </w:t>
      </w:r>
      <w:r w:rsidR="00324674" w:rsidRPr="001C0843">
        <w:rPr>
          <w:rFonts w:ascii="Arial Black" w:hAnsi="Arial Black"/>
          <w:caps/>
          <w:spacing w:val="-8"/>
          <w:kern w:val="20"/>
          <w:szCs w:val="24"/>
        </w:rPr>
        <w:t>Сравнение вариантов развития системы теплоснабжения</w:t>
      </w:r>
      <w:bookmarkEnd w:id="115"/>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Сравнительная таблица для сценариев и вариантов развития системы теплоснабжения города Калуги</w:t>
      </w:r>
      <w:r w:rsidR="001C0843">
        <w:rPr>
          <w:rFonts w:cs="Arial"/>
          <w:sz w:val="24"/>
          <w:szCs w:val="24"/>
          <w:lang w:eastAsia="ru-RU"/>
        </w:rPr>
        <w:t xml:space="preserve"> представлена ниже (таблица 4.1</w:t>
      </w:r>
      <w:r w:rsidRPr="00324674">
        <w:rPr>
          <w:rFonts w:cs="Arial"/>
          <w:sz w:val="24"/>
          <w:szCs w:val="24"/>
          <w:lang w:eastAsia="ru-RU"/>
        </w:rPr>
        <w:t>).</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 xml:space="preserve">На основе результатов расчетов определен рекомендованный вариант развития систем теплоснабжения города Калуги. Сравнение выполнялось в сформированных в среде </w:t>
      </w:r>
      <w:r w:rsidRPr="00324674">
        <w:rPr>
          <w:rFonts w:cs="Arial"/>
          <w:sz w:val="24"/>
          <w:szCs w:val="24"/>
          <w:lang w:val="en-US" w:eastAsia="ru-RU"/>
        </w:rPr>
        <w:t>MS</w:t>
      </w:r>
      <w:r w:rsidRPr="00324674">
        <w:rPr>
          <w:rFonts w:cs="Arial"/>
          <w:sz w:val="24"/>
          <w:szCs w:val="24"/>
          <w:lang w:eastAsia="ru-RU"/>
        </w:rPr>
        <w:t xml:space="preserve"> </w:t>
      </w:r>
      <w:r w:rsidRPr="00324674">
        <w:rPr>
          <w:rFonts w:cs="Arial"/>
          <w:sz w:val="24"/>
          <w:szCs w:val="24"/>
          <w:lang w:val="en-US" w:eastAsia="ru-RU"/>
        </w:rPr>
        <w:t>Excel</w:t>
      </w:r>
      <w:r w:rsidRPr="00324674">
        <w:rPr>
          <w:rFonts w:cs="Arial"/>
          <w:sz w:val="24"/>
          <w:szCs w:val="24"/>
          <w:lang w:eastAsia="ru-RU"/>
        </w:rPr>
        <w:t xml:space="preserve"> тарифно-балансовых моделях. Для каждого проекта определены эффекты и дисконтированные сроки окупаемости. Сравнение эффектов позволило определить рекомендованный вариант развития для каждой из систем теплоснабжения.</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Результаты расчетов приведены в соответствующих главах Обосновывающих материалов:</w:t>
      </w:r>
    </w:p>
    <w:p w:rsidR="00324674" w:rsidRPr="00324674" w:rsidRDefault="00324674" w:rsidP="006501CA">
      <w:pPr>
        <w:numPr>
          <w:ilvl w:val="0"/>
          <w:numId w:val="15"/>
        </w:numPr>
        <w:spacing w:line="360" w:lineRule="auto"/>
        <w:contextualSpacing/>
        <w:rPr>
          <w:rFonts w:cs="Arial"/>
          <w:sz w:val="24"/>
          <w:szCs w:val="24"/>
        </w:rPr>
      </w:pPr>
      <w:r w:rsidRPr="00324674">
        <w:rPr>
          <w:rFonts w:cs="Arial"/>
          <w:sz w:val="24"/>
          <w:szCs w:val="24"/>
          <w:lang w:eastAsia="ru-RU"/>
        </w:rPr>
        <w:t xml:space="preserve">описание мероприятий по развитию энергоисточников города с определением необходимых финансовых потребностей для реализации каждого из рассмотренных проектов – в Главе </w:t>
      </w:r>
      <w:r w:rsidR="00217DDB">
        <w:rPr>
          <w:rFonts w:cs="Arial"/>
          <w:sz w:val="24"/>
          <w:szCs w:val="24"/>
          <w:lang w:eastAsia="ru-RU"/>
        </w:rPr>
        <w:t>7</w:t>
      </w:r>
      <w:r w:rsidRPr="00324674">
        <w:rPr>
          <w:rFonts w:cs="Arial"/>
          <w:sz w:val="24"/>
          <w:szCs w:val="24"/>
          <w:lang w:eastAsia="ru-RU"/>
        </w:rPr>
        <w:t xml:space="preserve"> «</w:t>
      </w:r>
      <w:r w:rsidRPr="00324674">
        <w:rPr>
          <w:rFonts w:cs="Arial"/>
          <w:sz w:val="24"/>
          <w:szCs w:val="24"/>
        </w:rPr>
        <w:t>Предложения по строительству, реконструкции и техническому перевооружению источников тепловой энергии»</w:t>
      </w:r>
      <w:r w:rsidRPr="00324674">
        <w:rPr>
          <w:rFonts w:cs="Arial"/>
          <w:sz w:val="24"/>
          <w:szCs w:val="24"/>
          <w:lang w:eastAsia="ru-RU"/>
        </w:rPr>
        <w:t xml:space="preserve"> Обосновывающих материалов (шифр </w:t>
      </w:r>
      <w:r w:rsidR="001C0843">
        <w:rPr>
          <w:rFonts w:cs="Arial"/>
          <w:sz w:val="24"/>
          <w:szCs w:val="24"/>
        </w:rPr>
        <w:t>29401.ОМ-ПСТ.00</w:t>
      </w:r>
      <w:r w:rsidR="00217DDB">
        <w:rPr>
          <w:rFonts w:cs="Arial"/>
          <w:sz w:val="24"/>
          <w:szCs w:val="24"/>
        </w:rPr>
        <w:t>7</w:t>
      </w:r>
      <w:r w:rsidR="001C0843">
        <w:rPr>
          <w:rFonts w:cs="Arial"/>
          <w:sz w:val="24"/>
          <w:szCs w:val="24"/>
        </w:rPr>
        <w:t>.000</w:t>
      </w:r>
      <w:r w:rsidRPr="00324674">
        <w:rPr>
          <w:rFonts w:cs="Arial"/>
          <w:sz w:val="24"/>
          <w:szCs w:val="24"/>
        </w:rPr>
        <w:t>);</w:t>
      </w:r>
    </w:p>
    <w:p w:rsidR="00324674" w:rsidRPr="00324674" w:rsidRDefault="00324674" w:rsidP="006501CA">
      <w:pPr>
        <w:numPr>
          <w:ilvl w:val="0"/>
          <w:numId w:val="15"/>
        </w:numPr>
        <w:spacing w:line="360" w:lineRule="auto"/>
        <w:contextualSpacing/>
        <w:rPr>
          <w:rFonts w:cs="Arial"/>
          <w:sz w:val="24"/>
          <w:szCs w:val="24"/>
        </w:rPr>
      </w:pPr>
      <w:r w:rsidRPr="00324674">
        <w:rPr>
          <w:rFonts w:cs="Arial"/>
          <w:sz w:val="24"/>
          <w:szCs w:val="24"/>
          <w:lang w:eastAsia="ru-RU"/>
        </w:rPr>
        <w:t xml:space="preserve">описание мероприятий по развитию системы транспортировки теплоносителя с определением необходимых финансовых потребностей для реализации каждого из рассмотренных проектов – в Главе </w:t>
      </w:r>
      <w:r w:rsidR="006F2D76">
        <w:rPr>
          <w:rFonts w:cs="Arial"/>
          <w:sz w:val="24"/>
          <w:szCs w:val="24"/>
          <w:lang w:eastAsia="ru-RU"/>
        </w:rPr>
        <w:t>8</w:t>
      </w:r>
      <w:r w:rsidRPr="00324674">
        <w:rPr>
          <w:rFonts w:cs="Arial"/>
          <w:sz w:val="24"/>
          <w:szCs w:val="24"/>
          <w:lang w:eastAsia="ru-RU"/>
        </w:rPr>
        <w:t xml:space="preserve"> «</w:t>
      </w:r>
      <w:r w:rsidR="006F2D76">
        <w:rPr>
          <w:rFonts w:cs="Arial"/>
          <w:sz w:val="24"/>
          <w:szCs w:val="24"/>
        </w:rPr>
        <w:t xml:space="preserve">Предложения по строительству, </w:t>
      </w:r>
      <w:r w:rsidRPr="00324674">
        <w:rPr>
          <w:rFonts w:cs="Arial"/>
          <w:sz w:val="24"/>
          <w:szCs w:val="24"/>
        </w:rPr>
        <w:t>реконструкции</w:t>
      </w:r>
      <w:r w:rsidR="00217DDB">
        <w:rPr>
          <w:rFonts w:cs="Arial"/>
          <w:sz w:val="24"/>
          <w:szCs w:val="24"/>
        </w:rPr>
        <w:t xml:space="preserve"> и модернизации тепловых сетей</w:t>
      </w:r>
      <w:r w:rsidRPr="00324674">
        <w:rPr>
          <w:rFonts w:cs="Arial"/>
          <w:sz w:val="24"/>
          <w:szCs w:val="24"/>
        </w:rPr>
        <w:t>»</w:t>
      </w:r>
      <w:r w:rsidRPr="00324674">
        <w:rPr>
          <w:rFonts w:cs="Arial"/>
          <w:sz w:val="24"/>
          <w:szCs w:val="24"/>
          <w:lang w:eastAsia="ru-RU"/>
        </w:rPr>
        <w:t xml:space="preserve"> Обосновывающих материалов (шифр </w:t>
      </w:r>
      <w:r w:rsidR="001C0843">
        <w:rPr>
          <w:rFonts w:cs="Arial"/>
          <w:sz w:val="24"/>
          <w:szCs w:val="24"/>
        </w:rPr>
        <w:t>29401.ОМ-ПСТ.00</w:t>
      </w:r>
      <w:r w:rsidR="00217DDB">
        <w:rPr>
          <w:rFonts w:cs="Arial"/>
          <w:sz w:val="24"/>
          <w:szCs w:val="24"/>
        </w:rPr>
        <w:t>8</w:t>
      </w:r>
      <w:r w:rsidR="001C0843">
        <w:rPr>
          <w:rFonts w:cs="Arial"/>
          <w:sz w:val="24"/>
          <w:szCs w:val="24"/>
        </w:rPr>
        <w:t>.000</w:t>
      </w:r>
      <w:r w:rsidRPr="00324674">
        <w:rPr>
          <w:rFonts w:cs="Arial"/>
          <w:sz w:val="24"/>
          <w:szCs w:val="24"/>
        </w:rPr>
        <w:t>);</w:t>
      </w:r>
    </w:p>
    <w:p w:rsidR="00324674" w:rsidRPr="00324674" w:rsidRDefault="00324674" w:rsidP="006501CA">
      <w:pPr>
        <w:numPr>
          <w:ilvl w:val="0"/>
          <w:numId w:val="15"/>
        </w:numPr>
        <w:spacing w:line="360" w:lineRule="auto"/>
        <w:contextualSpacing/>
        <w:rPr>
          <w:rFonts w:cs="Arial"/>
          <w:sz w:val="24"/>
          <w:szCs w:val="24"/>
        </w:rPr>
      </w:pPr>
      <w:r w:rsidRPr="00324674">
        <w:rPr>
          <w:rFonts w:cs="Arial"/>
          <w:sz w:val="24"/>
          <w:szCs w:val="24"/>
        </w:rPr>
        <w:t>балансы тепловой мощности энергоисточников и тепловой нагрузки потребителей – в Главе 4 «</w:t>
      </w:r>
      <w:r w:rsidR="00217DDB">
        <w:rPr>
          <w:rFonts w:cs="Arial"/>
          <w:sz w:val="24"/>
          <w:szCs w:val="24"/>
        </w:rPr>
        <w:t xml:space="preserve"> Существующие и п</w:t>
      </w:r>
      <w:r w:rsidRPr="00324674">
        <w:rPr>
          <w:rFonts w:cs="Arial"/>
          <w:sz w:val="24"/>
          <w:szCs w:val="24"/>
        </w:rPr>
        <w:t xml:space="preserve">ерспективные балансы </w:t>
      </w:r>
      <w:r w:rsidRPr="00324674">
        <w:rPr>
          <w:rFonts w:cs="Arial"/>
          <w:sz w:val="24"/>
          <w:szCs w:val="24"/>
        </w:rPr>
        <w:lastRenderedPageBreak/>
        <w:t>тепловой мощности источников тепловой энергии и тепловой нагрузки» Обосновывающих матери</w:t>
      </w:r>
      <w:r w:rsidR="001C0843">
        <w:rPr>
          <w:rFonts w:cs="Arial"/>
          <w:sz w:val="24"/>
          <w:szCs w:val="24"/>
        </w:rPr>
        <w:t>алов (шифр 29401.ОМ-ПСТ.004.000</w:t>
      </w:r>
      <w:r w:rsidRPr="00324674">
        <w:rPr>
          <w:rFonts w:cs="Arial"/>
          <w:sz w:val="24"/>
          <w:szCs w:val="24"/>
        </w:rPr>
        <w:t>);</w:t>
      </w:r>
    </w:p>
    <w:p w:rsidR="00324674" w:rsidRPr="00324674" w:rsidRDefault="00324674" w:rsidP="006501CA">
      <w:pPr>
        <w:numPr>
          <w:ilvl w:val="0"/>
          <w:numId w:val="15"/>
        </w:numPr>
        <w:spacing w:line="360" w:lineRule="auto"/>
        <w:contextualSpacing/>
        <w:rPr>
          <w:rFonts w:cs="Arial"/>
          <w:sz w:val="24"/>
          <w:szCs w:val="24"/>
        </w:rPr>
      </w:pPr>
      <w:r w:rsidRPr="00324674">
        <w:rPr>
          <w:rFonts w:cs="Arial"/>
          <w:sz w:val="24"/>
          <w:szCs w:val="24"/>
        </w:rPr>
        <w:t>оценка эффективности инвестиций – в Главе 1</w:t>
      </w:r>
      <w:r w:rsidR="00217DDB">
        <w:rPr>
          <w:rFonts w:cs="Arial"/>
          <w:sz w:val="24"/>
          <w:szCs w:val="24"/>
        </w:rPr>
        <w:t>2</w:t>
      </w:r>
      <w:r w:rsidRPr="00324674">
        <w:rPr>
          <w:rFonts w:cs="Arial"/>
          <w:sz w:val="24"/>
          <w:szCs w:val="24"/>
        </w:rPr>
        <w:t xml:space="preserve"> «Обоснование инвестиций в строительство, реконструкцию и техническое перевооружение</w:t>
      </w:r>
      <w:r w:rsidR="00217DDB">
        <w:rPr>
          <w:rFonts w:cs="Arial"/>
          <w:sz w:val="24"/>
          <w:szCs w:val="24"/>
        </w:rPr>
        <w:t xml:space="preserve"> и модернизацию</w:t>
      </w:r>
      <w:r w:rsidRPr="00324674">
        <w:rPr>
          <w:rFonts w:cs="Arial"/>
          <w:sz w:val="24"/>
          <w:szCs w:val="24"/>
        </w:rPr>
        <w:t>» Обосновывающих материалов (шифр 29401.ОМ-ПСТ.01</w:t>
      </w:r>
      <w:r w:rsidR="00217DDB">
        <w:rPr>
          <w:rFonts w:cs="Arial"/>
          <w:sz w:val="24"/>
          <w:szCs w:val="24"/>
        </w:rPr>
        <w:t>2</w:t>
      </w:r>
      <w:r w:rsidRPr="00324674">
        <w:rPr>
          <w:rFonts w:cs="Arial"/>
          <w:sz w:val="24"/>
          <w:szCs w:val="24"/>
        </w:rPr>
        <w:t>.000).</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Для котельных, которым в таблице не присвоено мероприятие, предполагается ремонт и замена оборудования на аналогичное по достижению нормативного срока эксплуатации за счет соответствующих  амортизационных средств.</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Выбор мероприятий для рекомендованного варианта осуществлялся исходя из следующих факторов:</w:t>
      </w:r>
    </w:p>
    <w:p w:rsidR="00324674" w:rsidRPr="00324674" w:rsidRDefault="001C0843" w:rsidP="006501CA">
      <w:pPr>
        <w:numPr>
          <w:ilvl w:val="0"/>
          <w:numId w:val="27"/>
        </w:numPr>
        <w:spacing w:line="360" w:lineRule="auto"/>
        <w:contextualSpacing/>
        <w:rPr>
          <w:rFonts w:cs="Arial"/>
          <w:sz w:val="24"/>
          <w:szCs w:val="24"/>
          <w:lang w:eastAsia="ru-RU"/>
        </w:rPr>
      </w:pPr>
      <w:r>
        <w:rPr>
          <w:rFonts w:cs="Arial"/>
          <w:sz w:val="24"/>
          <w:szCs w:val="24"/>
          <w:lang w:eastAsia="ru-RU"/>
        </w:rPr>
        <w:t>с</w:t>
      </w:r>
      <w:r w:rsidR="00324674" w:rsidRPr="00324674">
        <w:rPr>
          <w:rFonts w:cs="Arial"/>
          <w:sz w:val="24"/>
          <w:szCs w:val="24"/>
          <w:lang w:eastAsia="ru-RU"/>
        </w:rPr>
        <w:t>равнение сроков окупаемости проектов (к реализации принимались проекты со сроком окупаемости, не превышающим 6 лет);</w:t>
      </w:r>
    </w:p>
    <w:p w:rsidR="00324674" w:rsidRPr="00324674" w:rsidRDefault="001C0843" w:rsidP="006501CA">
      <w:pPr>
        <w:numPr>
          <w:ilvl w:val="0"/>
          <w:numId w:val="27"/>
        </w:numPr>
        <w:spacing w:line="360" w:lineRule="auto"/>
        <w:contextualSpacing/>
        <w:rPr>
          <w:rFonts w:cs="Arial"/>
          <w:sz w:val="24"/>
          <w:szCs w:val="24"/>
          <w:lang w:eastAsia="ru-RU"/>
        </w:rPr>
      </w:pPr>
      <w:r>
        <w:rPr>
          <w:rFonts w:cs="Arial"/>
          <w:sz w:val="24"/>
          <w:szCs w:val="24"/>
          <w:lang w:eastAsia="ru-RU"/>
        </w:rPr>
        <w:t>а</w:t>
      </w:r>
      <w:r w:rsidR="00324674" w:rsidRPr="00324674">
        <w:rPr>
          <w:rFonts w:cs="Arial"/>
          <w:sz w:val="24"/>
          <w:szCs w:val="24"/>
          <w:lang w:eastAsia="ru-RU"/>
        </w:rPr>
        <w:t>нализ возможных ценовых последствий от реализации мероприятия;</w:t>
      </w:r>
    </w:p>
    <w:p w:rsidR="00324674" w:rsidRPr="00324674" w:rsidRDefault="001C0843" w:rsidP="006501CA">
      <w:pPr>
        <w:numPr>
          <w:ilvl w:val="0"/>
          <w:numId w:val="27"/>
        </w:numPr>
        <w:spacing w:line="360" w:lineRule="auto"/>
        <w:contextualSpacing/>
        <w:rPr>
          <w:rFonts w:cs="Arial"/>
          <w:sz w:val="24"/>
          <w:szCs w:val="24"/>
          <w:lang w:eastAsia="ru-RU"/>
        </w:rPr>
      </w:pPr>
      <w:r>
        <w:rPr>
          <w:rFonts w:cs="Arial"/>
          <w:sz w:val="24"/>
          <w:szCs w:val="24"/>
          <w:lang w:eastAsia="ru-RU"/>
        </w:rPr>
        <w:t>у</w:t>
      </w:r>
      <w:r w:rsidR="00324674" w:rsidRPr="00324674">
        <w:rPr>
          <w:rFonts w:cs="Arial"/>
          <w:sz w:val="24"/>
          <w:szCs w:val="24"/>
          <w:lang w:eastAsia="ru-RU"/>
        </w:rPr>
        <w:t>чет мнения теплоснабжающей организации.</w:t>
      </w:r>
    </w:p>
    <w:p w:rsidR="00324674" w:rsidRPr="00324674" w:rsidRDefault="00324674" w:rsidP="00324674">
      <w:pPr>
        <w:spacing w:line="360" w:lineRule="auto"/>
        <w:ind w:left="927" w:firstLine="0"/>
        <w:rPr>
          <w:rFonts w:cs="Arial"/>
          <w:sz w:val="24"/>
          <w:szCs w:val="24"/>
          <w:lang w:eastAsia="ru-RU"/>
        </w:rPr>
      </w:pP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На основе указанных факторов был произведен отбор мероприятий для формирования рекомендованного варианта развития систем теплоснабжения города Калуги.</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Состав мероприятий может быть скорректирован при выполнении ежегодной актуализации схемы теплоснабжения, предусмотренной действующим законодательством.</w:t>
      </w:r>
    </w:p>
    <w:p w:rsidR="00324674" w:rsidRPr="00324674" w:rsidRDefault="00324674" w:rsidP="00324674">
      <w:pPr>
        <w:spacing w:line="360" w:lineRule="auto"/>
        <w:ind w:left="927" w:firstLine="0"/>
        <w:rPr>
          <w:rFonts w:cs="Arial"/>
          <w:sz w:val="24"/>
          <w:szCs w:val="24"/>
          <w:lang w:eastAsia="ru-RU"/>
        </w:rPr>
      </w:pPr>
    </w:p>
    <w:p w:rsidR="00324674" w:rsidRPr="00324674" w:rsidRDefault="00324674" w:rsidP="00324674">
      <w:pPr>
        <w:widowControl/>
        <w:adjustRightInd/>
        <w:spacing w:before="0" w:after="0"/>
        <w:ind w:firstLine="0"/>
        <w:jc w:val="left"/>
        <w:textAlignment w:val="auto"/>
        <w:rPr>
          <w:rFonts w:cs="Arial"/>
          <w:sz w:val="24"/>
          <w:szCs w:val="24"/>
        </w:rPr>
      </w:pPr>
      <w:r w:rsidRPr="00324674">
        <w:rPr>
          <w:rFonts w:cs="Arial"/>
          <w:sz w:val="24"/>
          <w:szCs w:val="24"/>
        </w:rPr>
        <w:br w:type="page"/>
      </w:r>
    </w:p>
    <w:p w:rsidR="00324674" w:rsidRPr="00324674" w:rsidRDefault="00324674" w:rsidP="00324674">
      <w:pPr>
        <w:widowControl/>
        <w:adjustRightInd/>
        <w:spacing w:before="0" w:after="0"/>
        <w:ind w:firstLine="0"/>
        <w:jc w:val="left"/>
        <w:textAlignment w:val="auto"/>
        <w:rPr>
          <w:rFonts w:cs="Arial"/>
          <w:sz w:val="24"/>
          <w:szCs w:val="24"/>
        </w:rPr>
        <w:sectPr w:rsidR="00324674" w:rsidRPr="00324674" w:rsidSect="00324674">
          <w:pgSz w:w="11906" w:h="16838" w:code="9"/>
          <w:pgMar w:top="851" w:right="1134" w:bottom="1134" w:left="1701" w:header="510" w:footer="301" w:gutter="0"/>
          <w:cols w:space="708"/>
          <w:docGrid w:linePitch="360"/>
        </w:sectPr>
      </w:pPr>
    </w:p>
    <w:p w:rsidR="00324674" w:rsidRPr="00324674" w:rsidRDefault="00D23580" w:rsidP="00324674">
      <w:pPr>
        <w:widowControl/>
        <w:adjustRightInd/>
        <w:spacing w:before="0" w:after="0"/>
        <w:ind w:firstLine="0"/>
        <w:jc w:val="left"/>
        <w:textAlignment w:val="auto"/>
        <w:rPr>
          <w:rFonts w:cs="Arial"/>
          <w:b/>
          <w:bCs/>
          <w:sz w:val="24"/>
          <w:szCs w:val="24"/>
        </w:rPr>
      </w:pPr>
      <w:bookmarkStart w:id="116" w:name="_Toc359938604"/>
      <w:bookmarkStart w:id="117" w:name="_Toc374252672"/>
      <w:bookmarkStart w:id="118" w:name="_Toc71732455"/>
      <w:r w:rsidRPr="00D23580">
        <w:rPr>
          <w:rFonts w:ascii="Arial Narrow" w:hAnsi="Arial Narrow"/>
          <w:b/>
          <w:bCs/>
          <w:sz w:val="24"/>
          <w:szCs w:val="24"/>
        </w:rPr>
        <w:lastRenderedPageBreak/>
        <w:t>Таблица 4.</w:t>
      </w:r>
      <w:r w:rsidRPr="00D23580">
        <w:rPr>
          <w:rFonts w:ascii="Arial Narrow" w:hAnsi="Arial Narrow"/>
          <w:b/>
          <w:bCs/>
          <w:sz w:val="24"/>
          <w:szCs w:val="24"/>
        </w:rPr>
        <w:fldChar w:fldCharType="begin"/>
      </w:r>
      <w:r w:rsidRPr="00D23580">
        <w:rPr>
          <w:rFonts w:ascii="Arial Narrow" w:hAnsi="Arial Narrow"/>
          <w:b/>
          <w:bCs/>
          <w:sz w:val="24"/>
          <w:szCs w:val="24"/>
        </w:rPr>
        <w:instrText xml:space="preserve"> SEQ Таблица \* ARABIC \s 1 </w:instrText>
      </w:r>
      <w:r w:rsidRPr="00D23580">
        <w:rPr>
          <w:rFonts w:ascii="Arial Narrow" w:hAnsi="Arial Narrow"/>
          <w:b/>
          <w:bCs/>
          <w:sz w:val="24"/>
          <w:szCs w:val="24"/>
        </w:rPr>
        <w:fldChar w:fldCharType="separate"/>
      </w:r>
      <w:r w:rsidR="002C7562">
        <w:rPr>
          <w:rFonts w:ascii="Arial Narrow" w:hAnsi="Arial Narrow"/>
          <w:b/>
          <w:bCs/>
          <w:noProof/>
          <w:sz w:val="24"/>
          <w:szCs w:val="24"/>
        </w:rPr>
        <w:t>3</w:t>
      </w:r>
      <w:r w:rsidRPr="00D23580">
        <w:rPr>
          <w:rFonts w:ascii="Arial Narrow" w:hAnsi="Arial Narrow"/>
          <w:b/>
          <w:bCs/>
          <w:noProof/>
          <w:sz w:val="24"/>
          <w:szCs w:val="24"/>
        </w:rPr>
        <w:fldChar w:fldCharType="end"/>
      </w:r>
      <w:r w:rsidRPr="00D23580">
        <w:rPr>
          <w:rFonts w:ascii="Arial Narrow" w:hAnsi="Arial Narrow"/>
          <w:b/>
          <w:bCs/>
          <w:sz w:val="24"/>
          <w:szCs w:val="24"/>
        </w:rPr>
        <w:t>.</w:t>
      </w:r>
      <w:r w:rsidRPr="00324674">
        <w:rPr>
          <w:rFonts w:ascii="Arial Narrow" w:hAnsi="Arial Narrow"/>
          <w:b/>
          <w:bCs/>
          <w:sz w:val="20"/>
          <w:szCs w:val="24"/>
        </w:rPr>
        <w:t xml:space="preserve"> </w:t>
      </w:r>
      <w:r w:rsidR="00324674" w:rsidRPr="00324674">
        <w:rPr>
          <w:rFonts w:cs="Arial"/>
          <w:b/>
          <w:bCs/>
          <w:sz w:val="24"/>
          <w:szCs w:val="24"/>
        </w:rPr>
        <w:t>Сравнение сценариев, вариантов и подвариантов развития системы теплоснабжения города Калуги, рассмотренных при разработке схемы теплоснабжения</w:t>
      </w:r>
      <w:bookmarkEnd w:id="116"/>
      <w:bookmarkEnd w:id="117"/>
      <w:bookmarkEnd w:id="118"/>
    </w:p>
    <w:p w:rsidR="00324674" w:rsidRPr="00324674" w:rsidRDefault="00324674" w:rsidP="00324674">
      <w:pPr>
        <w:widowControl/>
        <w:adjustRightInd/>
        <w:spacing w:before="0" w:after="0"/>
        <w:ind w:firstLine="0"/>
        <w:jc w:val="left"/>
        <w:textAlignment w:val="auto"/>
        <w:rPr>
          <w:rFonts w:cs="Arial"/>
          <w:sz w:val="24"/>
          <w:szCs w:val="24"/>
        </w:rPr>
      </w:pPr>
    </w:p>
    <w:tbl>
      <w:tblPr>
        <w:tblW w:w="20984"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2"/>
        <w:gridCol w:w="2571"/>
        <w:gridCol w:w="2572"/>
        <w:gridCol w:w="2572"/>
        <w:gridCol w:w="2571"/>
        <w:gridCol w:w="2572"/>
        <w:gridCol w:w="2572"/>
        <w:gridCol w:w="2572"/>
      </w:tblGrid>
      <w:tr w:rsidR="00324674" w:rsidRPr="00324674" w:rsidTr="00324674">
        <w:trPr>
          <w:trHeight w:val="525"/>
          <w:tblHeader/>
        </w:trPr>
        <w:tc>
          <w:tcPr>
            <w:tcW w:w="2982" w:type="dxa"/>
            <w:vMerge w:val="restart"/>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spacing w:val="0"/>
                <w:sz w:val="20"/>
                <w:szCs w:val="20"/>
                <w:lang w:eastAsia="ru-RU"/>
              </w:rPr>
            </w:pPr>
            <w:r w:rsidRPr="00324674">
              <w:rPr>
                <w:rFonts w:eastAsia="Times New Roman" w:cs="Arial"/>
                <w:b/>
                <w:spacing w:val="0"/>
                <w:sz w:val="20"/>
                <w:szCs w:val="20"/>
                <w:lang w:eastAsia="ru-RU"/>
              </w:rPr>
              <w:t>Источник</w:t>
            </w:r>
          </w:p>
        </w:tc>
        <w:tc>
          <w:tcPr>
            <w:tcW w:w="5143" w:type="dxa"/>
            <w:gridSpan w:val="2"/>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spacing w:val="0"/>
                <w:sz w:val="20"/>
                <w:szCs w:val="20"/>
                <w:lang w:eastAsia="ru-RU"/>
              </w:rPr>
            </w:pPr>
            <w:r w:rsidRPr="00324674">
              <w:rPr>
                <w:rFonts w:eastAsia="Times New Roman" w:cs="Arial"/>
                <w:b/>
                <w:spacing w:val="0"/>
                <w:sz w:val="20"/>
                <w:szCs w:val="20"/>
                <w:lang w:eastAsia="ru-RU"/>
              </w:rPr>
              <w:t>Сценарий 1</w:t>
            </w:r>
          </w:p>
        </w:tc>
        <w:tc>
          <w:tcPr>
            <w:tcW w:w="5143" w:type="dxa"/>
            <w:gridSpan w:val="2"/>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spacing w:val="0"/>
                <w:sz w:val="20"/>
                <w:szCs w:val="20"/>
                <w:lang w:eastAsia="ru-RU"/>
              </w:rPr>
            </w:pPr>
            <w:r w:rsidRPr="00324674">
              <w:rPr>
                <w:rFonts w:eastAsia="Times New Roman" w:cs="Arial"/>
                <w:b/>
                <w:spacing w:val="0"/>
                <w:sz w:val="20"/>
                <w:szCs w:val="20"/>
                <w:lang w:eastAsia="ru-RU"/>
              </w:rPr>
              <w:t>Сценарий 2</w:t>
            </w:r>
          </w:p>
        </w:tc>
        <w:tc>
          <w:tcPr>
            <w:tcW w:w="5144" w:type="dxa"/>
            <w:gridSpan w:val="2"/>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spacing w:val="0"/>
                <w:sz w:val="20"/>
                <w:szCs w:val="20"/>
                <w:lang w:eastAsia="ru-RU"/>
              </w:rPr>
            </w:pPr>
            <w:r w:rsidRPr="00324674">
              <w:rPr>
                <w:rFonts w:eastAsia="Times New Roman" w:cs="Arial"/>
                <w:b/>
                <w:spacing w:val="0"/>
                <w:sz w:val="20"/>
                <w:szCs w:val="20"/>
                <w:lang w:eastAsia="ru-RU"/>
              </w:rPr>
              <w:t>Сценарий 3</w:t>
            </w:r>
          </w:p>
        </w:tc>
        <w:tc>
          <w:tcPr>
            <w:tcW w:w="2572" w:type="dxa"/>
            <w:vMerge w:val="restart"/>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spacing w:val="0"/>
                <w:sz w:val="20"/>
                <w:szCs w:val="20"/>
                <w:lang w:eastAsia="ru-RU"/>
              </w:rPr>
            </w:pPr>
            <w:r w:rsidRPr="00324674">
              <w:rPr>
                <w:rFonts w:eastAsia="Times New Roman" w:cs="Arial"/>
                <w:b/>
                <w:spacing w:val="0"/>
                <w:sz w:val="20"/>
                <w:szCs w:val="20"/>
                <w:lang w:eastAsia="ru-RU"/>
              </w:rPr>
              <w:t>Рекомендованный вариант</w:t>
            </w:r>
          </w:p>
        </w:tc>
      </w:tr>
      <w:tr w:rsidR="00324674" w:rsidRPr="00324674" w:rsidTr="00324674">
        <w:trPr>
          <w:trHeight w:val="525"/>
          <w:tblHeader/>
        </w:trPr>
        <w:tc>
          <w:tcPr>
            <w:tcW w:w="2982" w:type="dxa"/>
            <w:vMerge/>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b/>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spacing w:val="0"/>
                <w:sz w:val="20"/>
                <w:szCs w:val="20"/>
                <w:lang w:eastAsia="ru-RU"/>
              </w:rPr>
            </w:pPr>
            <w:r w:rsidRPr="00324674">
              <w:rPr>
                <w:rFonts w:eastAsia="Times New Roman" w:cs="Arial"/>
                <w:b/>
                <w:spacing w:val="0"/>
                <w:sz w:val="20"/>
                <w:szCs w:val="20"/>
                <w:lang w:eastAsia="ru-RU"/>
              </w:rPr>
              <w:t>Подвариант 1</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spacing w:val="0"/>
                <w:sz w:val="20"/>
                <w:szCs w:val="20"/>
                <w:lang w:eastAsia="ru-RU"/>
              </w:rPr>
            </w:pPr>
            <w:r w:rsidRPr="00324674">
              <w:rPr>
                <w:rFonts w:eastAsia="Times New Roman" w:cs="Arial"/>
                <w:b/>
                <w:spacing w:val="0"/>
                <w:sz w:val="20"/>
                <w:szCs w:val="20"/>
                <w:lang w:eastAsia="ru-RU"/>
              </w:rPr>
              <w:t>Подвариант "ИТП"</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spacing w:val="0"/>
                <w:sz w:val="20"/>
                <w:szCs w:val="20"/>
                <w:lang w:eastAsia="ru-RU"/>
              </w:rPr>
            </w:pPr>
            <w:r w:rsidRPr="00324674">
              <w:rPr>
                <w:rFonts w:eastAsia="Times New Roman" w:cs="Arial"/>
                <w:b/>
                <w:spacing w:val="0"/>
                <w:sz w:val="20"/>
                <w:szCs w:val="20"/>
                <w:lang w:eastAsia="ru-RU"/>
              </w:rPr>
              <w:t>Подвариант 1</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spacing w:val="0"/>
                <w:sz w:val="20"/>
                <w:szCs w:val="20"/>
                <w:lang w:eastAsia="ru-RU"/>
              </w:rPr>
            </w:pPr>
            <w:r w:rsidRPr="00324674">
              <w:rPr>
                <w:rFonts w:eastAsia="Times New Roman" w:cs="Arial"/>
                <w:b/>
                <w:spacing w:val="0"/>
                <w:sz w:val="20"/>
                <w:szCs w:val="20"/>
                <w:lang w:eastAsia="ru-RU"/>
              </w:rPr>
              <w:t>Подвариант "ИТП"</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spacing w:val="0"/>
                <w:sz w:val="20"/>
                <w:szCs w:val="20"/>
                <w:lang w:eastAsia="ru-RU"/>
              </w:rPr>
            </w:pPr>
            <w:r w:rsidRPr="00324674">
              <w:rPr>
                <w:rFonts w:eastAsia="Times New Roman" w:cs="Arial"/>
                <w:b/>
                <w:spacing w:val="0"/>
                <w:sz w:val="20"/>
                <w:szCs w:val="20"/>
                <w:lang w:eastAsia="ru-RU"/>
              </w:rPr>
              <w:t>Подвариант 1</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spacing w:val="0"/>
                <w:sz w:val="20"/>
                <w:szCs w:val="20"/>
                <w:lang w:eastAsia="ru-RU"/>
              </w:rPr>
            </w:pPr>
            <w:r w:rsidRPr="00324674">
              <w:rPr>
                <w:rFonts w:eastAsia="Times New Roman" w:cs="Arial"/>
                <w:b/>
                <w:spacing w:val="0"/>
                <w:sz w:val="20"/>
                <w:szCs w:val="20"/>
                <w:lang w:eastAsia="ru-RU"/>
              </w:rPr>
              <w:t>Подвариант "ИТП"</w:t>
            </w:r>
          </w:p>
        </w:tc>
        <w:tc>
          <w:tcPr>
            <w:tcW w:w="2572" w:type="dxa"/>
            <w:vMerge/>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spacing w:val="0"/>
                <w:sz w:val="20"/>
                <w:szCs w:val="20"/>
                <w:lang w:eastAsia="ru-RU"/>
              </w:rPr>
            </w:pPr>
          </w:p>
        </w:tc>
      </w:tr>
      <w:tr w:rsidR="00324674" w:rsidRPr="00324674" w:rsidTr="00324674">
        <w:trPr>
          <w:trHeight w:val="300"/>
        </w:trPr>
        <w:tc>
          <w:tcPr>
            <w:tcW w:w="2982" w:type="dxa"/>
            <w:shd w:val="clear" w:color="auto" w:fill="auto"/>
            <w:noWrap/>
            <w:vAlign w:val="center"/>
            <w:hideMark/>
          </w:tcPr>
          <w:p w:rsidR="00324674" w:rsidRPr="00324674" w:rsidRDefault="00CB2801" w:rsidP="00CB2801">
            <w:pPr>
              <w:widowControl/>
              <w:adjustRightInd/>
              <w:spacing w:before="0" w:after="0"/>
              <w:ind w:firstLine="0"/>
              <w:jc w:val="left"/>
              <w:textAlignment w:val="auto"/>
              <w:rPr>
                <w:rFonts w:eastAsia="Times New Roman" w:cs="Arial"/>
                <w:b/>
                <w:bCs/>
                <w:spacing w:val="0"/>
                <w:sz w:val="20"/>
                <w:szCs w:val="20"/>
                <w:lang w:eastAsia="ru-RU"/>
              </w:rPr>
            </w:pPr>
            <w:r>
              <w:rPr>
                <w:rFonts w:eastAsia="Times New Roman" w:cs="Arial"/>
                <w:b/>
                <w:bCs/>
                <w:spacing w:val="0"/>
                <w:sz w:val="20"/>
                <w:szCs w:val="20"/>
                <w:lang w:eastAsia="ru-RU"/>
              </w:rPr>
              <w:t>МУП «Калугатеплосеть» г.Калуги</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r>
      <w:tr w:rsidR="00324674" w:rsidRPr="00324674" w:rsidTr="00324674">
        <w:trPr>
          <w:trHeight w:val="1292"/>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ул.Вишневского,</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1</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(УТМ 26 Гкал/ч). Переключение потребителей</w:t>
            </w:r>
            <w:r w:rsidR="00CB2801">
              <w:rPr>
                <w:rFonts w:eastAsia="Times New Roman" w:cs="Arial"/>
                <w:spacing w:val="0"/>
                <w:sz w:val="20"/>
                <w:szCs w:val="20"/>
                <w:lang w:eastAsia="ru-RU"/>
              </w:rPr>
              <w:t xml:space="preserve"> котельной «Вишневского, 3а» и «Вишневского, 3»</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(УТМ 26 Гкал/ч). Установка ГПА (5 МВт). Перек</w:t>
            </w:r>
            <w:r w:rsidR="00CB2801">
              <w:rPr>
                <w:rFonts w:eastAsia="Times New Roman" w:cs="Arial"/>
                <w:spacing w:val="0"/>
                <w:sz w:val="20"/>
                <w:szCs w:val="20"/>
                <w:lang w:eastAsia="ru-RU"/>
              </w:rPr>
              <w:t>лючение потребителей котельной «Вишневского, 3а» и «Вишневского, 3»</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Ипподромная,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37</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032"/>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Пер.Воскресенский,</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29б</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w:t>
            </w:r>
            <w:r w:rsidR="00CB2801">
              <w:rPr>
                <w:rFonts w:eastAsia="Times New Roman" w:cs="Arial"/>
                <w:spacing w:val="0"/>
                <w:sz w:val="20"/>
                <w:szCs w:val="20"/>
                <w:lang w:eastAsia="ru-RU"/>
              </w:rPr>
              <w:t>ции. Переключение на котельную «Вилонова, 40»</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w:t>
            </w:r>
            <w:r w:rsidR="00CB2801">
              <w:rPr>
                <w:rFonts w:eastAsia="Times New Roman" w:cs="Arial"/>
                <w:spacing w:val="0"/>
                <w:sz w:val="20"/>
                <w:szCs w:val="20"/>
                <w:lang w:eastAsia="ru-RU"/>
              </w:rPr>
              <w:t>ции. Переключение на котельную «Вилонова, 40»</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561"/>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Вилонова,</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40</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34 абонентов. Модернизация котельной.</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(УТМ 17 Гкал/ч). Перек</w:t>
            </w:r>
            <w:r w:rsidR="00CB2801">
              <w:rPr>
                <w:rFonts w:eastAsia="Times New Roman" w:cs="Arial"/>
                <w:spacing w:val="0"/>
                <w:sz w:val="20"/>
                <w:szCs w:val="20"/>
                <w:lang w:eastAsia="ru-RU"/>
              </w:rPr>
              <w:t>лючение потребителей котельной «Воскресенский, 29б»</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34 абонентов. Модернизация котельной.</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(УТМ 17 Гкал/ч). Установка ГПА (УЭМ 3 МВт). Переключение потребителе</w:t>
            </w:r>
            <w:r w:rsidR="00CB2801">
              <w:rPr>
                <w:rFonts w:eastAsia="Times New Roman" w:cs="Arial"/>
                <w:spacing w:val="0"/>
                <w:sz w:val="20"/>
                <w:szCs w:val="20"/>
                <w:lang w:eastAsia="ru-RU"/>
              </w:rPr>
              <w:t>й котельной «Воскресенский, 29б»</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34 абонентов. Модернизация котельной.</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34 абонентов. Реконструкция и модернизация котельной.</w:t>
            </w:r>
          </w:p>
        </w:tc>
      </w:tr>
      <w:tr w:rsidR="00324674" w:rsidRPr="00324674" w:rsidTr="00324674">
        <w:trPr>
          <w:trHeight w:val="300"/>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2-ой Тульский пер.,</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5а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932"/>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ул.Тульская, 78в</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w:t>
            </w:r>
            <w:r w:rsidR="00CB2801">
              <w:rPr>
                <w:rFonts w:eastAsia="Times New Roman" w:cs="Arial"/>
                <w:spacing w:val="0"/>
                <w:sz w:val="20"/>
                <w:szCs w:val="20"/>
                <w:lang w:eastAsia="ru-RU"/>
              </w:rPr>
              <w:t>ции. Переключение на котельную «Пестеля, 32б»</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w:t>
            </w:r>
            <w:r w:rsidR="00CB2801">
              <w:rPr>
                <w:rFonts w:eastAsia="Times New Roman" w:cs="Arial"/>
                <w:spacing w:val="0"/>
                <w:sz w:val="20"/>
                <w:szCs w:val="20"/>
                <w:lang w:eastAsia="ru-RU"/>
              </w:rPr>
              <w:t>ение на котельную «Пестеля, 32б»</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w:t>
            </w:r>
            <w:r w:rsidR="00CB2801">
              <w:rPr>
                <w:rFonts w:eastAsia="Times New Roman" w:cs="Arial"/>
                <w:spacing w:val="0"/>
                <w:sz w:val="20"/>
                <w:szCs w:val="20"/>
                <w:lang w:eastAsia="ru-RU"/>
              </w:rPr>
              <w:t>ции. Переключение на котельную «Пестеля, 32б»</w:t>
            </w:r>
          </w:p>
        </w:tc>
      </w:tr>
      <w:tr w:rsidR="00324674" w:rsidRPr="00324674" w:rsidTr="00324674">
        <w:trPr>
          <w:trHeight w:val="989"/>
        </w:trPr>
        <w:tc>
          <w:tcPr>
            <w:tcW w:w="2982" w:type="dxa"/>
            <w:shd w:val="clear" w:color="auto" w:fill="auto"/>
            <w:vAlign w:val="center"/>
            <w:hideMark/>
          </w:tcPr>
          <w:p w:rsidR="00324674" w:rsidRPr="00324674" w:rsidRDefault="004751A1" w:rsidP="004751A1">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 xml:space="preserve">ул.Чижевского, </w:t>
            </w:r>
            <w:r w:rsidR="00324674" w:rsidRPr="00324674">
              <w:rPr>
                <w:rFonts w:eastAsia="Times New Roman" w:cs="Arial"/>
                <w:spacing w:val="0"/>
                <w:sz w:val="20"/>
                <w:szCs w:val="20"/>
                <w:lang w:eastAsia="ru-RU"/>
              </w:rPr>
              <w:t>12а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CB2801">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w:t>
            </w:r>
            <w:r w:rsidR="00CB2801">
              <w:rPr>
                <w:rFonts w:eastAsia="Times New Roman" w:cs="Arial"/>
                <w:spacing w:val="0"/>
                <w:sz w:val="20"/>
                <w:szCs w:val="20"/>
                <w:lang w:eastAsia="ru-RU"/>
              </w:rPr>
              <w:t>ции. Переключение на котельную «</w:t>
            </w:r>
            <w:r w:rsidRPr="00324674">
              <w:rPr>
                <w:rFonts w:eastAsia="Times New Roman" w:cs="Arial"/>
                <w:spacing w:val="0"/>
                <w:sz w:val="20"/>
                <w:szCs w:val="20"/>
                <w:lang w:eastAsia="ru-RU"/>
              </w:rPr>
              <w:t>Кирова, 67а</w:t>
            </w:r>
            <w:r w:rsidR="00CB2801">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CB2801">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w:t>
            </w:r>
            <w:r w:rsidR="00CB2801">
              <w:rPr>
                <w:rFonts w:eastAsia="Times New Roman" w:cs="Arial"/>
                <w:spacing w:val="0"/>
                <w:sz w:val="20"/>
                <w:szCs w:val="20"/>
                <w:lang w:eastAsia="ru-RU"/>
              </w:rPr>
              <w:t>ции. Переключение на котельную «</w:t>
            </w:r>
            <w:r w:rsidRPr="00324674">
              <w:rPr>
                <w:rFonts w:eastAsia="Times New Roman" w:cs="Arial"/>
                <w:spacing w:val="0"/>
                <w:sz w:val="20"/>
                <w:szCs w:val="20"/>
                <w:lang w:eastAsia="ru-RU"/>
              </w:rPr>
              <w:t>Кирова, 67а</w:t>
            </w:r>
            <w:r w:rsidR="00CB2801">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CB2801">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w:t>
            </w:r>
            <w:r w:rsidR="00CB2801">
              <w:rPr>
                <w:rFonts w:eastAsia="Times New Roman" w:cs="Arial"/>
                <w:spacing w:val="0"/>
                <w:sz w:val="20"/>
                <w:szCs w:val="20"/>
                <w:lang w:eastAsia="ru-RU"/>
              </w:rPr>
              <w:t>ции. Переключение на котельную «</w:t>
            </w:r>
            <w:r w:rsidRPr="00324674">
              <w:rPr>
                <w:rFonts w:eastAsia="Times New Roman" w:cs="Arial"/>
                <w:spacing w:val="0"/>
                <w:sz w:val="20"/>
                <w:szCs w:val="20"/>
                <w:lang w:eastAsia="ru-RU"/>
              </w:rPr>
              <w:t>Кирова, 67а</w:t>
            </w:r>
            <w:r w:rsidR="00CB2801">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4751A1" w:rsidP="004751A1">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Калужская,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6а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ул.Школьная, 7а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4751A1" w:rsidP="004751A1">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Дзержинского,</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83а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633"/>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Московская, 31а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CB2801">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w:t>
            </w:r>
            <w:r w:rsidR="00CB2801">
              <w:rPr>
                <w:rFonts w:eastAsia="Times New Roman" w:cs="Arial"/>
                <w:spacing w:val="0"/>
                <w:sz w:val="20"/>
                <w:szCs w:val="20"/>
                <w:lang w:eastAsia="ru-RU"/>
              </w:rPr>
              <w:t>ции. Переключение на котельную «</w:t>
            </w:r>
            <w:r w:rsidRPr="00324674">
              <w:rPr>
                <w:rFonts w:eastAsia="Times New Roman" w:cs="Arial"/>
                <w:spacing w:val="0"/>
                <w:sz w:val="20"/>
                <w:szCs w:val="20"/>
                <w:lang w:eastAsia="ru-RU"/>
              </w:rPr>
              <w:t>Вооруженного восстания, 12</w:t>
            </w:r>
            <w:r w:rsidR="00CB2801">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CB2801">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w:t>
            </w:r>
            <w:r w:rsidR="00CB2801">
              <w:rPr>
                <w:rFonts w:eastAsia="Times New Roman" w:cs="Arial"/>
                <w:spacing w:val="0"/>
                <w:sz w:val="20"/>
                <w:szCs w:val="20"/>
                <w:lang w:eastAsia="ru-RU"/>
              </w:rPr>
              <w:t>еключение на котельную «</w:t>
            </w:r>
            <w:r w:rsidRPr="00324674">
              <w:rPr>
                <w:rFonts w:eastAsia="Times New Roman" w:cs="Arial"/>
                <w:spacing w:val="0"/>
                <w:sz w:val="20"/>
                <w:szCs w:val="20"/>
                <w:lang w:eastAsia="ru-RU"/>
              </w:rPr>
              <w:t>Вооруженного восстания, 12</w:t>
            </w:r>
            <w:r w:rsidR="00CB2801">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w:t>
            </w:r>
            <w:r w:rsidR="00597335">
              <w:rPr>
                <w:rFonts w:eastAsia="Times New Roman" w:cs="Arial"/>
                <w:spacing w:val="0"/>
                <w:sz w:val="20"/>
                <w:szCs w:val="20"/>
                <w:lang w:eastAsia="ru-RU"/>
              </w:rPr>
              <w:t>ции. Переключение на котельную «</w:t>
            </w:r>
            <w:r w:rsidRPr="00324674">
              <w:rPr>
                <w:rFonts w:eastAsia="Times New Roman" w:cs="Arial"/>
                <w:spacing w:val="0"/>
                <w:sz w:val="20"/>
                <w:szCs w:val="20"/>
                <w:lang w:eastAsia="ru-RU"/>
              </w:rPr>
              <w:t>Вооруженного восстания, 12</w:t>
            </w:r>
            <w:r w:rsidR="00597335">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Московская,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14</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Никитина,</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95б</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Модернизация котельной (УТМ 15 Гкал/ч)</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Модернизация котельной (УТМ 15 Гкал/ч). Установка ГПА (УЭМ 3 МВт).</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Модернизация котельной (УТМ 15 Гкал/ч). Установка ГПА (УЭМ 3 МВт).</w:t>
            </w:r>
          </w:p>
        </w:tc>
      </w:tr>
      <w:tr w:rsidR="00324674" w:rsidRPr="00324674" w:rsidTr="00324674">
        <w:trPr>
          <w:trHeight w:val="13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Кирова,</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67а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(УТМ 17 Гкал/ч). Перек</w:t>
            </w:r>
            <w:r w:rsidR="00597335">
              <w:rPr>
                <w:rFonts w:eastAsia="Times New Roman" w:cs="Arial"/>
                <w:spacing w:val="0"/>
                <w:sz w:val="20"/>
                <w:szCs w:val="20"/>
                <w:lang w:eastAsia="ru-RU"/>
              </w:rPr>
              <w:t>лючение потребителей котельной «</w:t>
            </w:r>
            <w:r w:rsidRPr="00324674">
              <w:rPr>
                <w:rFonts w:eastAsia="Times New Roman" w:cs="Arial"/>
                <w:spacing w:val="0"/>
                <w:sz w:val="20"/>
                <w:szCs w:val="20"/>
                <w:lang w:eastAsia="ru-RU"/>
              </w:rPr>
              <w:t>Чижевского, 12а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17 абонентов. Модернизация котельной.</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(УТМ 17 Гкал/ч). Установка ГПА (3 МВт). Перек</w:t>
            </w:r>
            <w:r w:rsidR="00597335">
              <w:rPr>
                <w:rFonts w:eastAsia="Times New Roman" w:cs="Arial"/>
                <w:spacing w:val="0"/>
                <w:sz w:val="20"/>
                <w:szCs w:val="20"/>
                <w:lang w:eastAsia="ru-RU"/>
              </w:rPr>
              <w:t>лючение потребителей котельной «</w:t>
            </w:r>
            <w:r w:rsidRPr="00324674">
              <w:rPr>
                <w:rFonts w:eastAsia="Times New Roman" w:cs="Arial"/>
                <w:spacing w:val="0"/>
                <w:sz w:val="20"/>
                <w:szCs w:val="20"/>
                <w:lang w:eastAsia="ru-RU"/>
              </w:rPr>
              <w:t>Чижевского, 12а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(УТМ 17 Гкал/ч). Установка ГПА (3 МВт). Перек</w:t>
            </w:r>
            <w:r w:rsidR="00597335">
              <w:rPr>
                <w:rFonts w:eastAsia="Times New Roman" w:cs="Arial"/>
                <w:spacing w:val="0"/>
                <w:sz w:val="20"/>
                <w:szCs w:val="20"/>
                <w:lang w:eastAsia="ru-RU"/>
              </w:rPr>
              <w:t>лючение потребителей котельной «</w:t>
            </w:r>
            <w:r w:rsidRPr="00324674">
              <w:rPr>
                <w:rFonts w:eastAsia="Times New Roman" w:cs="Arial"/>
                <w:spacing w:val="0"/>
                <w:sz w:val="20"/>
                <w:szCs w:val="20"/>
                <w:lang w:eastAsia="ru-RU"/>
              </w:rPr>
              <w:t>Чижевского, 12а</w:t>
            </w:r>
            <w:r w:rsidR="00597335">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Пл.</w:t>
            </w:r>
            <w:r w:rsidR="00324674" w:rsidRPr="00324674">
              <w:rPr>
                <w:rFonts w:eastAsia="Times New Roman" w:cs="Arial"/>
                <w:spacing w:val="0"/>
                <w:sz w:val="20"/>
                <w:szCs w:val="20"/>
                <w:lang w:eastAsia="ru-RU"/>
              </w:rPr>
              <w:t>Победы,</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9а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Мичурина,</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9в</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Луначарского,</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6а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lastRenderedPageBreak/>
              <w:t>«Воскресенский, 2б»</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w:t>
            </w:r>
            <w:r w:rsidR="00597335">
              <w:rPr>
                <w:rFonts w:eastAsia="Times New Roman" w:cs="Arial"/>
                <w:spacing w:val="0"/>
                <w:sz w:val="20"/>
                <w:szCs w:val="20"/>
                <w:lang w:eastAsia="ru-RU"/>
              </w:rPr>
              <w:t xml:space="preserve">на котельную </w:t>
            </w:r>
            <w:r w:rsidR="00597335">
              <w:rPr>
                <w:rFonts w:eastAsia="Times New Roman" w:cs="Arial"/>
                <w:spacing w:val="0"/>
                <w:sz w:val="20"/>
                <w:szCs w:val="20"/>
                <w:lang w:eastAsia="ru-RU"/>
              </w:rPr>
              <w:lastRenderedPageBreak/>
              <w:t>«Воскресенский, 2б»</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Пролетарская,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111</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с.Росва,</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ул.Московская,</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9а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Театральная,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4г</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w:t>
            </w:r>
            <w:r w:rsidR="00597335">
              <w:rPr>
                <w:rFonts w:eastAsia="Times New Roman" w:cs="Arial"/>
                <w:spacing w:val="0"/>
                <w:sz w:val="20"/>
                <w:szCs w:val="20"/>
                <w:lang w:eastAsia="ru-RU"/>
              </w:rPr>
              <w:t>и. Переключение на котельную «</w:t>
            </w:r>
            <w:r w:rsidRPr="00324674">
              <w:rPr>
                <w:rFonts w:eastAsia="Times New Roman" w:cs="Arial"/>
                <w:spacing w:val="0"/>
                <w:sz w:val="20"/>
                <w:szCs w:val="20"/>
                <w:lang w:eastAsia="ru-RU"/>
              </w:rPr>
              <w:t>Вооруженного восстания, 12</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w:t>
            </w:r>
            <w:r w:rsidR="00597335">
              <w:rPr>
                <w:rFonts w:eastAsia="Times New Roman" w:cs="Arial"/>
                <w:spacing w:val="0"/>
                <w:sz w:val="20"/>
                <w:szCs w:val="20"/>
                <w:lang w:eastAsia="ru-RU"/>
              </w:rPr>
              <w:t>ции. Переключение на котельную «Вооруженного восстания, 12»</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Вооруженного восстания, 12</w:t>
            </w:r>
            <w:r w:rsidR="00597335">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Кутузова,</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4а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73"/>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ул.Кропоткина,</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4а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котельную "Вооруженного восстания, 12"</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Вооруженного восстания, 12</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Вооруженного восстания, 12</w:t>
            </w:r>
            <w:r w:rsidR="00597335">
              <w:rPr>
                <w:rFonts w:eastAsia="Times New Roman" w:cs="Arial"/>
                <w:spacing w:val="0"/>
                <w:sz w:val="20"/>
                <w:szCs w:val="20"/>
                <w:lang w:eastAsia="ru-RU"/>
              </w:rPr>
              <w:t>»</w:t>
            </w:r>
          </w:p>
        </w:tc>
      </w:tr>
      <w:tr w:rsidR="00324674" w:rsidRPr="00324674" w:rsidTr="00324674">
        <w:trPr>
          <w:trHeight w:val="347"/>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пер.Воскресенский,</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2б</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10 Гкал/ч).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Луначарского, 6а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11 абонентов. Модернизация котельной.</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10 Гкал/ч). Установка ГПА (2 МВт).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Луначарского, 6а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11 абонентов. Модернизация котельной.</w:t>
            </w:r>
          </w:p>
        </w:tc>
      </w:tr>
      <w:tr w:rsidR="00324674" w:rsidRPr="00324674" w:rsidTr="00324674">
        <w:trPr>
          <w:trHeight w:val="30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ОЛ «Белка</w:t>
            </w:r>
            <w:r w:rsidR="00324674" w:rsidRPr="00324674">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Беговая,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15</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Сан. Калуга-Б</w:t>
            </w:r>
            <w:r w:rsidR="00324674" w:rsidRPr="00324674">
              <w:rPr>
                <w:rFonts w:eastAsia="Times New Roman" w:cs="Arial"/>
                <w:spacing w:val="0"/>
                <w:sz w:val="20"/>
                <w:szCs w:val="20"/>
                <w:lang w:eastAsia="ru-RU"/>
              </w:rPr>
              <w:t>ор,</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3</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Калуга-Бор, 15а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Калуга-Бор, 15а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Вишневского,</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3а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Вишневского, 1</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Вишневского, 1</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Вишневского, 3</w:t>
            </w:r>
            <w:r w:rsidR="00597335">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пер.Вишневского,</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3</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в резерв.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Вишневского, 1</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в резерв.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Вишневского, 1</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Переключение потребителей котельной «Вишневского, 3а» на обслуживание от котельной.</w:t>
            </w:r>
          </w:p>
        </w:tc>
      </w:tr>
      <w:tr w:rsidR="00324674" w:rsidRPr="00324674" w:rsidTr="00324674">
        <w:trPr>
          <w:trHeight w:val="171"/>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Калуга-Бор, 15а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5 Гкал/ч).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Калуга-Бор, 3</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37 абонентов. Модернизация котельной.</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5 Гкал/ч). Установка ГПА (УЭМ 1 МВт).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Калуга-Бор, 3</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Светлая, 58</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с.Сосновый Бор, 10а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ул.С.Щедрина, 80а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Советская, 20в</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с увеличением УТМ на 10 Гкал/ч (2025-2027 гг.)</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24 абонентов. Модернизация котельной. Увеличение УТМ.</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с увеличением УТМ на 10 Гкал/ч (2025-2027 гг.)</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22 абонентов. Модернизация котельной. Увеличение УТМ.</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с увеличением УТМ на 10 Гкал/ч (2025-2027 гг.)</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24 абонентов. Модернизация котельной. Реконструкция с увеличением УТМ на 10 Гкал/ч (2025-2027 гг.)</w:t>
            </w:r>
          </w:p>
        </w:tc>
      </w:tr>
      <w:tr w:rsidR="00324674" w:rsidRPr="00324674" w:rsidTr="00324674">
        <w:trPr>
          <w:trHeight w:val="316"/>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ул.Пестеля, 32б</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20 Гкал/ч).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Тульская, 78в</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20 Гкал/ч). Установка ГПА (4 МВт).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Тульская, 78в</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20 Гкал/ч). Установка ГПА (4 МВт).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Тульская, 78в</w:t>
            </w:r>
            <w:r w:rsidR="00597335">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lastRenderedPageBreak/>
              <w:t>ул.Гвардейская.</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15а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Подвойского,</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7</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447"/>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ул.Пролетарская, 125</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18 Гкал/ч).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Московская, 115а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26 абонентов. Модернизация котельной.</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18 Гкал/ч). Установка ГПА (УЭМ 3,5 МВт).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Московская, 115а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Установка ИТП. Реконструкция (УТМ 18 Гкал/ч). Установка ГПА (УЭМ 3,5 МВт).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Московская, 115а</w:t>
            </w:r>
            <w:r w:rsidR="00597335">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ул.П.Свободы,</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131а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Модернизация котельной (УТМ 8 Гкал/ч)</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Модернизация котельной (УТМ 8 Гкал/ч). Установка ГПА (УЭМ 1,5 МВт).</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ул.Шахтеров, 3а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ТЭЦ ОАО "Квадра"</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Пер.Аэропортовский,</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1а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Инфекционная больница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Инфекционная больница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Инфекционная больница</w:t>
            </w:r>
            <w:r w:rsidR="00597335">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ул.В.Андриановой,</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5а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17 Гкал/ч).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В. Андриановой, 64а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15 абонентов. Модернизация котельной.</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17 Гкал/ч). Установка ГПА (УЭМ 3,5 МВт).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В. Андриановой, 64а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Установка ИТП. Реконструкция (УТМ 17 Гкал/ч). Установка ГПА (УЭМ 3,5 МВт).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В. Андриановой, 64а</w:t>
            </w:r>
            <w:r w:rsidR="00597335">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ул.Ф.Энгельса,</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13а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М. Горького, 1б</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М. Горького, 1б</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М. Горького, 1б</w:t>
            </w:r>
            <w:r w:rsidR="00597335">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ул.Кирпичный завод МПС,</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3в</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ул.Ольговская,</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19а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r>
      <w:tr w:rsidR="00324674" w:rsidRPr="00324674" w:rsidTr="00324674">
        <w:trPr>
          <w:trHeight w:val="13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М.Горького,</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1б</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(УТМ 22 Гкал/ч). Переключение потребителей котельной "Ф. Энгельса, 13а"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48 абонентов. Модернизация котельной.</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(УТМ 22 Гкал/ч). Установка ГПА (4 МВт). Переключение потребителей котельной "Ф. Энгельса, 13а"</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Установка ГПА (0,8 МВт на СН). Реконструкция (УТМ 22 Гкал/ч). Переключение потребителей котельной "Ф. Энгельса, 13а"</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ул.Ленина,</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26а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4 абонентов. Модернизация котельной.</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4 абонентов. Модернизация котельной.</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4 абонентов. Модернизация котельной.</w:t>
            </w:r>
          </w:p>
        </w:tc>
      </w:tr>
      <w:tr w:rsidR="00324674" w:rsidRPr="00324674" w:rsidTr="00324674">
        <w:trPr>
          <w:trHeight w:val="13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Московская,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115а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Пролетарская, 125</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Пролетарская, 125</w:t>
            </w:r>
            <w:r w:rsidR="00597335">
              <w:rPr>
                <w:rFonts w:eastAsia="Times New Roman" w:cs="Arial"/>
                <w:spacing w:val="0"/>
                <w:sz w:val="20"/>
                <w:szCs w:val="20"/>
                <w:lang w:eastAsia="ru-RU"/>
              </w:rPr>
              <w:t>2</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Пролетарская, 125</w:t>
            </w:r>
            <w:r w:rsidR="00597335">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ул.Грабцевское шоссе,</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22б</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НК-4</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НК-4</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НК-4</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ул.Тарутинская,</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171</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ул.Аэропортовская,в/ч 15506</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ул.Чичерина,</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23а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ТЭЦ ОАО</w:t>
            </w:r>
            <w:r w:rsidR="00597335">
              <w:rPr>
                <w:rFonts w:eastAsia="Times New Roman" w:cs="Arial"/>
                <w:spacing w:val="0"/>
                <w:sz w:val="20"/>
                <w:szCs w:val="20"/>
                <w:lang w:eastAsia="ru-RU"/>
              </w:rPr>
              <w:t xml:space="preserve"> «</w:t>
            </w:r>
            <w:r w:rsidRPr="00324674">
              <w:rPr>
                <w:rFonts w:eastAsia="Times New Roman" w:cs="Arial"/>
                <w:spacing w:val="0"/>
                <w:sz w:val="20"/>
                <w:szCs w:val="20"/>
                <w:lang w:eastAsia="ru-RU"/>
              </w:rPr>
              <w:t>Квадра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ТЭЦ ОАО</w:t>
            </w:r>
            <w:r w:rsidR="00597335">
              <w:rPr>
                <w:rFonts w:eastAsia="Times New Roman" w:cs="Arial"/>
                <w:spacing w:val="0"/>
                <w:sz w:val="20"/>
                <w:szCs w:val="20"/>
                <w:lang w:eastAsia="ru-RU"/>
              </w:rPr>
              <w:t xml:space="preserve"> «</w:t>
            </w:r>
            <w:r w:rsidRPr="00324674">
              <w:rPr>
                <w:rFonts w:eastAsia="Times New Roman" w:cs="Arial"/>
                <w:spacing w:val="0"/>
                <w:sz w:val="20"/>
                <w:szCs w:val="20"/>
                <w:lang w:eastAsia="ru-RU"/>
              </w:rPr>
              <w:t>Квадра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lastRenderedPageBreak/>
              <w:t>ул.Баррикад,</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181а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Строительство БМК УТМ 0,5 Гкал/ч.</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Строительство БМК УТМ 0,5 Гкал/ч.</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Строительство БМК УТМ 0,5 Гкал/ч.</w:t>
            </w:r>
          </w:p>
        </w:tc>
      </w:tr>
      <w:tr w:rsidR="00324674" w:rsidRPr="00324674" w:rsidTr="00324674">
        <w:trPr>
          <w:trHeight w:val="130"/>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ул.Телевизионная, 2д</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ТЭЦ ОАО </w:t>
            </w:r>
            <w:r w:rsidR="00597335">
              <w:rPr>
                <w:rFonts w:eastAsia="Times New Roman" w:cs="Arial"/>
                <w:spacing w:val="0"/>
                <w:sz w:val="20"/>
                <w:szCs w:val="20"/>
                <w:lang w:eastAsia="ru-RU"/>
              </w:rPr>
              <w:t>«</w:t>
            </w:r>
            <w:r w:rsidRPr="00324674">
              <w:rPr>
                <w:rFonts w:eastAsia="Times New Roman" w:cs="Arial"/>
                <w:spacing w:val="0"/>
                <w:sz w:val="20"/>
                <w:szCs w:val="20"/>
                <w:lang w:eastAsia="ru-RU"/>
              </w:rPr>
              <w:t>Квадра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ТЭЦ ОАО </w:t>
            </w:r>
            <w:r w:rsidR="00597335">
              <w:rPr>
                <w:rFonts w:eastAsia="Times New Roman" w:cs="Arial"/>
                <w:spacing w:val="0"/>
                <w:sz w:val="20"/>
                <w:szCs w:val="20"/>
                <w:lang w:eastAsia="ru-RU"/>
              </w:rPr>
              <w:t>«</w:t>
            </w:r>
            <w:r w:rsidRPr="00324674">
              <w:rPr>
                <w:rFonts w:eastAsia="Times New Roman" w:cs="Arial"/>
                <w:spacing w:val="0"/>
                <w:sz w:val="20"/>
                <w:szCs w:val="20"/>
                <w:lang w:eastAsia="ru-RU"/>
              </w:rPr>
              <w:t>Квадра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ул.Кожедуба,</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11</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ул.Болотникова, 29</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Хрустальная, 18а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Хрустальная, 18а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Хрустальная, 18а</w:t>
            </w:r>
            <w:r w:rsidR="00597335">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ул.Чичерина, 11</w:t>
            </w:r>
            <w:r w:rsidR="00324674" w:rsidRPr="00324674">
              <w:rPr>
                <w:rFonts w:eastAsia="Times New Roman" w:cs="Arial"/>
                <w:spacing w:val="0"/>
                <w:sz w:val="20"/>
                <w:szCs w:val="20"/>
                <w:lang w:eastAsia="ru-RU"/>
              </w:rPr>
              <w:t>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ТЭЦ ОАО </w:t>
            </w:r>
            <w:r w:rsidR="00597335">
              <w:rPr>
                <w:rFonts w:eastAsia="Times New Roman" w:cs="Arial"/>
                <w:spacing w:val="0"/>
                <w:sz w:val="20"/>
                <w:szCs w:val="20"/>
                <w:lang w:eastAsia="ru-RU"/>
              </w:rPr>
              <w:t>«</w:t>
            </w:r>
            <w:r w:rsidRPr="00324674">
              <w:rPr>
                <w:rFonts w:eastAsia="Times New Roman" w:cs="Arial"/>
                <w:spacing w:val="0"/>
                <w:sz w:val="20"/>
                <w:szCs w:val="20"/>
                <w:lang w:eastAsia="ru-RU"/>
              </w:rPr>
              <w:t>Квадра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ТЭЦ ОАО </w:t>
            </w:r>
            <w:r w:rsidR="00597335">
              <w:rPr>
                <w:rFonts w:eastAsia="Times New Roman" w:cs="Arial"/>
                <w:spacing w:val="0"/>
                <w:sz w:val="20"/>
                <w:szCs w:val="20"/>
                <w:lang w:eastAsia="ru-RU"/>
              </w:rPr>
              <w:t>«</w:t>
            </w:r>
            <w:r w:rsidRPr="00324674">
              <w:rPr>
                <w:rFonts w:eastAsia="Times New Roman" w:cs="Arial"/>
                <w:spacing w:val="0"/>
                <w:sz w:val="20"/>
                <w:szCs w:val="20"/>
                <w:lang w:eastAsia="ru-RU"/>
              </w:rPr>
              <w:t>Квадра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ул.Ленина,</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60а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В.Андриановой, 64а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В. Андриановой, 5а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В. Андриановой, 5а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В. Андриановой, 5а</w:t>
            </w:r>
            <w:r w:rsidR="00597335">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Новослободская, 25а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Ремпутьмаш</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Ремпутьмаш</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Ремпутьмаш</w:t>
            </w:r>
            <w:r w:rsidR="00597335">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Дубрава,</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14</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ул.Широкая,</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51б</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ул.Новая стройка,1а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ул.Пухова, 5а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Тарутинская, 231а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с увеличением УТМ на 0,7 Гкал/ч (2015-2017 гг.)</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7 абонентов. Модернизация котельной. Увеличение УТМ на 0,7 Гкал/ч.</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с увеличением УТМ на 0,7 Гкал/ч (2015-2017 гг.)</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7 абонентов. Модернизация котельной. Увеличение УТМ на 0,7 Гкал/ч.</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с увеличением УТМ на 0,7 Гкал/ч (2015-2017 гг.)</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с увеличением УТМ на 0,7 Гкал/ч (2015-2017 гг.)</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ул.Хрустальная, 18а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20 Гкал/ч). Переключение потребителей котельных </w:t>
            </w:r>
            <w:r w:rsidR="00597335">
              <w:rPr>
                <w:rFonts w:eastAsia="Times New Roman" w:cs="Arial"/>
                <w:spacing w:val="0"/>
                <w:sz w:val="20"/>
                <w:szCs w:val="20"/>
                <w:lang w:eastAsia="ru-RU"/>
              </w:rPr>
              <w:t>«</w:t>
            </w:r>
            <w:r w:rsidRPr="00324674">
              <w:rPr>
                <w:rFonts w:eastAsia="Times New Roman" w:cs="Arial"/>
                <w:spacing w:val="0"/>
                <w:sz w:val="20"/>
                <w:szCs w:val="20"/>
                <w:lang w:eastAsia="ru-RU"/>
              </w:rPr>
              <w:t>Хрустальная, 50а</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Болотникова, 29</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40 абонентов. Модернизация котельной.</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20 Гкал/ч). Установка ГПА (УЭМ 4 МВт). Переключение потребителей котельных </w:t>
            </w:r>
            <w:r w:rsidR="00597335">
              <w:rPr>
                <w:rFonts w:eastAsia="Times New Roman" w:cs="Arial"/>
                <w:spacing w:val="0"/>
                <w:sz w:val="20"/>
                <w:szCs w:val="20"/>
                <w:lang w:eastAsia="ru-RU"/>
              </w:rPr>
              <w:t>«</w:t>
            </w:r>
            <w:r w:rsidRPr="00324674">
              <w:rPr>
                <w:rFonts w:eastAsia="Times New Roman" w:cs="Arial"/>
                <w:spacing w:val="0"/>
                <w:sz w:val="20"/>
                <w:szCs w:val="20"/>
                <w:lang w:eastAsia="ru-RU"/>
              </w:rPr>
              <w:t>Хрустальная, 50а</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Болотникова, 29</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Установка ИТП. Установка ГПА на СН (0,35 МВт). Реконструкция (УТМ 20 Гкал/ч). Переключение потребителей котельных </w:t>
            </w:r>
            <w:r w:rsidR="00597335">
              <w:rPr>
                <w:rFonts w:eastAsia="Times New Roman" w:cs="Arial"/>
                <w:spacing w:val="0"/>
                <w:sz w:val="20"/>
                <w:szCs w:val="20"/>
                <w:lang w:eastAsia="ru-RU"/>
              </w:rPr>
              <w:t>«</w:t>
            </w:r>
            <w:r w:rsidRPr="00324674">
              <w:rPr>
                <w:rFonts w:eastAsia="Times New Roman" w:cs="Arial"/>
                <w:spacing w:val="0"/>
                <w:sz w:val="20"/>
                <w:szCs w:val="20"/>
                <w:lang w:eastAsia="ru-RU"/>
              </w:rPr>
              <w:t>Хрустальная, 50а</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Болотникова, 29</w:t>
            </w:r>
            <w:r w:rsidR="00597335">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Взлетная, 46</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ул.Маяковского, 59</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ул.Маршала Жукова, 40а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4751A1">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ул.Маяковского, 35</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НК-4</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НК-4</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НК-4</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ул.Хрустальная, 50а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с увеличением УТМ на 3 Гкал/ч (2015-2017 гг.)</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17 абонентов. Модернизация котельной. Увеличение УТМ на 3 Гкал/ч.</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Хрустальная, 18а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Хрустальная, 18а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Хрустальная, 18а</w:t>
            </w:r>
            <w:r w:rsidR="00597335">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ул.Социалистическая, 2а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ТЭЦ ОАО "Квадра"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ТЭЦ ОАО "Квадра"</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r>
      <w:tr w:rsidR="00324674" w:rsidRPr="00324674" w:rsidTr="00324674">
        <w:trPr>
          <w:trHeight w:val="300"/>
        </w:trPr>
        <w:tc>
          <w:tcPr>
            <w:tcW w:w="2982" w:type="dxa"/>
            <w:shd w:val="clear" w:color="auto" w:fill="auto"/>
            <w:vAlign w:val="center"/>
            <w:hideMark/>
          </w:tcPr>
          <w:p w:rsidR="00324674" w:rsidRPr="00324674" w:rsidRDefault="004751A1"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Грабцевское шоссе,</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77а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noWrap/>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lastRenderedPageBreak/>
              <w:t>Б/р Энтузиастов,</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6б</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ул.Байконурская,</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11</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ул.Кибальчича,</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17а</w:t>
            </w:r>
          </w:p>
        </w:tc>
        <w:tc>
          <w:tcPr>
            <w:tcW w:w="2571" w:type="dxa"/>
            <w:shd w:val="clear" w:color="auto" w:fill="auto"/>
            <w:vAlign w:val="center"/>
            <w:hideMark/>
          </w:tcPr>
          <w:p w:rsidR="004751A1"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Реконструкция с увеличением УТМ на 10 Гкал/ч (2020-2022 гг.) и на 5 Гкал/ч</w:t>
            </w:r>
          </w:p>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 (2025-2027 гг.)</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30 абонентов. Модернизация котельной. Увеличение УТМ.</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50 Гкал/ч).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Кубяка, 3а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45 абонентов. Модернизация котельной. Увеличение УТМ.</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50 Гкал/ч). Установка ГПА (УЭМ 10 МВт).Переключение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Кубяка, 3а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Установка ИТП. Реконструкция (УТМ 50 Гкал/ч). Установка ГПА (УЭМ 10 МВт).Переключение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Кубяка, 3а</w:t>
            </w:r>
            <w:r w:rsidR="00597335">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ул.Кубяка,</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3а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Кибальчича, 17а</w:t>
            </w:r>
            <w:r w:rsidR="00597335">
              <w:rPr>
                <w:rFonts w:eastAsia="Times New Roman" w:cs="Arial"/>
                <w:spacing w:val="0"/>
                <w:sz w:val="20"/>
                <w:szCs w:val="20"/>
                <w:lang w:eastAsia="ru-RU"/>
              </w:rPr>
              <w:t>2</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Кибальчича, 17а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Кибальчича, 17а</w:t>
            </w:r>
            <w:r w:rsidR="00597335">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ул.Московская,</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299в</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Московская, 317а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котельную </w:t>
            </w:r>
            <w:r w:rsidR="00597335">
              <w:rPr>
                <w:rFonts w:eastAsia="Times New Roman" w:cs="Arial"/>
                <w:spacing w:val="0"/>
                <w:sz w:val="20"/>
                <w:szCs w:val="20"/>
                <w:lang w:eastAsia="ru-RU"/>
              </w:rPr>
              <w:t>«</w:t>
            </w:r>
            <w:r w:rsidRPr="00324674">
              <w:rPr>
                <w:rFonts w:eastAsia="Times New Roman" w:cs="Arial"/>
                <w:spacing w:val="0"/>
                <w:sz w:val="20"/>
                <w:szCs w:val="20"/>
                <w:lang w:eastAsia="ru-RU"/>
              </w:rPr>
              <w:t>Московская, 317а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ул.Дорожная,</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6а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4 абонентов. Модернизация котельной.</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НК-3. Переключение потребителя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Азаровский завод стеновых материалов</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НК-3. Переключение потребителя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Азаровский завод стеновых материалов</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НК-3. Переключение потребителя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Азаровский завод стеновых материалов</w:t>
            </w:r>
            <w:r w:rsidR="00597335">
              <w:rPr>
                <w:rFonts w:eastAsia="Times New Roman" w:cs="Arial"/>
                <w:spacing w:val="0"/>
                <w:sz w:val="20"/>
                <w:szCs w:val="20"/>
                <w:lang w:eastAsia="ru-RU"/>
              </w:rPr>
              <w:t>»</w:t>
            </w:r>
          </w:p>
        </w:tc>
      </w:tr>
      <w:tr w:rsidR="00324674" w:rsidRPr="00324674" w:rsidTr="00324674">
        <w:trPr>
          <w:trHeight w:val="262"/>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ул.Московская,</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317а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noWrap/>
            <w:vAlign w:val="center"/>
            <w:hideMark/>
          </w:tcPr>
          <w:p w:rsidR="00324674" w:rsidRPr="00324674" w:rsidRDefault="00324674" w:rsidP="00324674">
            <w:pPr>
              <w:widowControl/>
              <w:adjustRightInd/>
              <w:spacing w:before="0" w:after="0"/>
              <w:ind w:firstLine="0"/>
              <w:jc w:val="center"/>
              <w:textAlignment w:val="auto"/>
              <w:rPr>
                <w:rFonts w:eastAsia="Times New Roman" w:cs="Arial"/>
                <w:color w:val="000000"/>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8 Гкал/ч).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Московская, 299в</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21 абонента. Модернизация котельной.</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8 Гкал/ч). Установка ГПА (УЭМ 1,5 МВт).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Московская, 299в</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4751A1" w:rsidP="004751A1">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д.</w:t>
            </w:r>
            <w:r w:rsidR="00324674" w:rsidRPr="00324674">
              <w:rPr>
                <w:rFonts w:eastAsia="Times New Roman" w:cs="Arial"/>
                <w:spacing w:val="0"/>
                <w:sz w:val="20"/>
                <w:szCs w:val="20"/>
                <w:lang w:eastAsia="ru-RU"/>
              </w:rPr>
              <w:t>Канищево,</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ул.Новая,</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41</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НК-3</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НК-3</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НК-3</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ул.Нижняя Усадебная,</w:t>
            </w:r>
            <w:r w:rsidR="005B6F02">
              <w:rPr>
                <w:rFonts w:eastAsia="Times New Roman" w:cs="Arial"/>
                <w:spacing w:val="0"/>
                <w:sz w:val="20"/>
                <w:szCs w:val="20"/>
                <w:lang w:eastAsia="ru-RU"/>
              </w:rPr>
              <w:t xml:space="preserve"> </w:t>
            </w:r>
            <w:r w:rsidRPr="00324674">
              <w:rPr>
                <w:rFonts w:eastAsia="Times New Roman" w:cs="Arial"/>
                <w:spacing w:val="0"/>
                <w:sz w:val="20"/>
                <w:szCs w:val="20"/>
                <w:lang w:eastAsia="ru-RU"/>
              </w:rPr>
              <w:t>2</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28 абонентов. Модернизация котельной.</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НК-3</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НК-3</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НК-3</w:t>
            </w:r>
          </w:p>
        </w:tc>
      </w:tr>
      <w:tr w:rsidR="00324674" w:rsidRPr="00324674" w:rsidTr="00324674">
        <w:trPr>
          <w:trHeight w:val="300"/>
        </w:trPr>
        <w:tc>
          <w:tcPr>
            <w:tcW w:w="2982" w:type="dxa"/>
            <w:shd w:val="clear" w:color="auto" w:fill="auto"/>
            <w:vAlign w:val="center"/>
            <w:hideMark/>
          </w:tcPr>
          <w:p w:rsidR="00324674" w:rsidRPr="00324674" w:rsidRDefault="005B6F02"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пос.</w:t>
            </w:r>
            <w:r w:rsidR="00324674" w:rsidRPr="00324674">
              <w:rPr>
                <w:rFonts w:eastAsia="Times New Roman" w:cs="Arial"/>
                <w:spacing w:val="0"/>
                <w:sz w:val="20"/>
                <w:szCs w:val="20"/>
                <w:lang w:eastAsia="ru-RU"/>
              </w:rPr>
              <w:t>Муратовский щебзавод,</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19а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ул.Советская, 3б</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5B6F02" w:rsidRDefault="005B6F02" w:rsidP="005B6F0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д.Лихун, п.</w:t>
            </w:r>
            <w:r w:rsidR="00324674" w:rsidRPr="00324674">
              <w:rPr>
                <w:rFonts w:eastAsia="Times New Roman" w:cs="Arial"/>
                <w:spacing w:val="0"/>
                <w:sz w:val="20"/>
                <w:szCs w:val="20"/>
                <w:lang w:eastAsia="ru-RU"/>
              </w:rPr>
              <w:t>Молодежный</w:t>
            </w:r>
            <w:r>
              <w:rPr>
                <w:rFonts w:eastAsia="Times New Roman" w:cs="Arial"/>
                <w:spacing w:val="0"/>
                <w:sz w:val="20"/>
                <w:szCs w:val="20"/>
                <w:lang w:eastAsia="ru-RU"/>
              </w:rPr>
              <w:t>,</w:t>
            </w:r>
            <w:r w:rsidR="00324674" w:rsidRPr="00324674">
              <w:rPr>
                <w:rFonts w:eastAsia="Times New Roman" w:cs="Arial"/>
                <w:spacing w:val="0"/>
                <w:sz w:val="20"/>
                <w:szCs w:val="20"/>
                <w:lang w:eastAsia="ru-RU"/>
              </w:rPr>
              <w:t xml:space="preserve"> </w:t>
            </w:r>
          </w:p>
          <w:p w:rsidR="00324674" w:rsidRPr="00324674" w:rsidRDefault="00324674" w:rsidP="005B6F02">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w:t>
            </w:r>
            <w:r w:rsidR="005B6F02">
              <w:rPr>
                <w:rFonts w:eastAsia="Times New Roman" w:cs="Arial"/>
                <w:spacing w:val="0"/>
                <w:sz w:val="20"/>
                <w:szCs w:val="20"/>
                <w:lang w:eastAsia="ru-RU"/>
              </w:rPr>
              <w:t>.</w:t>
            </w:r>
            <w:r w:rsidRPr="00324674">
              <w:rPr>
                <w:rFonts w:eastAsia="Times New Roman" w:cs="Arial"/>
                <w:spacing w:val="0"/>
                <w:sz w:val="20"/>
                <w:szCs w:val="20"/>
                <w:lang w:eastAsia="ru-RU"/>
              </w:rPr>
              <w:t>Губернская,</w:t>
            </w:r>
            <w:r w:rsidR="005B6F02">
              <w:rPr>
                <w:rFonts w:eastAsia="Times New Roman" w:cs="Arial"/>
                <w:spacing w:val="0"/>
                <w:sz w:val="20"/>
                <w:szCs w:val="20"/>
                <w:lang w:eastAsia="ru-RU"/>
              </w:rPr>
              <w:t xml:space="preserve"> </w:t>
            </w:r>
            <w:r w:rsidRPr="00324674">
              <w:rPr>
                <w:rFonts w:eastAsia="Times New Roman" w:cs="Arial"/>
                <w:spacing w:val="0"/>
                <w:sz w:val="20"/>
                <w:szCs w:val="20"/>
                <w:lang w:eastAsia="ru-RU"/>
              </w:rPr>
              <w:t>25</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Проезд 1-й Академический, 29</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ГПА 1,5 МВт + 2*1,5 МВт.</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37 абонентов. Модернизация котельной. Увеличение УТМ.</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ГПА 1,5 МВт + 2*1,5 МВт.</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36 абонентов. Модернизация котельной. Увеличение УТМ.</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ГПА (УЭМ 1,5 МВт + 2*1,5 МВт 20 МВт).</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Установка ГПА 1,5 МВт + 2*1,5 МВт.</w:t>
            </w:r>
          </w:p>
        </w:tc>
      </w:tr>
      <w:tr w:rsidR="00324674" w:rsidRPr="00324674" w:rsidTr="00324674">
        <w:trPr>
          <w:trHeight w:val="13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ул.В.Восстания,</w:t>
            </w:r>
            <w:r w:rsidR="005B6F02">
              <w:rPr>
                <w:rFonts w:eastAsia="Times New Roman" w:cs="Arial"/>
                <w:spacing w:val="0"/>
                <w:sz w:val="20"/>
                <w:szCs w:val="20"/>
                <w:lang w:eastAsia="ru-RU"/>
              </w:rPr>
              <w:t xml:space="preserve"> </w:t>
            </w:r>
            <w:r w:rsidRPr="00324674">
              <w:rPr>
                <w:rFonts w:eastAsia="Times New Roman" w:cs="Arial"/>
                <w:spacing w:val="0"/>
                <w:sz w:val="20"/>
                <w:szCs w:val="20"/>
                <w:lang w:eastAsia="ru-RU"/>
              </w:rPr>
              <w:t>12</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231 абонента. Модернизация котельной.</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145 Гкал/ч). Переключение потребителей котельных </w:t>
            </w:r>
            <w:r w:rsidR="00597335">
              <w:rPr>
                <w:rFonts w:eastAsia="Times New Roman" w:cs="Arial"/>
                <w:spacing w:val="0"/>
                <w:sz w:val="20"/>
                <w:szCs w:val="20"/>
                <w:lang w:eastAsia="ru-RU"/>
              </w:rPr>
              <w:t>«</w:t>
            </w:r>
            <w:r w:rsidRPr="00324674">
              <w:rPr>
                <w:rFonts w:eastAsia="Times New Roman" w:cs="Arial"/>
                <w:spacing w:val="0"/>
                <w:sz w:val="20"/>
                <w:szCs w:val="20"/>
                <w:lang w:eastAsia="ru-RU"/>
              </w:rPr>
              <w:t>Кропоткина, 4а</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Театральная, 4г</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Московская, 31а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258 абонентов. Модернизация котельной.</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145 Гкал/ч). Установка ГПА (30 МВт). Переключение потребителей котельных </w:t>
            </w:r>
            <w:r w:rsidR="00597335">
              <w:rPr>
                <w:rFonts w:eastAsia="Times New Roman" w:cs="Arial"/>
                <w:spacing w:val="0"/>
                <w:sz w:val="20"/>
                <w:szCs w:val="20"/>
                <w:lang w:eastAsia="ru-RU"/>
              </w:rPr>
              <w:t>«</w:t>
            </w:r>
            <w:r w:rsidRPr="00324674">
              <w:rPr>
                <w:rFonts w:eastAsia="Times New Roman" w:cs="Arial"/>
                <w:spacing w:val="0"/>
                <w:sz w:val="20"/>
                <w:szCs w:val="20"/>
                <w:lang w:eastAsia="ru-RU"/>
              </w:rPr>
              <w:t>Кропоткина, 4а</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Театральная, 4г</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Московская, 31а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Установка ИТП. Реконструкция (УТМ 145 Гкал/ч). Установка ГПА (30 МВт). Переключение потребителей котельных </w:t>
            </w:r>
            <w:r w:rsidR="00597335">
              <w:rPr>
                <w:rFonts w:eastAsia="Times New Roman" w:cs="Arial"/>
                <w:spacing w:val="0"/>
                <w:sz w:val="20"/>
                <w:szCs w:val="20"/>
                <w:lang w:eastAsia="ru-RU"/>
              </w:rPr>
              <w:t>«</w:t>
            </w:r>
            <w:r w:rsidRPr="00324674">
              <w:rPr>
                <w:rFonts w:eastAsia="Times New Roman" w:cs="Arial"/>
                <w:spacing w:val="0"/>
                <w:sz w:val="20"/>
                <w:szCs w:val="20"/>
                <w:lang w:eastAsia="ru-RU"/>
              </w:rPr>
              <w:t>Кропоткина, 4а</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Театральная, 4г</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Московская, 31а</w:t>
            </w:r>
            <w:r w:rsidR="00597335">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д.Шопино</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д.Колюпаново,</w:t>
            </w:r>
            <w:r w:rsidR="005B6F02">
              <w:rPr>
                <w:rFonts w:eastAsia="Times New Roman" w:cs="Arial"/>
                <w:spacing w:val="0"/>
                <w:sz w:val="20"/>
                <w:szCs w:val="20"/>
                <w:lang w:eastAsia="ru-RU"/>
              </w:rPr>
              <w:t xml:space="preserve"> </w:t>
            </w:r>
            <w:r w:rsidRPr="00324674">
              <w:rPr>
                <w:rFonts w:eastAsia="Times New Roman" w:cs="Arial"/>
                <w:spacing w:val="0"/>
                <w:sz w:val="20"/>
                <w:szCs w:val="20"/>
                <w:lang w:eastAsia="ru-RU"/>
              </w:rPr>
              <w:t>15а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пос.Ромодановские дворики,</w:t>
            </w:r>
            <w:r w:rsidR="005B6F02">
              <w:rPr>
                <w:rFonts w:eastAsia="Times New Roman" w:cs="Arial"/>
                <w:spacing w:val="0"/>
                <w:sz w:val="20"/>
                <w:szCs w:val="20"/>
                <w:lang w:eastAsia="ru-RU"/>
              </w:rPr>
              <w:t xml:space="preserve"> </w:t>
            </w:r>
            <w:r w:rsidRPr="00324674">
              <w:rPr>
                <w:rFonts w:eastAsia="Times New Roman" w:cs="Arial"/>
                <w:spacing w:val="0"/>
                <w:sz w:val="20"/>
                <w:szCs w:val="20"/>
                <w:lang w:eastAsia="ru-RU"/>
              </w:rPr>
              <w:lastRenderedPageBreak/>
              <w:t>55</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ул.Тульское шоссе,</w:t>
            </w:r>
            <w:r w:rsidR="00877CCF">
              <w:rPr>
                <w:rFonts w:eastAsia="Times New Roman" w:cs="Arial"/>
                <w:spacing w:val="0"/>
                <w:sz w:val="20"/>
                <w:szCs w:val="20"/>
                <w:lang w:eastAsia="ru-RU"/>
              </w:rPr>
              <w:t xml:space="preserve"> </w:t>
            </w:r>
            <w:r w:rsidRPr="00324674">
              <w:rPr>
                <w:rFonts w:eastAsia="Times New Roman" w:cs="Arial"/>
                <w:spacing w:val="0"/>
                <w:sz w:val="20"/>
                <w:szCs w:val="20"/>
                <w:lang w:eastAsia="ru-RU"/>
              </w:rPr>
              <w:t>28а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ул.Одоевское шоссе,</w:t>
            </w:r>
            <w:r w:rsidR="00877CCF">
              <w:rPr>
                <w:rFonts w:eastAsia="Times New Roman" w:cs="Arial"/>
                <w:spacing w:val="0"/>
                <w:sz w:val="20"/>
                <w:szCs w:val="20"/>
                <w:lang w:eastAsia="ru-RU"/>
              </w:rPr>
              <w:t xml:space="preserve"> </w:t>
            </w:r>
            <w:r w:rsidRPr="00324674">
              <w:rPr>
                <w:rFonts w:eastAsia="Times New Roman" w:cs="Arial"/>
                <w:spacing w:val="0"/>
                <w:sz w:val="20"/>
                <w:szCs w:val="20"/>
                <w:lang w:eastAsia="ru-RU"/>
              </w:rPr>
              <w:t>5а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877CCF"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324674" w:rsidRPr="00324674">
              <w:rPr>
                <w:rFonts w:eastAsia="Times New Roman" w:cs="Arial"/>
                <w:spacing w:val="0"/>
                <w:sz w:val="20"/>
                <w:szCs w:val="20"/>
                <w:lang w:eastAsia="ru-RU"/>
              </w:rPr>
              <w:t>65 лет Победы,</w:t>
            </w:r>
            <w:r>
              <w:rPr>
                <w:rFonts w:eastAsia="Times New Roman" w:cs="Arial"/>
                <w:spacing w:val="0"/>
                <w:sz w:val="20"/>
                <w:szCs w:val="20"/>
                <w:lang w:eastAsia="ru-RU"/>
              </w:rPr>
              <w:t xml:space="preserve"> </w:t>
            </w:r>
            <w:r w:rsidR="00324674" w:rsidRPr="00324674">
              <w:rPr>
                <w:rFonts w:eastAsia="Times New Roman" w:cs="Arial"/>
                <w:spacing w:val="0"/>
                <w:sz w:val="20"/>
                <w:szCs w:val="20"/>
                <w:lang w:eastAsia="ru-RU"/>
              </w:rPr>
              <w:t>51</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877CCF" w:rsidP="00324674">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Котельная «Инфекционная больница»</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Аэропортовский, 1</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Аэропортовский, 1</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Аэропортовский, 1</w:t>
            </w:r>
            <w:r w:rsidR="00597335">
              <w:rPr>
                <w:rFonts w:eastAsia="Times New Roman" w:cs="Arial"/>
                <w:spacing w:val="0"/>
                <w:sz w:val="20"/>
                <w:szCs w:val="20"/>
                <w:lang w:eastAsia="ru-RU"/>
              </w:rPr>
              <w:t>»</w:t>
            </w:r>
          </w:p>
        </w:tc>
      </w:tr>
      <w:tr w:rsidR="00324674" w:rsidRPr="00324674" w:rsidTr="00324674">
        <w:trPr>
          <w:trHeight w:val="30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b/>
                <w:bCs/>
                <w:spacing w:val="0"/>
                <w:sz w:val="20"/>
                <w:szCs w:val="20"/>
                <w:lang w:eastAsia="ru-RU"/>
              </w:rPr>
            </w:pPr>
            <w:r w:rsidRPr="00324674">
              <w:rPr>
                <w:rFonts w:eastAsia="Times New Roman" w:cs="Arial"/>
                <w:b/>
                <w:bCs/>
                <w:spacing w:val="0"/>
                <w:sz w:val="20"/>
                <w:szCs w:val="20"/>
                <w:lang w:eastAsia="ru-RU"/>
              </w:rPr>
              <w:t>Прочие организации</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r>
      <w:tr w:rsidR="00324674" w:rsidRPr="00324674" w:rsidTr="00FE5C95">
        <w:trPr>
          <w:trHeight w:val="786"/>
        </w:trPr>
        <w:tc>
          <w:tcPr>
            <w:tcW w:w="2982" w:type="dxa"/>
            <w:shd w:val="clear" w:color="auto" w:fill="auto"/>
            <w:vAlign w:val="center"/>
            <w:hideMark/>
          </w:tcPr>
          <w:p w:rsidR="00324674" w:rsidRPr="00324674" w:rsidRDefault="00877CCF" w:rsidP="00324674">
            <w:pPr>
              <w:widowControl/>
              <w:adjustRightInd/>
              <w:spacing w:before="0" w:after="0"/>
              <w:ind w:firstLine="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ул.Ленина, 23 (ОАО «</w:t>
            </w:r>
            <w:r w:rsidR="00324674" w:rsidRPr="00324674">
              <w:rPr>
                <w:rFonts w:eastAsia="Times New Roman" w:cs="Arial"/>
                <w:color w:val="000000"/>
                <w:spacing w:val="0"/>
                <w:sz w:val="20"/>
                <w:szCs w:val="20"/>
                <w:lang w:eastAsia="ru-RU"/>
              </w:rPr>
              <w:t>Калужский заво</w:t>
            </w:r>
            <w:r>
              <w:rPr>
                <w:rFonts w:eastAsia="Times New Roman" w:cs="Arial"/>
                <w:color w:val="000000"/>
                <w:spacing w:val="0"/>
                <w:sz w:val="20"/>
                <w:szCs w:val="20"/>
                <w:lang w:eastAsia="ru-RU"/>
              </w:rPr>
              <w:t>д путевых машин и гидроприводов»</w:t>
            </w:r>
            <w:r w:rsidR="00324674"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noWrap/>
            <w:vAlign w:val="center"/>
            <w:hideMark/>
          </w:tcPr>
          <w:p w:rsidR="00324674" w:rsidRPr="00324674" w:rsidRDefault="00324674" w:rsidP="00324674">
            <w:pPr>
              <w:widowControl/>
              <w:adjustRightInd/>
              <w:spacing w:before="0" w:after="0"/>
              <w:ind w:firstLine="0"/>
              <w:jc w:val="center"/>
              <w:textAlignment w:val="auto"/>
              <w:rPr>
                <w:rFonts w:eastAsia="Times New Roman" w:cs="Arial"/>
                <w:color w:val="000000"/>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НК-4</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НК-4</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НК-4</w:t>
            </w:r>
          </w:p>
        </w:tc>
      </w:tr>
      <w:tr w:rsidR="00324674" w:rsidRPr="00324674" w:rsidTr="00324674">
        <w:trPr>
          <w:trHeight w:val="130"/>
        </w:trPr>
        <w:tc>
          <w:tcPr>
            <w:tcW w:w="2982" w:type="dxa"/>
            <w:shd w:val="clear" w:color="auto" w:fill="auto"/>
            <w:vAlign w:val="center"/>
            <w:hideMark/>
          </w:tcPr>
          <w:p w:rsidR="00324674" w:rsidRPr="00324674" w:rsidRDefault="00324674" w:rsidP="00877CCF">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пер.</w:t>
            </w:r>
            <w:r w:rsidR="00877CCF">
              <w:rPr>
                <w:rFonts w:eastAsia="Times New Roman" w:cs="Arial"/>
                <w:color w:val="000000"/>
                <w:spacing w:val="0"/>
                <w:sz w:val="20"/>
                <w:szCs w:val="20"/>
                <w:lang w:eastAsia="ru-RU"/>
              </w:rPr>
              <w:t>Малинники, 21 (ОАО «Калужский завод «Ремпутьмаш»</w:t>
            </w:r>
            <w:r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60 Гкал/ч).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Новослободская, 25а</w:t>
            </w:r>
            <w:r w:rsidR="00597335">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51 абонента. Модернизация котельной.</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Реконструкция (УТМ 60 Гкал/ч). Установка ГПА (УЭМ 11 МВт).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Новослободская, 25а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Установка ИТП. Реконструкция (УТМ 60 Гкал/ч). Установка ГПА (УЭМ 11 МВт).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Новослободская, 25а</w:t>
            </w:r>
            <w:r w:rsidR="00597335">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877CCF">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 С.</w:t>
            </w:r>
            <w:r w:rsidR="00877CCF">
              <w:rPr>
                <w:rFonts w:eastAsia="Times New Roman" w:cs="Arial"/>
                <w:color w:val="000000"/>
                <w:spacing w:val="0"/>
                <w:sz w:val="20"/>
                <w:szCs w:val="20"/>
                <w:lang w:eastAsia="ru-RU"/>
              </w:rPr>
              <w:t>Щедрина, 141 (ОАО «КЗТА»</w:t>
            </w:r>
            <w:r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Переключение потребителей котельной ОАО </w:t>
            </w:r>
            <w:r w:rsidR="00597335">
              <w:rPr>
                <w:rFonts w:eastAsia="Times New Roman" w:cs="Arial"/>
                <w:spacing w:val="0"/>
                <w:sz w:val="20"/>
                <w:szCs w:val="20"/>
                <w:lang w:eastAsia="ru-RU"/>
              </w:rPr>
              <w:t>«</w:t>
            </w:r>
            <w:r w:rsidRPr="00324674">
              <w:rPr>
                <w:rFonts w:eastAsia="Times New Roman" w:cs="Arial"/>
                <w:spacing w:val="0"/>
                <w:sz w:val="20"/>
                <w:szCs w:val="20"/>
                <w:lang w:eastAsia="ru-RU"/>
              </w:rPr>
              <w:t>КЭМЗ</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на обслуживание от котельной.</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68 абонентов. Модернизация котельной.</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Переключение потребителей котельной ОАО </w:t>
            </w:r>
            <w:r w:rsidR="00597335">
              <w:rPr>
                <w:rFonts w:eastAsia="Times New Roman" w:cs="Arial"/>
                <w:spacing w:val="0"/>
                <w:sz w:val="20"/>
                <w:szCs w:val="20"/>
                <w:lang w:eastAsia="ru-RU"/>
              </w:rPr>
              <w:t>«</w:t>
            </w:r>
            <w:r w:rsidRPr="00324674">
              <w:rPr>
                <w:rFonts w:eastAsia="Times New Roman" w:cs="Arial"/>
                <w:spacing w:val="0"/>
                <w:sz w:val="20"/>
                <w:szCs w:val="20"/>
                <w:lang w:eastAsia="ru-RU"/>
              </w:rPr>
              <w:t>КЭМЗ</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на обслуживание от котельной.</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Строительство резервирующей перемычки с сетями котельной ОАО </w:t>
            </w:r>
            <w:r w:rsidR="00597335">
              <w:rPr>
                <w:rFonts w:eastAsia="Times New Roman" w:cs="Arial"/>
                <w:spacing w:val="0"/>
                <w:sz w:val="20"/>
                <w:szCs w:val="20"/>
                <w:lang w:eastAsia="ru-RU"/>
              </w:rPr>
              <w:t>«</w:t>
            </w:r>
            <w:r w:rsidRPr="00324674">
              <w:rPr>
                <w:rFonts w:eastAsia="Times New Roman" w:cs="Arial"/>
                <w:spacing w:val="0"/>
                <w:sz w:val="20"/>
                <w:szCs w:val="20"/>
                <w:lang w:eastAsia="ru-RU"/>
              </w:rPr>
              <w:t>КЭМЗ"</w:t>
            </w:r>
          </w:p>
        </w:tc>
      </w:tr>
      <w:tr w:rsidR="00324674" w:rsidRPr="00324674" w:rsidTr="00324674">
        <w:trPr>
          <w:trHeight w:val="130"/>
        </w:trPr>
        <w:tc>
          <w:tcPr>
            <w:tcW w:w="2982" w:type="dxa"/>
            <w:shd w:val="clear" w:color="auto" w:fill="auto"/>
            <w:vAlign w:val="center"/>
            <w:hideMark/>
          </w:tcPr>
          <w:p w:rsidR="00324674" w:rsidRPr="00324674" w:rsidRDefault="00324674" w:rsidP="00877CCF">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ул.Механиза</w:t>
            </w:r>
            <w:r w:rsidR="00877CCF">
              <w:rPr>
                <w:rFonts w:eastAsia="Times New Roman" w:cs="Arial"/>
                <w:color w:val="000000"/>
                <w:spacing w:val="0"/>
                <w:sz w:val="20"/>
                <w:szCs w:val="20"/>
                <w:lang w:eastAsia="ru-RU"/>
              </w:rPr>
              <w:t>торов, 38 (ОАО «Калугатехремонт»</w:t>
            </w:r>
            <w:r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Вывод из эксплуатации. Переключение на ТЭЦ ОАО </w:t>
            </w:r>
            <w:r w:rsidR="00597335">
              <w:rPr>
                <w:rFonts w:eastAsia="Times New Roman" w:cs="Arial"/>
                <w:spacing w:val="0"/>
                <w:sz w:val="20"/>
                <w:szCs w:val="20"/>
                <w:lang w:eastAsia="ru-RU"/>
              </w:rPr>
              <w:t>«</w:t>
            </w:r>
            <w:r w:rsidRPr="00324674">
              <w:rPr>
                <w:rFonts w:eastAsia="Times New Roman" w:cs="Arial"/>
                <w:spacing w:val="0"/>
                <w:sz w:val="20"/>
                <w:szCs w:val="20"/>
                <w:lang w:eastAsia="ru-RU"/>
              </w:rPr>
              <w:t>Квадра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525"/>
        </w:trPr>
        <w:tc>
          <w:tcPr>
            <w:tcW w:w="2982" w:type="dxa"/>
            <w:shd w:val="clear" w:color="auto" w:fill="auto"/>
            <w:vAlign w:val="center"/>
            <w:hideMark/>
          </w:tcPr>
          <w:p w:rsidR="00324674" w:rsidRPr="00324674" w:rsidRDefault="00877CCF" w:rsidP="00877CCF">
            <w:pPr>
              <w:widowControl/>
              <w:adjustRightInd/>
              <w:spacing w:before="0" w:after="0"/>
              <w:ind w:firstLine="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ул.Карла Маркса, 4 (ОАО «КНИИТМУ»</w:t>
            </w:r>
            <w:r w:rsidR="00324674"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525"/>
        </w:trPr>
        <w:tc>
          <w:tcPr>
            <w:tcW w:w="2982" w:type="dxa"/>
            <w:shd w:val="clear" w:color="auto" w:fill="auto"/>
            <w:vAlign w:val="center"/>
            <w:hideMark/>
          </w:tcPr>
          <w:p w:rsidR="00324674" w:rsidRPr="00324674" w:rsidRDefault="00324674" w:rsidP="00877CCF">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w:t>
            </w:r>
            <w:r w:rsidR="00877CCF">
              <w:rPr>
                <w:rFonts w:eastAsia="Times New Roman" w:cs="Arial"/>
                <w:color w:val="000000"/>
                <w:spacing w:val="0"/>
                <w:sz w:val="20"/>
                <w:szCs w:val="20"/>
                <w:lang w:eastAsia="ru-RU"/>
              </w:rPr>
              <w:t>Пушкина, 19 (ОАО «КНИИТМУ»</w:t>
            </w:r>
            <w:r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780"/>
        </w:trPr>
        <w:tc>
          <w:tcPr>
            <w:tcW w:w="2982" w:type="dxa"/>
            <w:shd w:val="clear" w:color="auto" w:fill="auto"/>
            <w:vAlign w:val="center"/>
            <w:hideMark/>
          </w:tcPr>
          <w:p w:rsidR="00324674" w:rsidRPr="00324674" w:rsidRDefault="00324674" w:rsidP="00877CCF">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ул.Ромо</w:t>
            </w:r>
            <w:r w:rsidR="00877CCF">
              <w:rPr>
                <w:rFonts w:eastAsia="Times New Roman" w:cs="Arial"/>
                <w:color w:val="000000"/>
                <w:spacing w:val="0"/>
                <w:sz w:val="20"/>
                <w:szCs w:val="20"/>
                <w:lang w:eastAsia="ru-RU"/>
              </w:rPr>
              <w:t>дановские дворики, 61 (НОУ СПО «</w:t>
            </w:r>
            <w:r w:rsidRPr="00324674">
              <w:rPr>
                <w:rFonts w:eastAsia="Times New Roman" w:cs="Arial"/>
                <w:color w:val="000000"/>
                <w:spacing w:val="0"/>
                <w:sz w:val="20"/>
                <w:szCs w:val="20"/>
                <w:lang w:eastAsia="ru-RU"/>
              </w:rPr>
              <w:t>К</w:t>
            </w:r>
            <w:r w:rsidR="00877CCF">
              <w:rPr>
                <w:rFonts w:eastAsia="Times New Roman" w:cs="Arial"/>
                <w:color w:val="000000"/>
                <w:spacing w:val="0"/>
                <w:sz w:val="20"/>
                <w:szCs w:val="20"/>
                <w:lang w:eastAsia="ru-RU"/>
              </w:rPr>
              <w:t>алужский кооперативный техникум»</w:t>
            </w:r>
            <w:r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FE5C95">
        <w:trPr>
          <w:trHeight w:val="1049"/>
        </w:trPr>
        <w:tc>
          <w:tcPr>
            <w:tcW w:w="2982" w:type="dxa"/>
            <w:shd w:val="clear" w:color="auto" w:fill="auto"/>
            <w:vAlign w:val="center"/>
            <w:hideMark/>
          </w:tcPr>
          <w:p w:rsidR="00324674" w:rsidRPr="00324674" w:rsidRDefault="00324674" w:rsidP="00877CCF">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w:t>
            </w:r>
            <w:r w:rsidR="00877CCF">
              <w:rPr>
                <w:rFonts w:eastAsia="Times New Roman" w:cs="Arial"/>
                <w:color w:val="000000"/>
                <w:spacing w:val="0"/>
                <w:sz w:val="20"/>
                <w:szCs w:val="20"/>
                <w:lang w:eastAsia="ru-RU"/>
              </w:rPr>
              <w:t xml:space="preserve">Грабцевское шоссе, </w:t>
            </w:r>
            <w:r w:rsidRPr="00324674">
              <w:rPr>
                <w:rFonts w:eastAsia="Times New Roman" w:cs="Arial"/>
                <w:color w:val="000000"/>
                <w:spacing w:val="0"/>
                <w:sz w:val="20"/>
                <w:szCs w:val="20"/>
                <w:lang w:eastAsia="ru-RU"/>
              </w:rPr>
              <w:t>17</w:t>
            </w:r>
            <w:r w:rsidR="00877CCF">
              <w:rPr>
                <w:rFonts w:eastAsia="Times New Roman" w:cs="Arial"/>
                <w:color w:val="000000"/>
                <w:spacing w:val="0"/>
                <w:sz w:val="20"/>
                <w:szCs w:val="20"/>
                <w:lang w:eastAsia="ru-RU"/>
              </w:rPr>
              <w:t>4 ОАО «НПП «</w:t>
            </w:r>
            <w:r w:rsidRPr="00324674">
              <w:rPr>
                <w:rFonts w:eastAsia="Times New Roman" w:cs="Arial"/>
                <w:color w:val="000000"/>
                <w:spacing w:val="0"/>
                <w:sz w:val="20"/>
                <w:szCs w:val="20"/>
                <w:lang w:eastAsia="ru-RU"/>
              </w:rPr>
              <w:t>Калуж</w:t>
            </w:r>
            <w:r w:rsidR="00877CCF">
              <w:rPr>
                <w:rFonts w:eastAsia="Times New Roman" w:cs="Arial"/>
                <w:color w:val="000000"/>
                <w:spacing w:val="0"/>
                <w:sz w:val="20"/>
                <w:szCs w:val="20"/>
                <w:lang w:eastAsia="ru-RU"/>
              </w:rPr>
              <w:t>ский приборостроительный завод «Тайфун»</w:t>
            </w:r>
            <w:r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(переход на "закрытую" схему присоединения систем ГВС).</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33 абонентов. Модернизация котельной.</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33 абонентов. Модернизация котельной.</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33 абонентов. Модернизация котельной.</w:t>
            </w:r>
          </w:p>
        </w:tc>
      </w:tr>
      <w:tr w:rsidR="00324674" w:rsidRPr="00324674" w:rsidTr="00324674">
        <w:trPr>
          <w:trHeight w:val="525"/>
        </w:trPr>
        <w:tc>
          <w:tcPr>
            <w:tcW w:w="2982" w:type="dxa"/>
            <w:shd w:val="clear" w:color="auto" w:fill="auto"/>
            <w:vAlign w:val="center"/>
            <w:hideMark/>
          </w:tcPr>
          <w:p w:rsidR="00324674" w:rsidRPr="00324674" w:rsidRDefault="00877CCF" w:rsidP="00877CCF">
            <w:pPr>
              <w:widowControl/>
              <w:adjustRightInd/>
              <w:spacing w:before="0" w:after="0"/>
              <w:ind w:firstLine="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ул.Московская, 249 (ОАО «Калугаприбор»</w:t>
            </w:r>
            <w:r w:rsidR="00324674"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525"/>
        </w:trPr>
        <w:tc>
          <w:tcPr>
            <w:tcW w:w="2982" w:type="dxa"/>
            <w:shd w:val="clear" w:color="auto" w:fill="auto"/>
            <w:vAlign w:val="center"/>
            <w:hideMark/>
          </w:tcPr>
          <w:p w:rsidR="00324674" w:rsidRPr="00324674" w:rsidRDefault="00324674" w:rsidP="00877CCF">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ул.Товарная,</w:t>
            </w:r>
            <w:r w:rsidR="00877CCF">
              <w:rPr>
                <w:rFonts w:eastAsia="Times New Roman" w:cs="Arial"/>
                <w:color w:val="000000"/>
                <w:spacing w:val="0"/>
                <w:sz w:val="20"/>
                <w:szCs w:val="20"/>
                <w:lang w:eastAsia="ru-RU"/>
              </w:rPr>
              <w:t xml:space="preserve"> 13 (филиал ОАО «РЖД»</w:t>
            </w:r>
            <w:r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r>
      <w:tr w:rsidR="00324674" w:rsidRPr="00324674" w:rsidTr="00FE5C95">
        <w:trPr>
          <w:trHeight w:val="922"/>
        </w:trPr>
        <w:tc>
          <w:tcPr>
            <w:tcW w:w="2982" w:type="dxa"/>
            <w:shd w:val="clear" w:color="auto" w:fill="auto"/>
            <w:vAlign w:val="center"/>
            <w:hideMark/>
          </w:tcPr>
          <w:p w:rsidR="00324674" w:rsidRPr="00324674" w:rsidRDefault="00877CCF" w:rsidP="00877CCF">
            <w:pPr>
              <w:widowControl/>
              <w:adjustRightInd/>
              <w:spacing w:before="0" w:after="0"/>
              <w:ind w:firstLine="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324674" w:rsidRPr="00324674">
              <w:rPr>
                <w:rFonts w:eastAsia="Times New Roman" w:cs="Arial"/>
                <w:color w:val="000000"/>
                <w:spacing w:val="0"/>
                <w:sz w:val="20"/>
                <w:szCs w:val="20"/>
                <w:lang w:eastAsia="ru-RU"/>
              </w:rPr>
              <w:t>С.</w:t>
            </w:r>
            <w:r>
              <w:rPr>
                <w:rFonts w:eastAsia="Times New Roman" w:cs="Arial"/>
                <w:color w:val="000000"/>
                <w:spacing w:val="0"/>
                <w:sz w:val="20"/>
                <w:szCs w:val="20"/>
                <w:lang w:eastAsia="ru-RU"/>
              </w:rPr>
              <w:t>Щедрина, 121 (ОАО «</w:t>
            </w:r>
            <w:r w:rsidR="00324674" w:rsidRPr="00324674">
              <w:rPr>
                <w:rFonts w:eastAsia="Times New Roman" w:cs="Arial"/>
                <w:color w:val="000000"/>
                <w:spacing w:val="0"/>
                <w:sz w:val="20"/>
                <w:szCs w:val="20"/>
                <w:lang w:eastAsia="ru-RU"/>
              </w:rPr>
              <w:t>Калу</w:t>
            </w:r>
            <w:r>
              <w:rPr>
                <w:rFonts w:eastAsia="Times New Roman" w:cs="Arial"/>
                <w:color w:val="000000"/>
                <w:spacing w:val="0"/>
                <w:sz w:val="20"/>
                <w:szCs w:val="20"/>
                <w:lang w:eastAsia="ru-RU"/>
              </w:rPr>
              <w:t>жский электромеханический завод»</w:t>
            </w:r>
            <w:r w:rsidR="00324674"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597335"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котельную ОАО</w:t>
            </w:r>
            <w:r>
              <w:rPr>
                <w:rFonts w:eastAsia="Times New Roman" w:cs="Arial"/>
                <w:spacing w:val="0"/>
                <w:sz w:val="20"/>
                <w:szCs w:val="20"/>
                <w:lang w:eastAsia="ru-RU"/>
              </w:rPr>
              <w:t xml:space="preserve"> «</w:t>
            </w:r>
            <w:r w:rsidRPr="00324674">
              <w:rPr>
                <w:rFonts w:eastAsia="Times New Roman" w:cs="Arial"/>
                <w:spacing w:val="0"/>
                <w:sz w:val="20"/>
                <w:szCs w:val="20"/>
                <w:lang w:eastAsia="ru-RU"/>
              </w:rPr>
              <w:t>КЗТА</w:t>
            </w:r>
            <w:r>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Вывод из эксплуатации. Переключение на котельную ОАО</w:t>
            </w:r>
            <w:r w:rsidR="00597335">
              <w:rPr>
                <w:rFonts w:eastAsia="Times New Roman" w:cs="Arial"/>
                <w:spacing w:val="0"/>
                <w:sz w:val="20"/>
                <w:szCs w:val="20"/>
                <w:lang w:eastAsia="ru-RU"/>
              </w:rPr>
              <w:t xml:space="preserve"> «</w:t>
            </w:r>
            <w:r w:rsidRPr="00324674">
              <w:rPr>
                <w:rFonts w:eastAsia="Times New Roman" w:cs="Arial"/>
                <w:spacing w:val="0"/>
                <w:sz w:val="20"/>
                <w:szCs w:val="20"/>
                <w:lang w:eastAsia="ru-RU"/>
              </w:rPr>
              <w:t>КЗТА</w:t>
            </w:r>
            <w:r w:rsidR="00597335">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Строительство резервирующей перемычки с сетями котельной ОАО </w:t>
            </w:r>
            <w:r w:rsidR="00597335">
              <w:rPr>
                <w:rFonts w:eastAsia="Times New Roman" w:cs="Arial"/>
                <w:spacing w:val="0"/>
                <w:sz w:val="20"/>
                <w:szCs w:val="20"/>
                <w:lang w:eastAsia="ru-RU"/>
              </w:rPr>
              <w:t>«</w:t>
            </w:r>
            <w:r w:rsidRPr="00324674">
              <w:rPr>
                <w:rFonts w:eastAsia="Times New Roman" w:cs="Arial"/>
                <w:spacing w:val="0"/>
                <w:sz w:val="20"/>
                <w:szCs w:val="20"/>
                <w:lang w:eastAsia="ru-RU"/>
              </w:rPr>
              <w:t>КЗТА</w:t>
            </w:r>
            <w:r w:rsidR="00597335">
              <w:rPr>
                <w:rFonts w:eastAsia="Times New Roman" w:cs="Arial"/>
                <w:spacing w:val="0"/>
                <w:sz w:val="20"/>
                <w:szCs w:val="20"/>
                <w:lang w:eastAsia="ru-RU"/>
              </w:rPr>
              <w:t>»</w:t>
            </w:r>
          </w:p>
        </w:tc>
      </w:tr>
      <w:tr w:rsidR="00324674" w:rsidRPr="00324674" w:rsidTr="00324674">
        <w:trPr>
          <w:trHeight w:val="525"/>
        </w:trPr>
        <w:tc>
          <w:tcPr>
            <w:tcW w:w="2982" w:type="dxa"/>
            <w:shd w:val="clear" w:color="auto" w:fill="auto"/>
            <w:vAlign w:val="center"/>
            <w:hideMark/>
          </w:tcPr>
          <w:p w:rsidR="00324674" w:rsidRPr="00324674" w:rsidRDefault="00324674" w:rsidP="00877CCF">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w:t>
            </w:r>
            <w:r w:rsidR="00877CCF">
              <w:rPr>
                <w:rFonts w:eastAsia="Times New Roman" w:cs="Arial"/>
                <w:color w:val="000000"/>
                <w:spacing w:val="0"/>
                <w:sz w:val="20"/>
                <w:szCs w:val="20"/>
                <w:lang w:eastAsia="ru-RU"/>
              </w:rPr>
              <w:t>Московская, 302 (ОАО «Калужский завод ЖБИ»</w:t>
            </w:r>
            <w:r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525"/>
        </w:trPr>
        <w:tc>
          <w:tcPr>
            <w:tcW w:w="2982" w:type="dxa"/>
            <w:shd w:val="clear" w:color="auto" w:fill="auto"/>
            <w:vAlign w:val="center"/>
            <w:hideMark/>
          </w:tcPr>
          <w:p w:rsidR="00324674" w:rsidRPr="00324674" w:rsidRDefault="00324674" w:rsidP="00865E40">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ул.</w:t>
            </w:r>
            <w:r w:rsidR="00877CCF">
              <w:rPr>
                <w:rFonts w:eastAsia="Times New Roman" w:cs="Arial"/>
                <w:color w:val="000000"/>
                <w:spacing w:val="0"/>
                <w:sz w:val="20"/>
                <w:szCs w:val="20"/>
                <w:lang w:eastAsia="ru-RU"/>
              </w:rPr>
              <w:t>Тарутинская, 17</w:t>
            </w:r>
            <w:r w:rsidR="00865E40">
              <w:rPr>
                <w:rFonts w:eastAsia="Times New Roman" w:cs="Arial"/>
                <w:color w:val="000000"/>
                <w:spacing w:val="0"/>
                <w:sz w:val="20"/>
                <w:szCs w:val="20"/>
                <w:lang w:eastAsia="ru-RU"/>
              </w:rPr>
              <w:t>а</w:t>
            </w:r>
            <w:r w:rsidR="00877CCF">
              <w:rPr>
                <w:rFonts w:eastAsia="Times New Roman" w:cs="Arial"/>
                <w:color w:val="000000"/>
                <w:spacing w:val="0"/>
                <w:sz w:val="20"/>
                <w:szCs w:val="20"/>
                <w:lang w:eastAsia="ru-RU"/>
              </w:rPr>
              <w:t xml:space="preserve"> (ОАО «К</w:t>
            </w:r>
            <w:r w:rsidRPr="00324674">
              <w:rPr>
                <w:rFonts w:eastAsia="Times New Roman" w:cs="Arial"/>
                <w:color w:val="000000"/>
                <w:spacing w:val="0"/>
                <w:sz w:val="20"/>
                <w:szCs w:val="20"/>
                <w:lang w:eastAsia="ru-RU"/>
              </w:rPr>
              <w:t>алужская обувная фабрик</w:t>
            </w:r>
            <w:r w:rsidR="00877CCF">
              <w:rPr>
                <w:rFonts w:eastAsia="Times New Roman" w:cs="Arial"/>
                <w:color w:val="000000"/>
                <w:spacing w:val="0"/>
                <w:sz w:val="20"/>
                <w:szCs w:val="20"/>
                <w:lang w:eastAsia="ru-RU"/>
              </w:rPr>
              <w:t>а «Калита»</w:t>
            </w:r>
            <w:r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525"/>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2-й Акаде</w:t>
            </w:r>
            <w:r w:rsidR="00877CCF">
              <w:rPr>
                <w:rFonts w:eastAsia="Times New Roman" w:cs="Arial"/>
                <w:color w:val="000000"/>
                <w:spacing w:val="0"/>
                <w:sz w:val="20"/>
                <w:szCs w:val="20"/>
                <w:lang w:eastAsia="ru-RU"/>
              </w:rPr>
              <w:t>мический проезд, 13 (ОАО «Элмат»</w:t>
            </w:r>
            <w:r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525"/>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lastRenderedPageBreak/>
              <w:t xml:space="preserve"> 1-й</w:t>
            </w:r>
            <w:r w:rsidR="00877CCF">
              <w:rPr>
                <w:rFonts w:eastAsia="Times New Roman" w:cs="Arial"/>
                <w:color w:val="000000"/>
                <w:spacing w:val="0"/>
                <w:sz w:val="20"/>
                <w:szCs w:val="20"/>
                <w:lang w:eastAsia="ru-RU"/>
              </w:rPr>
              <w:t xml:space="preserve"> Академический проезд, 23 (ОАО «Элмат»</w:t>
            </w:r>
            <w:r w:rsidRPr="00324674">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525"/>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b/>
                <w:i/>
                <w:color w:val="000000"/>
                <w:spacing w:val="0"/>
                <w:sz w:val="20"/>
                <w:szCs w:val="20"/>
                <w:lang w:eastAsia="ru-RU"/>
              </w:rPr>
            </w:pPr>
            <w:r w:rsidRPr="00324674">
              <w:rPr>
                <w:rFonts w:eastAsia="Times New Roman" w:cs="Arial"/>
                <w:b/>
                <w:i/>
                <w:color w:val="000000"/>
                <w:spacing w:val="0"/>
                <w:sz w:val="20"/>
                <w:szCs w:val="20"/>
                <w:lang w:eastAsia="ru-RU"/>
              </w:rPr>
              <w:t>Источники с комбинированной выработкой электрической и тепловой энергии</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i/>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i/>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i/>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i/>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i/>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i/>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b/>
                <w:i/>
                <w:spacing w:val="0"/>
                <w:sz w:val="20"/>
                <w:szCs w:val="20"/>
                <w:lang w:eastAsia="ru-RU"/>
              </w:rPr>
            </w:pPr>
            <w:r w:rsidRPr="00324674">
              <w:rPr>
                <w:rFonts w:eastAsia="Times New Roman" w:cs="Arial"/>
                <w:b/>
                <w:i/>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877CCF">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 xml:space="preserve">ТЭЦ ОАО </w:t>
            </w:r>
            <w:r w:rsidR="00877CCF">
              <w:rPr>
                <w:rFonts w:eastAsia="Times New Roman" w:cs="Arial"/>
                <w:color w:val="000000"/>
                <w:spacing w:val="0"/>
                <w:sz w:val="20"/>
                <w:szCs w:val="20"/>
                <w:lang w:eastAsia="ru-RU"/>
              </w:rPr>
              <w:t>«</w:t>
            </w:r>
            <w:r w:rsidRPr="00324674">
              <w:rPr>
                <w:rFonts w:eastAsia="Times New Roman" w:cs="Arial"/>
                <w:color w:val="000000"/>
                <w:spacing w:val="0"/>
                <w:sz w:val="20"/>
                <w:szCs w:val="20"/>
                <w:lang w:eastAsia="ru-RU"/>
              </w:rPr>
              <w:t>Квадра</w:t>
            </w:r>
            <w:r w:rsidR="00877CCF">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Переключение потребителей котельных </w:t>
            </w:r>
            <w:r w:rsidR="00597335">
              <w:rPr>
                <w:rFonts w:eastAsia="Times New Roman" w:cs="Arial"/>
                <w:spacing w:val="0"/>
                <w:sz w:val="20"/>
                <w:szCs w:val="20"/>
                <w:lang w:eastAsia="ru-RU"/>
              </w:rPr>
              <w:t>«</w:t>
            </w:r>
            <w:r w:rsidRPr="00324674">
              <w:rPr>
                <w:rFonts w:eastAsia="Times New Roman" w:cs="Arial"/>
                <w:spacing w:val="0"/>
                <w:sz w:val="20"/>
                <w:szCs w:val="20"/>
                <w:lang w:eastAsia="ru-RU"/>
              </w:rPr>
              <w:t>Телевизионная, 2б</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Социалист</w:t>
            </w:r>
            <w:r w:rsidR="00597335">
              <w:rPr>
                <w:rFonts w:eastAsia="Times New Roman" w:cs="Arial"/>
                <w:spacing w:val="0"/>
                <w:sz w:val="20"/>
                <w:szCs w:val="20"/>
                <w:lang w:eastAsia="ru-RU"/>
              </w:rPr>
              <w:t>ическая, 2а», «Чичерина, 11а», «</w:t>
            </w:r>
            <w:r w:rsidRPr="00324674">
              <w:rPr>
                <w:rFonts w:eastAsia="Times New Roman" w:cs="Arial"/>
                <w:spacing w:val="0"/>
                <w:sz w:val="20"/>
                <w:szCs w:val="20"/>
                <w:lang w:eastAsia="ru-RU"/>
              </w:rPr>
              <w:t>Чичерина, 23а</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на обслуживание от ТЭЦ</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56 абонентов. Модернизация ТЭЦ.</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Переключение потребителей котельных </w:t>
            </w:r>
            <w:r w:rsidR="00597335">
              <w:rPr>
                <w:rFonts w:eastAsia="Times New Roman" w:cs="Arial"/>
                <w:spacing w:val="0"/>
                <w:sz w:val="20"/>
                <w:szCs w:val="20"/>
                <w:lang w:eastAsia="ru-RU"/>
              </w:rPr>
              <w:t>«</w:t>
            </w:r>
            <w:r w:rsidRPr="00324674">
              <w:rPr>
                <w:rFonts w:eastAsia="Times New Roman" w:cs="Arial"/>
                <w:spacing w:val="0"/>
                <w:sz w:val="20"/>
                <w:szCs w:val="20"/>
                <w:lang w:eastAsia="ru-RU"/>
              </w:rPr>
              <w:t>Телевизионная, 2б</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Социалистическая, 2а</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Чичерина, 11а</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Чичерина, 23а</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Гурьянова, 59</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Шахтеров, 3а</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597335">
              <w:rPr>
                <w:rFonts w:eastAsia="Times New Roman" w:cs="Arial"/>
                <w:spacing w:val="0"/>
                <w:sz w:val="20"/>
                <w:szCs w:val="20"/>
                <w:lang w:eastAsia="ru-RU"/>
              </w:rPr>
              <w:t>«</w:t>
            </w:r>
            <w:r w:rsidRPr="00324674">
              <w:rPr>
                <w:rFonts w:eastAsia="Times New Roman" w:cs="Arial"/>
                <w:spacing w:val="0"/>
                <w:sz w:val="20"/>
                <w:szCs w:val="20"/>
                <w:lang w:eastAsia="ru-RU"/>
              </w:rPr>
              <w:t>Механизаторов, 38</w:t>
            </w:r>
            <w:r w:rsidR="00597335">
              <w:rPr>
                <w:rFonts w:eastAsia="Times New Roman" w:cs="Arial"/>
                <w:spacing w:val="0"/>
                <w:sz w:val="20"/>
                <w:szCs w:val="20"/>
                <w:lang w:eastAsia="ru-RU"/>
              </w:rPr>
              <w:t xml:space="preserve">» </w:t>
            </w:r>
            <w:r w:rsidRPr="00324674">
              <w:rPr>
                <w:rFonts w:eastAsia="Times New Roman" w:cs="Arial"/>
                <w:spacing w:val="0"/>
                <w:sz w:val="20"/>
                <w:szCs w:val="20"/>
                <w:lang w:eastAsia="ru-RU"/>
              </w:rPr>
              <w:t>на обслуживание от ТЭЦ</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76 абонентов. Модернизация ТЭЦ.</w:t>
            </w:r>
          </w:p>
        </w:tc>
        <w:tc>
          <w:tcPr>
            <w:tcW w:w="2572" w:type="dxa"/>
            <w:shd w:val="clear" w:color="auto" w:fill="auto"/>
            <w:vAlign w:val="center"/>
            <w:hideMark/>
          </w:tcPr>
          <w:p w:rsidR="00324674" w:rsidRPr="00324674" w:rsidRDefault="00324674" w:rsidP="00597335">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Установка ИТП. Переключение потребителей котельной </w:t>
            </w:r>
            <w:r w:rsidR="00597335">
              <w:rPr>
                <w:rFonts w:eastAsia="Times New Roman" w:cs="Arial"/>
                <w:spacing w:val="0"/>
                <w:sz w:val="20"/>
                <w:szCs w:val="20"/>
                <w:lang w:eastAsia="ru-RU"/>
              </w:rPr>
              <w:t>«</w:t>
            </w:r>
            <w:r w:rsidRPr="00324674">
              <w:rPr>
                <w:rFonts w:eastAsia="Times New Roman" w:cs="Arial"/>
                <w:spacing w:val="0"/>
                <w:sz w:val="20"/>
                <w:szCs w:val="20"/>
                <w:lang w:eastAsia="ru-RU"/>
              </w:rPr>
              <w:t>Гурьянова, 59</w:t>
            </w:r>
            <w:r w:rsidR="00597335">
              <w:rPr>
                <w:rFonts w:eastAsia="Times New Roman" w:cs="Arial"/>
                <w:spacing w:val="0"/>
                <w:sz w:val="20"/>
                <w:szCs w:val="20"/>
                <w:lang w:eastAsia="ru-RU"/>
              </w:rPr>
              <w:t>»</w:t>
            </w:r>
            <w:r w:rsidRPr="00324674">
              <w:rPr>
                <w:rFonts w:eastAsia="Times New Roman" w:cs="Arial"/>
                <w:spacing w:val="0"/>
                <w:sz w:val="20"/>
                <w:szCs w:val="20"/>
                <w:lang w:eastAsia="ru-RU"/>
              </w:rPr>
              <w:t xml:space="preserve"> на обслуживание от ТЭЦ (2017 год)</w:t>
            </w:r>
          </w:p>
        </w:tc>
      </w:tr>
      <w:tr w:rsidR="00324674" w:rsidRPr="00324674" w:rsidTr="00324674">
        <w:trPr>
          <w:trHeight w:val="300"/>
        </w:trPr>
        <w:tc>
          <w:tcPr>
            <w:tcW w:w="2982" w:type="dxa"/>
            <w:shd w:val="clear" w:color="auto" w:fill="auto"/>
            <w:vAlign w:val="center"/>
            <w:hideMark/>
          </w:tcPr>
          <w:p w:rsidR="00324674" w:rsidRPr="00324674" w:rsidRDefault="00324674" w:rsidP="00597335">
            <w:pPr>
              <w:widowControl/>
              <w:adjustRightInd/>
              <w:spacing w:before="0" w:after="0"/>
              <w:ind w:firstLine="0"/>
              <w:jc w:val="left"/>
              <w:textAlignment w:val="auto"/>
              <w:rPr>
                <w:rFonts w:eastAsia="Times New Roman" w:cs="Arial"/>
                <w:color w:val="000000"/>
                <w:spacing w:val="0"/>
                <w:sz w:val="20"/>
                <w:szCs w:val="20"/>
                <w:lang w:eastAsia="ru-RU"/>
              </w:rPr>
            </w:pPr>
            <w:r w:rsidRPr="00324674">
              <w:rPr>
                <w:rFonts w:eastAsia="Times New Roman" w:cs="Arial"/>
                <w:color w:val="000000"/>
                <w:spacing w:val="0"/>
                <w:sz w:val="20"/>
                <w:szCs w:val="20"/>
                <w:lang w:eastAsia="ru-RU"/>
              </w:rPr>
              <w:t xml:space="preserve">ТЭЦ ООО </w:t>
            </w:r>
            <w:r w:rsidR="00597335">
              <w:rPr>
                <w:rFonts w:eastAsia="Times New Roman" w:cs="Arial"/>
                <w:color w:val="000000"/>
                <w:spacing w:val="0"/>
                <w:sz w:val="20"/>
                <w:szCs w:val="20"/>
                <w:lang w:eastAsia="ru-RU"/>
              </w:rPr>
              <w:t>«</w:t>
            </w:r>
            <w:r w:rsidRPr="00324674">
              <w:rPr>
                <w:rFonts w:eastAsia="Times New Roman" w:cs="Arial"/>
                <w:color w:val="000000"/>
                <w:spacing w:val="0"/>
                <w:sz w:val="20"/>
                <w:szCs w:val="20"/>
                <w:lang w:eastAsia="ru-RU"/>
              </w:rPr>
              <w:t>КТЗ</w:t>
            </w:r>
            <w:r w:rsidR="00597335">
              <w:rPr>
                <w:rFonts w:eastAsia="Times New Roman" w:cs="Arial"/>
                <w:color w:val="000000"/>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r>
      <w:tr w:rsidR="00324674" w:rsidRPr="00324674" w:rsidTr="00324674">
        <w:trPr>
          <w:trHeight w:val="780"/>
        </w:trPr>
        <w:tc>
          <w:tcPr>
            <w:tcW w:w="2982" w:type="dxa"/>
            <w:shd w:val="clear" w:color="auto" w:fill="auto"/>
            <w:vAlign w:val="center"/>
            <w:hideMark/>
          </w:tcPr>
          <w:p w:rsidR="00324674" w:rsidRPr="00324674" w:rsidRDefault="00324674" w:rsidP="00324674">
            <w:pPr>
              <w:widowControl/>
              <w:adjustRightInd/>
              <w:spacing w:before="0" w:after="0"/>
              <w:ind w:firstLine="0"/>
              <w:jc w:val="left"/>
              <w:textAlignment w:val="auto"/>
              <w:rPr>
                <w:rFonts w:eastAsia="Times New Roman" w:cs="Arial"/>
                <w:b/>
                <w:bCs/>
                <w:color w:val="000000"/>
                <w:spacing w:val="0"/>
                <w:sz w:val="20"/>
                <w:szCs w:val="20"/>
                <w:lang w:eastAsia="ru-RU"/>
              </w:rPr>
            </w:pPr>
            <w:r w:rsidRPr="00324674">
              <w:rPr>
                <w:rFonts w:eastAsia="Times New Roman" w:cs="Arial"/>
                <w:b/>
                <w:bCs/>
                <w:color w:val="000000"/>
                <w:spacing w:val="0"/>
                <w:sz w:val="20"/>
                <w:szCs w:val="20"/>
                <w:lang w:eastAsia="ru-RU"/>
              </w:rPr>
              <w:t>Источники тепловой энергии (мощности), отсутствующие по существующему состоянию</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r>
      <w:tr w:rsidR="00324674" w:rsidRPr="00324674" w:rsidTr="00324674">
        <w:trPr>
          <w:trHeight w:val="130"/>
        </w:trPr>
        <w:tc>
          <w:tcPr>
            <w:tcW w:w="2982" w:type="dxa"/>
            <w:shd w:val="clear" w:color="auto" w:fill="auto"/>
            <w:vAlign w:val="center"/>
            <w:hideMark/>
          </w:tcPr>
          <w:p w:rsidR="00324674" w:rsidRPr="00324674" w:rsidRDefault="00324674" w:rsidP="00877CCF">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Котельная микрорайонов </w:t>
            </w:r>
            <w:r w:rsidR="00877CCF">
              <w:rPr>
                <w:rFonts w:eastAsia="Times New Roman" w:cs="Arial"/>
                <w:spacing w:val="0"/>
                <w:sz w:val="20"/>
                <w:szCs w:val="20"/>
                <w:lang w:eastAsia="ru-RU"/>
              </w:rPr>
              <w:t>«</w:t>
            </w:r>
            <w:r w:rsidRPr="00324674">
              <w:rPr>
                <w:rFonts w:eastAsia="Times New Roman" w:cs="Arial"/>
                <w:spacing w:val="0"/>
                <w:sz w:val="20"/>
                <w:szCs w:val="20"/>
                <w:lang w:eastAsia="ru-RU"/>
              </w:rPr>
              <w:t>Спортивный, Научный, Пучково</w:t>
            </w:r>
            <w:r w:rsidR="00877CCF">
              <w:rPr>
                <w:rFonts w:eastAsia="Times New Roman" w:cs="Arial"/>
                <w:spacing w:val="0"/>
                <w:sz w:val="20"/>
                <w:szCs w:val="20"/>
                <w:lang w:eastAsia="ru-RU"/>
              </w:rPr>
              <w:t>»</w:t>
            </w:r>
            <w:r w:rsidR="00EB00B8">
              <w:rPr>
                <w:rFonts w:eastAsia="Times New Roman" w:cs="Arial"/>
                <w:spacing w:val="0"/>
                <w:sz w:val="20"/>
                <w:szCs w:val="20"/>
                <w:lang w:eastAsia="ru-RU"/>
              </w:rPr>
              <w:t>) (НИ</w:t>
            </w:r>
            <w:r w:rsidRPr="00324674">
              <w:rPr>
                <w:rFonts w:eastAsia="Times New Roman" w:cs="Arial"/>
                <w:spacing w:val="0"/>
                <w:sz w:val="20"/>
                <w:szCs w:val="20"/>
                <w:lang w:eastAsia="ru-RU"/>
              </w:rPr>
              <w:t>-1)</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Строительство котельной УТМ 30 Гкал/ч к 2019-2022 гг. с увеличением до 75 Гкал/ч</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Строительство котельной УТМ 30 Гкал/ч к 2019-2022 гг. с увеличением до 75 Гкал/ч</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Строительство котельной УТМ 30 Гкал/ч к 2019-2022 гг. с увеличением до 75 Гкал/ч. Установка ГПА (УЭМ 15 МВт).</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Строительство котельной УТМ 30 Гкал/ч к 2019-2022 гг. с увеличением до 75 Гкал/ч. Установка ГПА (УЭМ 15 МВт).</w:t>
            </w:r>
          </w:p>
        </w:tc>
      </w:tr>
      <w:tr w:rsidR="00324674" w:rsidRPr="00324674" w:rsidTr="00324674">
        <w:trPr>
          <w:trHeight w:val="130"/>
        </w:trPr>
        <w:tc>
          <w:tcPr>
            <w:tcW w:w="2982" w:type="dxa"/>
            <w:shd w:val="clear" w:color="auto" w:fill="auto"/>
            <w:vAlign w:val="center"/>
            <w:hideMark/>
          </w:tcPr>
          <w:p w:rsidR="00324674" w:rsidRPr="00324674" w:rsidRDefault="00324674" w:rsidP="00EB00B8">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Котельная микрорайона </w:t>
            </w:r>
            <w:r w:rsidR="00877CCF">
              <w:rPr>
                <w:rFonts w:eastAsia="Times New Roman" w:cs="Arial"/>
                <w:spacing w:val="0"/>
                <w:sz w:val="20"/>
                <w:szCs w:val="20"/>
                <w:lang w:eastAsia="ru-RU"/>
              </w:rPr>
              <w:t>«</w:t>
            </w:r>
            <w:r w:rsidRPr="00324674">
              <w:rPr>
                <w:rFonts w:eastAsia="Times New Roman" w:cs="Arial"/>
                <w:spacing w:val="0"/>
                <w:sz w:val="20"/>
                <w:szCs w:val="20"/>
                <w:lang w:eastAsia="ru-RU"/>
              </w:rPr>
              <w:t>Ольговский</w:t>
            </w:r>
            <w:r w:rsidR="00877CCF">
              <w:rPr>
                <w:rFonts w:eastAsia="Times New Roman" w:cs="Arial"/>
                <w:spacing w:val="0"/>
                <w:sz w:val="20"/>
                <w:szCs w:val="20"/>
                <w:lang w:eastAsia="ru-RU"/>
              </w:rPr>
              <w:t xml:space="preserve">» </w:t>
            </w:r>
            <w:r w:rsidRPr="00324674">
              <w:rPr>
                <w:rFonts w:eastAsia="Times New Roman" w:cs="Arial"/>
                <w:spacing w:val="0"/>
                <w:sz w:val="20"/>
                <w:szCs w:val="20"/>
                <w:lang w:eastAsia="ru-RU"/>
              </w:rPr>
              <w:t>(Н</w:t>
            </w:r>
            <w:r w:rsidR="00EB00B8">
              <w:rPr>
                <w:rFonts w:eastAsia="Times New Roman" w:cs="Arial"/>
                <w:spacing w:val="0"/>
                <w:sz w:val="20"/>
                <w:szCs w:val="20"/>
                <w:lang w:eastAsia="ru-RU"/>
              </w:rPr>
              <w:t>И</w:t>
            </w:r>
            <w:r w:rsidRPr="00324674">
              <w:rPr>
                <w:rFonts w:eastAsia="Times New Roman" w:cs="Arial"/>
                <w:spacing w:val="0"/>
                <w:sz w:val="20"/>
                <w:szCs w:val="20"/>
                <w:lang w:eastAsia="ru-RU"/>
              </w:rPr>
              <w:t>-2)</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Строительство котельной УТМ 30 Гкал/ч к 2019-2022 гг. с увеличением до 70 Гкал/ч</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Строительство котельной УТМ 30 Гкал/ч к 2019-2022 гг. с увеличением до 70 Гкал/ч</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Строительство котельной УТМ 30 Гкал/ч к 2019-2022 гг. с увеличением до 70 Гкал/ч. Установка ГПА (УЭМ 15 МВт).</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Строительство котельной УТМ 30 Гкал/ч к 2019-2022 гг. с увеличением до 70 Гкал/ч. Установка ГПА (УЭМ 15 МВт).</w:t>
            </w:r>
          </w:p>
        </w:tc>
      </w:tr>
      <w:tr w:rsidR="00324674" w:rsidRPr="00324674" w:rsidTr="00324674">
        <w:trPr>
          <w:trHeight w:val="130"/>
        </w:trPr>
        <w:tc>
          <w:tcPr>
            <w:tcW w:w="2982" w:type="dxa"/>
            <w:shd w:val="clear" w:color="auto" w:fill="auto"/>
            <w:vAlign w:val="center"/>
            <w:hideMark/>
          </w:tcPr>
          <w:p w:rsidR="00324674" w:rsidRPr="00324674" w:rsidRDefault="00324674" w:rsidP="00EB00B8">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Котельная в микрорайоне </w:t>
            </w:r>
            <w:r w:rsidR="00877CCF">
              <w:rPr>
                <w:rFonts w:eastAsia="Times New Roman" w:cs="Arial"/>
                <w:spacing w:val="0"/>
                <w:sz w:val="20"/>
                <w:szCs w:val="20"/>
                <w:lang w:eastAsia="ru-RU"/>
              </w:rPr>
              <w:t>«</w:t>
            </w:r>
            <w:r w:rsidRPr="00324674">
              <w:rPr>
                <w:rFonts w:eastAsia="Times New Roman" w:cs="Arial"/>
                <w:spacing w:val="0"/>
                <w:sz w:val="20"/>
                <w:szCs w:val="20"/>
                <w:lang w:eastAsia="ru-RU"/>
              </w:rPr>
              <w:t>Тепличный</w:t>
            </w:r>
            <w:r w:rsidR="00877CCF">
              <w:rPr>
                <w:rFonts w:eastAsia="Times New Roman" w:cs="Arial"/>
                <w:spacing w:val="0"/>
                <w:sz w:val="20"/>
                <w:szCs w:val="20"/>
                <w:lang w:eastAsia="ru-RU"/>
              </w:rPr>
              <w:t xml:space="preserve">» </w:t>
            </w:r>
            <w:r w:rsidRPr="00324674">
              <w:rPr>
                <w:rFonts w:eastAsia="Times New Roman" w:cs="Arial"/>
                <w:spacing w:val="0"/>
                <w:sz w:val="20"/>
                <w:szCs w:val="20"/>
                <w:lang w:eastAsia="ru-RU"/>
              </w:rPr>
              <w:t>(Н</w:t>
            </w:r>
            <w:r w:rsidR="00EB00B8">
              <w:rPr>
                <w:rFonts w:eastAsia="Times New Roman" w:cs="Arial"/>
                <w:spacing w:val="0"/>
                <w:sz w:val="20"/>
                <w:szCs w:val="20"/>
                <w:lang w:eastAsia="ru-RU"/>
              </w:rPr>
              <w:t>И</w:t>
            </w:r>
            <w:r w:rsidRPr="00324674">
              <w:rPr>
                <w:rFonts w:eastAsia="Times New Roman" w:cs="Arial"/>
                <w:spacing w:val="0"/>
                <w:sz w:val="20"/>
                <w:szCs w:val="20"/>
                <w:lang w:eastAsia="ru-RU"/>
              </w:rPr>
              <w:t>-3)</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4751A1">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Строительство котельной УТМ 15 Гкал/ч к 2018 г. Переключение потребителей котельных </w:t>
            </w:r>
            <w:r w:rsidR="004751A1">
              <w:rPr>
                <w:rFonts w:eastAsia="Times New Roman" w:cs="Arial"/>
                <w:spacing w:val="0"/>
                <w:sz w:val="20"/>
                <w:szCs w:val="20"/>
                <w:lang w:eastAsia="ru-RU"/>
              </w:rPr>
              <w:t>«</w:t>
            </w:r>
            <w:r w:rsidRPr="00324674">
              <w:rPr>
                <w:rFonts w:eastAsia="Times New Roman" w:cs="Arial"/>
                <w:spacing w:val="0"/>
                <w:sz w:val="20"/>
                <w:szCs w:val="20"/>
                <w:lang w:eastAsia="ru-RU"/>
              </w:rPr>
              <w:t>Дорожная, 6а</w:t>
            </w:r>
            <w:r w:rsidR="004751A1">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4751A1">
              <w:rPr>
                <w:rFonts w:eastAsia="Times New Roman" w:cs="Arial"/>
                <w:spacing w:val="0"/>
                <w:sz w:val="20"/>
                <w:szCs w:val="20"/>
                <w:lang w:eastAsia="ru-RU"/>
              </w:rPr>
              <w:t>«</w:t>
            </w:r>
            <w:r w:rsidRPr="00324674">
              <w:rPr>
                <w:rFonts w:eastAsia="Times New Roman" w:cs="Arial"/>
                <w:spacing w:val="0"/>
                <w:sz w:val="20"/>
                <w:szCs w:val="20"/>
                <w:lang w:eastAsia="ru-RU"/>
              </w:rPr>
              <w:t>Тепличная, 22</w:t>
            </w:r>
            <w:r w:rsidR="004751A1">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4751A1">
              <w:rPr>
                <w:rFonts w:eastAsia="Times New Roman" w:cs="Arial"/>
                <w:spacing w:val="0"/>
                <w:sz w:val="20"/>
                <w:szCs w:val="20"/>
                <w:lang w:eastAsia="ru-RU"/>
              </w:rPr>
              <w:t>«</w:t>
            </w:r>
            <w:r w:rsidRPr="00324674">
              <w:rPr>
                <w:rFonts w:eastAsia="Times New Roman" w:cs="Arial"/>
                <w:spacing w:val="0"/>
                <w:sz w:val="20"/>
                <w:szCs w:val="20"/>
                <w:lang w:eastAsia="ru-RU"/>
              </w:rPr>
              <w:t>Новая, 41</w:t>
            </w:r>
            <w:r w:rsidR="004751A1">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4751A1">
              <w:rPr>
                <w:rFonts w:eastAsia="Times New Roman" w:cs="Arial"/>
                <w:spacing w:val="0"/>
                <w:sz w:val="20"/>
                <w:szCs w:val="20"/>
                <w:lang w:eastAsia="ru-RU"/>
              </w:rPr>
              <w:t>«</w:t>
            </w:r>
            <w:r w:rsidRPr="00324674">
              <w:rPr>
                <w:rFonts w:eastAsia="Times New Roman" w:cs="Arial"/>
                <w:spacing w:val="0"/>
                <w:sz w:val="20"/>
                <w:szCs w:val="20"/>
                <w:lang w:eastAsia="ru-RU"/>
              </w:rPr>
              <w:t>Нижняя Усадебная, 2</w:t>
            </w:r>
            <w:r w:rsidR="004751A1">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38 абонентов.</w:t>
            </w:r>
          </w:p>
        </w:tc>
        <w:tc>
          <w:tcPr>
            <w:tcW w:w="2572" w:type="dxa"/>
            <w:shd w:val="clear" w:color="auto" w:fill="auto"/>
            <w:vAlign w:val="center"/>
            <w:hideMark/>
          </w:tcPr>
          <w:p w:rsidR="00324674" w:rsidRPr="00324674" w:rsidRDefault="00324674" w:rsidP="004751A1">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Строительство котельной УТМ 15 Гкал/ч к 2018 г. Установка ГПА (УЭМ 3 МВт). Переключение потребителей котельных </w:t>
            </w:r>
            <w:r w:rsidR="004751A1">
              <w:rPr>
                <w:rFonts w:eastAsia="Times New Roman" w:cs="Arial"/>
                <w:spacing w:val="0"/>
                <w:sz w:val="20"/>
                <w:szCs w:val="20"/>
                <w:lang w:eastAsia="ru-RU"/>
              </w:rPr>
              <w:t>«</w:t>
            </w:r>
            <w:r w:rsidRPr="00324674">
              <w:rPr>
                <w:rFonts w:eastAsia="Times New Roman" w:cs="Arial"/>
                <w:spacing w:val="0"/>
                <w:sz w:val="20"/>
                <w:szCs w:val="20"/>
                <w:lang w:eastAsia="ru-RU"/>
              </w:rPr>
              <w:t>Дорожная, 6а</w:t>
            </w:r>
            <w:r w:rsidR="004751A1">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4751A1">
              <w:rPr>
                <w:rFonts w:eastAsia="Times New Roman" w:cs="Arial"/>
                <w:spacing w:val="0"/>
                <w:sz w:val="20"/>
                <w:szCs w:val="20"/>
                <w:lang w:eastAsia="ru-RU"/>
              </w:rPr>
              <w:t>«</w:t>
            </w:r>
            <w:r w:rsidRPr="00324674">
              <w:rPr>
                <w:rFonts w:eastAsia="Times New Roman" w:cs="Arial"/>
                <w:spacing w:val="0"/>
                <w:sz w:val="20"/>
                <w:szCs w:val="20"/>
                <w:lang w:eastAsia="ru-RU"/>
              </w:rPr>
              <w:t>Тепличная, 22</w:t>
            </w:r>
            <w:r w:rsidR="004751A1">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4751A1">
              <w:rPr>
                <w:rFonts w:eastAsia="Times New Roman" w:cs="Arial"/>
                <w:spacing w:val="0"/>
                <w:sz w:val="20"/>
                <w:szCs w:val="20"/>
                <w:lang w:eastAsia="ru-RU"/>
              </w:rPr>
              <w:t>«</w:t>
            </w:r>
            <w:r w:rsidRPr="00324674">
              <w:rPr>
                <w:rFonts w:eastAsia="Times New Roman" w:cs="Arial"/>
                <w:spacing w:val="0"/>
                <w:sz w:val="20"/>
                <w:szCs w:val="20"/>
                <w:lang w:eastAsia="ru-RU"/>
              </w:rPr>
              <w:t>Новая, 41</w:t>
            </w:r>
            <w:r w:rsidR="004751A1">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4751A1">
              <w:rPr>
                <w:rFonts w:eastAsia="Times New Roman" w:cs="Arial"/>
                <w:spacing w:val="0"/>
                <w:sz w:val="20"/>
                <w:szCs w:val="20"/>
                <w:lang w:eastAsia="ru-RU"/>
              </w:rPr>
              <w:t>«</w:t>
            </w:r>
            <w:r w:rsidRPr="00324674">
              <w:rPr>
                <w:rFonts w:eastAsia="Times New Roman" w:cs="Arial"/>
                <w:spacing w:val="0"/>
                <w:sz w:val="20"/>
                <w:szCs w:val="20"/>
                <w:lang w:eastAsia="ru-RU"/>
              </w:rPr>
              <w:t>Нижняя Усадебная, 2</w:t>
            </w:r>
            <w:r w:rsidR="004751A1">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4751A1">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Установка ИТП. Строительство котельной УТМ 15 Гкал/ч к 2018 г. Установка ГПА (УЭМ 3 МВт). Переключение потребителей котельных </w:t>
            </w:r>
            <w:r w:rsidR="004751A1">
              <w:rPr>
                <w:rFonts w:eastAsia="Times New Roman" w:cs="Arial"/>
                <w:spacing w:val="0"/>
                <w:sz w:val="20"/>
                <w:szCs w:val="20"/>
                <w:lang w:eastAsia="ru-RU"/>
              </w:rPr>
              <w:t>«</w:t>
            </w:r>
            <w:r w:rsidRPr="00324674">
              <w:rPr>
                <w:rFonts w:eastAsia="Times New Roman" w:cs="Arial"/>
                <w:spacing w:val="0"/>
                <w:sz w:val="20"/>
                <w:szCs w:val="20"/>
                <w:lang w:eastAsia="ru-RU"/>
              </w:rPr>
              <w:t>Дорожная, 6а</w:t>
            </w:r>
            <w:r w:rsidR="004751A1">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4751A1">
              <w:rPr>
                <w:rFonts w:eastAsia="Times New Roman" w:cs="Arial"/>
                <w:spacing w:val="0"/>
                <w:sz w:val="20"/>
                <w:szCs w:val="20"/>
                <w:lang w:eastAsia="ru-RU"/>
              </w:rPr>
              <w:t>«</w:t>
            </w:r>
            <w:r w:rsidRPr="00324674">
              <w:rPr>
                <w:rFonts w:eastAsia="Times New Roman" w:cs="Arial"/>
                <w:spacing w:val="0"/>
                <w:sz w:val="20"/>
                <w:szCs w:val="20"/>
                <w:lang w:eastAsia="ru-RU"/>
              </w:rPr>
              <w:t>Тепличная, 22</w:t>
            </w:r>
            <w:r w:rsidR="004751A1">
              <w:rPr>
                <w:rFonts w:eastAsia="Times New Roman" w:cs="Arial"/>
                <w:spacing w:val="0"/>
                <w:sz w:val="20"/>
                <w:szCs w:val="20"/>
                <w:lang w:eastAsia="ru-RU"/>
              </w:rPr>
              <w:t>»</w:t>
            </w:r>
            <w:r w:rsidRPr="00324674">
              <w:rPr>
                <w:rFonts w:eastAsia="Times New Roman" w:cs="Arial"/>
                <w:spacing w:val="0"/>
                <w:sz w:val="20"/>
                <w:szCs w:val="20"/>
                <w:lang w:eastAsia="ru-RU"/>
              </w:rPr>
              <w:t>,</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Новая, 41</w:t>
            </w:r>
            <w:r w:rsidR="004751A1">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4751A1">
              <w:rPr>
                <w:rFonts w:eastAsia="Times New Roman" w:cs="Arial"/>
                <w:spacing w:val="0"/>
                <w:sz w:val="20"/>
                <w:szCs w:val="20"/>
                <w:lang w:eastAsia="ru-RU"/>
              </w:rPr>
              <w:t>«</w:t>
            </w:r>
            <w:r w:rsidRPr="00324674">
              <w:rPr>
                <w:rFonts w:eastAsia="Times New Roman" w:cs="Arial"/>
                <w:spacing w:val="0"/>
                <w:sz w:val="20"/>
                <w:szCs w:val="20"/>
                <w:lang w:eastAsia="ru-RU"/>
              </w:rPr>
              <w:t>Нижняя Усадебная, 2</w:t>
            </w:r>
            <w:r w:rsidR="004751A1">
              <w:rPr>
                <w:rFonts w:eastAsia="Times New Roman" w:cs="Arial"/>
                <w:spacing w:val="0"/>
                <w:sz w:val="20"/>
                <w:szCs w:val="20"/>
                <w:lang w:eastAsia="ru-RU"/>
              </w:rPr>
              <w:t>»</w:t>
            </w:r>
          </w:p>
        </w:tc>
      </w:tr>
      <w:tr w:rsidR="00324674" w:rsidRPr="00324674" w:rsidTr="00324674">
        <w:trPr>
          <w:trHeight w:val="130"/>
        </w:trPr>
        <w:tc>
          <w:tcPr>
            <w:tcW w:w="2982" w:type="dxa"/>
            <w:shd w:val="clear" w:color="auto" w:fill="auto"/>
            <w:vAlign w:val="center"/>
            <w:hideMark/>
          </w:tcPr>
          <w:p w:rsidR="00324674" w:rsidRPr="00324674" w:rsidRDefault="00324674" w:rsidP="00EB00B8">
            <w:pPr>
              <w:widowControl/>
              <w:adjustRightInd/>
              <w:spacing w:before="0" w:after="0"/>
              <w:ind w:firstLine="0"/>
              <w:jc w:val="left"/>
              <w:textAlignment w:val="auto"/>
              <w:rPr>
                <w:rFonts w:eastAsia="Times New Roman" w:cs="Arial"/>
                <w:spacing w:val="0"/>
                <w:sz w:val="20"/>
                <w:szCs w:val="20"/>
                <w:lang w:eastAsia="ru-RU"/>
              </w:rPr>
            </w:pPr>
            <w:r w:rsidRPr="00324674">
              <w:rPr>
                <w:rFonts w:eastAsia="Times New Roman" w:cs="Arial"/>
                <w:spacing w:val="0"/>
                <w:sz w:val="20"/>
                <w:szCs w:val="20"/>
                <w:lang w:eastAsia="ru-RU"/>
              </w:rPr>
              <w:t>Котельная в районе Грабцевского шоссе (Н</w:t>
            </w:r>
            <w:r w:rsidR="00EB00B8">
              <w:rPr>
                <w:rFonts w:eastAsia="Times New Roman" w:cs="Arial"/>
                <w:spacing w:val="0"/>
                <w:sz w:val="20"/>
                <w:szCs w:val="20"/>
                <w:lang w:eastAsia="ru-RU"/>
              </w:rPr>
              <w:t>И</w:t>
            </w:r>
            <w:r w:rsidRPr="00324674">
              <w:rPr>
                <w:rFonts w:eastAsia="Times New Roman" w:cs="Arial"/>
                <w:spacing w:val="0"/>
                <w:sz w:val="20"/>
                <w:szCs w:val="20"/>
                <w:lang w:eastAsia="ru-RU"/>
              </w:rPr>
              <w:t>-4)</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4751A1">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Строительство котельной УТМ 45 Гкал/ч к 2018 г. Переключение потребителей котельных </w:t>
            </w:r>
            <w:r w:rsidR="004751A1">
              <w:rPr>
                <w:rFonts w:eastAsia="Times New Roman" w:cs="Arial"/>
                <w:spacing w:val="0"/>
                <w:sz w:val="20"/>
                <w:szCs w:val="20"/>
                <w:lang w:eastAsia="ru-RU"/>
              </w:rPr>
              <w:t>«</w:t>
            </w:r>
            <w:r w:rsidRPr="00324674">
              <w:rPr>
                <w:rFonts w:eastAsia="Times New Roman" w:cs="Arial"/>
                <w:spacing w:val="0"/>
                <w:sz w:val="20"/>
                <w:szCs w:val="20"/>
                <w:lang w:eastAsia="ru-RU"/>
              </w:rPr>
              <w:t>Грабцевское ш., 31</w:t>
            </w:r>
            <w:r w:rsidR="004751A1">
              <w:rPr>
                <w:rFonts w:eastAsia="Times New Roman" w:cs="Arial"/>
                <w:spacing w:val="0"/>
                <w:sz w:val="20"/>
                <w:szCs w:val="20"/>
                <w:lang w:eastAsia="ru-RU"/>
              </w:rPr>
              <w:t>»</w:t>
            </w:r>
            <w:r w:rsidRPr="00324674">
              <w:rPr>
                <w:rFonts w:eastAsia="Times New Roman" w:cs="Arial"/>
                <w:spacing w:val="0"/>
                <w:sz w:val="20"/>
                <w:szCs w:val="20"/>
                <w:lang w:eastAsia="ru-RU"/>
              </w:rPr>
              <w:t>. "Ленина, 23</w:t>
            </w:r>
            <w:r w:rsidR="004751A1">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4751A1">
              <w:rPr>
                <w:rFonts w:eastAsia="Times New Roman" w:cs="Arial"/>
                <w:spacing w:val="0"/>
                <w:sz w:val="20"/>
                <w:szCs w:val="20"/>
                <w:lang w:eastAsia="ru-RU"/>
              </w:rPr>
              <w:t>«</w:t>
            </w:r>
            <w:r w:rsidRPr="00324674">
              <w:rPr>
                <w:rFonts w:eastAsia="Times New Roman" w:cs="Arial"/>
                <w:spacing w:val="0"/>
                <w:sz w:val="20"/>
                <w:szCs w:val="20"/>
                <w:lang w:eastAsia="ru-RU"/>
              </w:rPr>
              <w:t>Грабцевское ш., 22б</w:t>
            </w:r>
            <w:r w:rsidR="004751A1">
              <w:rPr>
                <w:rFonts w:eastAsia="Times New Roman" w:cs="Arial"/>
                <w:spacing w:val="0"/>
                <w:sz w:val="20"/>
                <w:szCs w:val="20"/>
                <w:lang w:eastAsia="ru-RU"/>
              </w:rPr>
              <w:t>»</w:t>
            </w:r>
            <w:r w:rsidRPr="00324674">
              <w:rPr>
                <w:rFonts w:eastAsia="Times New Roman" w:cs="Arial"/>
                <w:spacing w:val="0"/>
                <w:sz w:val="20"/>
                <w:szCs w:val="20"/>
                <w:lang w:eastAsia="ru-RU"/>
              </w:rPr>
              <w:t xml:space="preserve"> и </w:t>
            </w:r>
            <w:r w:rsidR="004751A1">
              <w:rPr>
                <w:rFonts w:eastAsia="Times New Roman" w:cs="Arial"/>
                <w:spacing w:val="0"/>
                <w:sz w:val="20"/>
                <w:szCs w:val="20"/>
                <w:lang w:eastAsia="ru-RU"/>
              </w:rPr>
              <w:t>«</w:t>
            </w:r>
            <w:r w:rsidRPr="00324674">
              <w:rPr>
                <w:rFonts w:eastAsia="Times New Roman" w:cs="Arial"/>
                <w:spacing w:val="0"/>
                <w:sz w:val="20"/>
                <w:szCs w:val="20"/>
                <w:lang w:eastAsia="ru-RU"/>
              </w:rPr>
              <w:t>Маяковского, 35</w:t>
            </w:r>
            <w:r w:rsidR="004751A1">
              <w:rPr>
                <w:rFonts w:eastAsia="Times New Roman" w:cs="Arial"/>
                <w:spacing w:val="0"/>
                <w:sz w:val="20"/>
                <w:szCs w:val="20"/>
                <w:lang w:eastAsia="ru-RU"/>
              </w:rPr>
              <w:t>»</w:t>
            </w:r>
          </w:p>
        </w:tc>
        <w:tc>
          <w:tcPr>
            <w:tcW w:w="2571"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Установка ИТП для 22 абонентов.</w:t>
            </w:r>
          </w:p>
        </w:tc>
        <w:tc>
          <w:tcPr>
            <w:tcW w:w="2572" w:type="dxa"/>
            <w:shd w:val="clear" w:color="auto" w:fill="auto"/>
            <w:vAlign w:val="center"/>
            <w:hideMark/>
          </w:tcPr>
          <w:p w:rsidR="00324674" w:rsidRPr="00324674" w:rsidRDefault="00324674" w:rsidP="004751A1">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Строительство котельной УТМ 45 Гкал/ч к 2018 г. Установка ГПА (8,5 МВт). Переключение потребителей котельных </w:t>
            </w:r>
            <w:r w:rsidR="004751A1">
              <w:rPr>
                <w:rFonts w:eastAsia="Times New Roman" w:cs="Arial"/>
                <w:spacing w:val="0"/>
                <w:sz w:val="20"/>
                <w:szCs w:val="20"/>
                <w:lang w:eastAsia="ru-RU"/>
              </w:rPr>
              <w:t>«</w:t>
            </w:r>
            <w:r w:rsidRPr="00324674">
              <w:rPr>
                <w:rFonts w:eastAsia="Times New Roman" w:cs="Arial"/>
                <w:spacing w:val="0"/>
                <w:sz w:val="20"/>
                <w:szCs w:val="20"/>
                <w:lang w:eastAsia="ru-RU"/>
              </w:rPr>
              <w:t>Грабцевское ш., 31</w:t>
            </w:r>
            <w:r w:rsidR="004751A1">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4751A1">
              <w:rPr>
                <w:rFonts w:eastAsia="Times New Roman" w:cs="Arial"/>
                <w:spacing w:val="0"/>
                <w:sz w:val="20"/>
                <w:szCs w:val="20"/>
                <w:lang w:eastAsia="ru-RU"/>
              </w:rPr>
              <w:t>«</w:t>
            </w:r>
            <w:r w:rsidRPr="00324674">
              <w:rPr>
                <w:rFonts w:eastAsia="Times New Roman" w:cs="Arial"/>
                <w:spacing w:val="0"/>
                <w:sz w:val="20"/>
                <w:szCs w:val="20"/>
                <w:lang w:eastAsia="ru-RU"/>
              </w:rPr>
              <w:t>Ленина, 23</w:t>
            </w:r>
            <w:r w:rsidR="004751A1">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4751A1">
              <w:rPr>
                <w:rFonts w:eastAsia="Times New Roman" w:cs="Arial"/>
                <w:spacing w:val="0"/>
                <w:sz w:val="20"/>
                <w:szCs w:val="20"/>
                <w:lang w:eastAsia="ru-RU"/>
              </w:rPr>
              <w:t>«</w:t>
            </w:r>
            <w:r w:rsidRPr="00324674">
              <w:rPr>
                <w:rFonts w:eastAsia="Times New Roman" w:cs="Arial"/>
                <w:spacing w:val="0"/>
                <w:sz w:val="20"/>
                <w:szCs w:val="20"/>
                <w:lang w:eastAsia="ru-RU"/>
              </w:rPr>
              <w:t>Грабцевское ш., 22б</w:t>
            </w:r>
            <w:r w:rsidR="004751A1">
              <w:rPr>
                <w:rFonts w:eastAsia="Times New Roman" w:cs="Arial"/>
                <w:spacing w:val="0"/>
                <w:sz w:val="20"/>
                <w:szCs w:val="20"/>
                <w:lang w:eastAsia="ru-RU"/>
              </w:rPr>
              <w:t xml:space="preserve">» </w:t>
            </w:r>
            <w:r w:rsidRPr="00324674">
              <w:rPr>
                <w:rFonts w:eastAsia="Times New Roman" w:cs="Arial"/>
                <w:spacing w:val="0"/>
                <w:sz w:val="20"/>
                <w:szCs w:val="20"/>
                <w:lang w:eastAsia="ru-RU"/>
              </w:rPr>
              <w:t xml:space="preserve">и </w:t>
            </w:r>
            <w:r w:rsidR="004751A1">
              <w:rPr>
                <w:rFonts w:eastAsia="Times New Roman" w:cs="Arial"/>
                <w:spacing w:val="0"/>
                <w:sz w:val="20"/>
                <w:szCs w:val="20"/>
                <w:lang w:eastAsia="ru-RU"/>
              </w:rPr>
              <w:t>«</w:t>
            </w:r>
            <w:r w:rsidRPr="00324674">
              <w:rPr>
                <w:rFonts w:eastAsia="Times New Roman" w:cs="Arial"/>
                <w:spacing w:val="0"/>
                <w:sz w:val="20"/>
                <w:szCs w:val="20"/>
                <w:lang w:eastAsia="ru-RU"/>
              </w:rPr>
              <w:t>Маяковского, 35</w:t>
            </w:r>
            <w:r w:rsidR="004751A1">
              <w:rPr>
                <w:rFonts w:eastAsia="Times New Roman" w:cs="Arial"/>
                <w:spacing w:val="0"/>
                <w:sz w:val="20"/>
                <w:szCs w:val="20"/>
                <w:lang w:eastAsia="ru-RU"/>
              </w:rPr>
              <w:t>»</w:t>
            </w:r>
          </w:p>
        </w:tc>
        <w:tc>
          <w:tcPr>
            <w:tcW w:w="2572" w:type="dxa"/>
            <w:shd w:val="clear" w:color="auto" w:fill="auto"/>
            <w:vAlign w:val="center"/>
            <w:hideMark/>
          </w:tcPr>
          <w:p w:rsidR="00324674" w:rsidRPr="00324674" w:rsidRDefault="00324674" w:rsidP="00324674">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324674" w:rsidRPr="00324674" w:rsidRDefault="00324674" w:rsidP="004751A1">
            <w:pPr>
              <w:widowControl/>
              <w:adjustRightInd/>
              <w:spacing w:before="0" w:after="0"/>
              <w:ind w:firstLine="0"/>
              <w:jc w:val="center"/>
              <w:textAlignment w:val="auto"/>
              <w:rPr>
                <w:rFonts w:eastAsia="Times New Roman" w:cs="Arial"/>
                <w:spacing w:val="0"/>
                <w:sz w:val="20"/>
                <w:szCs w:val="20"/>
                <w:lang w:eastAsia="ru-RU"/>
              </w:rPr>
            </w:pPr>
            <w:r w:rsidRPr="00324674">
              <w:rPr>
                <w:rFonts w:eastAsia="Times New Roman" w:cs="Arial"/>
                <w:spacing w:val="0"/>
                <w:sz w:val="20"/>
                <w:szCs w:val="20"/>
                <w:lang w:eastAsia="ru-RU"/>
              </w:rPr>
              <w:t xml:space="preserve">Строительство котельной УТМ 45 Гкал/ч к 2018 г. Переключение потребителей котельных </w:t>
            </w:r>
            <w:r w:rsidR="004751A1">
              <w:rPr>
                <w:rFonts w:eastAsia="Times New Roman" w:cs="Arial"/>
                <w:spacing w:val="0"/>
                <w:sz w:val="20"/>
                <w:szCs w:val="20"/>
                <w:lang w:eastAsia="ru-RU"/>
              </w:rPr>
              <w:t>«</w:t>
            </w:r>
            <w:r w:rsidRPr="00324674">
              <w:rPr>
                <w:rFonts w:eastAsia="Times New Roman" w:cs="Arial"/>
                <w:spacing w:val="0"/>
                <w:sz w:val="20"/>
                <w:szCs w:val="20"/>
                <w:lang w:eastAsia="ru-RU"/>
              </w:rPr>
              <w:t>Грабцевское ш., 31</w:t>
            </w:r>
            <w:r w:rsidR="004751A1">
              <w:rPr>
                <w:rFonts w:eastAsia="Times New Roman" w:cs="Arial"/>
                <w:spacing w:val="0"/>
                <w:sz w:val="20"/>
                <w:szCs w:val="20"/>
                <w:lang w:eastAsia="ru-RU"/>
              </w:rPr>
              <w:t>»</w:t>
            </w:r>
            <w:r w:rsidRPr="00324674">
              <w:rPr>
                <w:rFonts w:eastAsia="Times New Roman" w:cs="Arial"/>
                <w:spacing w:val="0"/>
                <w:sz w:val="20"/>
                <w:szCs w:val="20"/>
                <w:lang w:eastAsia="ru-RU"/>
              </w:rPr>
              <w:t>. "Ленина, 23</w:t>
            </w:r>
            <w:r w:rsidR="004751A1">
              <w:rPr>
                <w:rFonts w:eastAsia="Times New Roman" w:cs="Arial"/>
                <w:spacing w:val="0"/>
                <w:sz w:val="20"/>
                <w:szCs w:val="20"/>
                <w:lang w:eastAsia="ru-RU"/>
              </w:rPr>
              <w:t>»</w:t>
            </w:r>
            <w:r w:rsidRPr="00324674">
              <w:rPr>
                <w:rFonts w:eastAsia="Times New Roman" w:cs="Arial"/>
                <w:spacing w:val="0"/>
                <w:sz w:val="20"/>
                <w:szCs w:val="20"/>
                <w:lang w:eastAsia="ru-RU"/>
              </w:rPr>
              <w:t xml:space="preserve">, </w:t>
            </w:r>
            <w:r w:rsidR="004751A1">
              <w:rPr>
                <w:rFonts w:eastAsia="Times New Roman" w:cs="Arial"/>
                <w:spacing w:val="0"/>
                <w:sz w:val="20"/>
                <w:szCs w:val="20"/>
                <w:lang w:eastAsia="ru-RU"/>
              </w:rPr>
              <w:t>«</w:t>
            </w:r>
            <w:r w:rsidRPr="00324674">
              <w:rPr>
                <w:rFonts w:eastAsia="Times New Roman" w:cs="Arial"/>
                <w:spacing w:val="0"/>
                <w:sz w:val="20"/>
                <w:szCs w:val="20"/>
                <w:lang w:eastAsia="ru-RU"/>
              </w:rPr>
              <w:t>Грабцевское ш., 22б</w:t>
            </w:r>
            <w:r w:rsidR="004751A1">
              <w:rPr>
                <w:rFonts w:eastAsia="Times New Roman" w:cs="Arial"/>
                <w:spacing w:val="0"/>
                <w:sz w:val="20"/>
                <w:szCs w:val="20"/>
                <w:lang w:eastAsia="ru-RU"/>
              </w:rPr>
              <w:t>»</w:t>
            </w:r>
            <w:r w:rsidRPr="00324674">
              <w:rPr>
                <w:rFonts w:eastAsia="Times New Roman" w:cs="Arial"/>
                <w:spacing w:val="0"/>
                <w:sz w:val="20"/>
                <w:szCs w:val="20"/>
                <w:lang w:eastAsia="ru-RU"/>
              </w:rPr>
              <w:t xml:space="preserve"> и </w:t>
            </w:r>
            <w:r w:rsidR="004751A1">
              <w:rPr>
                <w:rFonts w:eastAsia="Times New Roman" w:cs="Arial"/>
                <w:spacing w:val="0"/>
                <w:sz w:val="20"/>
                <w:szCs w:val="20"/>
                <w:lang w:eastAsia="ru-RU"/>
              </w:rPr>
              <w:t>«</w:t>
            </w:r>
            <w:r w:rsidRPr="00324674">
              <w:rPr>
                <w:rFonts w:eastAsia="Times New Roman" w:cs="Arial"/>
                <w:spacing w:val="0"/>
                <w:sz w:val="20"/>
                <w:szCs w:val="20"/>
                <w:lang w:eastAsia="ru-RU"/>
              </w:rPr>
              <w:t>Маяковского, 35</w:t>
            </w:r>
            <w:r w:rsidR="004751A1">
              <w:rPr>
                <w:rFonts w:eastAsia="Times New Roman" w:cs="Arial"/>
                <w:spacing w:val="0"/>
                <w:sz w:val="20"/>
                <w:szCs w:val="20"/>
                <w:lang w:eastAsia="ru-RU"/>
              </w:rPr>
              <w:t>»</w:t>
            </w:r>
          </w:p>
        </w:tc>
      </w:tr>
    </w:tbl>
    <w:p w:rsidR="00324674" w:rsidRPr="00324674" w:rsidRDefault="00324674" w:rsidP="00324674">
      <w:pPr>
        <w:widowControl/>
        <w:adjustRightInd/>
        <w:spacing w:before="0" w:after="0"/>
        <w:ind w:firstLine="0"/>
        <w:jc w:val="left"/>
        <w:textAlignment w:val="auto"/>
        <w:rPr>
          <w:rFonts w:cs="Arial"/>
          <w:sz w:val="24"/>
          <w:szCs w:val="24"/>
        </w:rPr>
        <w:sectPr w:rsidR="00324674" w:rsidRPr="00324674" w:rsidSect="00324674">
          <w:pgSz w:w="23814" w:h="16840" w:orient="landscape" w:code="9"/>
          <w:pgMar w:top="1134" w:right="1134" w:bottom="1134" w:left="1701" w:header="510" w:footer="301" w:gutter="0"/>
          <w:cols w:space="708"/>
          <w:docGrid w:linePitch="360"/>
        </w:sectPr>
      </w:pPr>
    </w:p>
    <w:p w:rsidR="0060196A" w:rsidRPr="00FE7EBE" w:rsidRDefault="00FE7EBE" w:rsidP="00F04070">
      <w:pPr>
        <w:pStyle w:val="10"/>
        <w:numPr>
          <w:ilvl w:val="0"/>
          <w:numId w:val="0"/>
        </w:numPr>
        <w:pBdr>
          <w:bottom w:val="single" w:sz="6" w:space="0" w:color="FFFFFF"/>
        </w:pBdr>
        <w:jc w:val="center"/>
        <w:rPr>
          <w:color w:val="000000" w:themeColor="text1"/>
        </w:rPr>
      </w:pPr>
      <w:bookmarkStart w:id="119" w:name="_Toc71731946"/>
      <w:bookmarkEnd w:id="82"/>
      <w:r>
        <w:rPr>
          <w:color w:val="000000" w:themeColor="text1"/>
        </w:rPr>
        <w:lastRenderedPageBreak/>
        <w:t>Раздел 5</w:t>
      </w:r>
      <w:r w:rsidR="00912225" w:rsidRPr="00FE7EBE">
        <w:rPr>
          <w:color w:val="000000" w:themeColor="text1"/>
        </w:rPr>
        <w:t xml:space="preserve">. </w:t>
      </w:r>
      <w:r w:rsidR="00F04070">
        <w:rPr>
          <w:color w:val="000000" w:themeColor="text1"/>
        </w:rPr>
        <w:t xml:space="preserve"> </w:t>
      </w:r>
      <w:r w:rsidR="00EA5BEE" w:rsidRPr="00FE7EBE">
        <w:rPr>
          <w:color w:val="000000" w:themeColor="text1"/>
        </w:rPr>
        <w:t>Предложения по строительству, реконструкции и техническому перевооружению источников тепловой энергии</w:t>
      </w:r>
      <w:bookmarkEnd w:id="119"/>
    </w:p>
    <w:p w:rsidR="0040097C" w:rsidRPr="00093045" w:rsidRDefault="00F04070" w:rsidP="006501CA">
      <w:pPr>
        <w:pStyle w:val="20"/>
        <w:numPr>
          <w:ilvl w:val="1"/>
          <w:numId w:val="29"/>
        </w:numPr>
        <w:ind w:left="0" w:firstLine="0"/>
        <w:jc w:val="center"/>
      </w:pPr>
      <w:r>
        <w:t xml:space="preserve"> </w:t>
      </w:r>
      <w:bookmarkStart w:id="120" w:name="_Toc71731947"/>
      <w:r w:rsidR="0040097C" w:rsidRPr="00093045">
        <w:t>Общие положения</w:t>
      </w:r>
      <w:bookmarkEnd w:id="120"/>
    </w:p>
    <w:p w:rsidR="00C92A13" w:rsidRDefault="00C92A13" w:rsidP="0090692A">
      <w:pPr>
        <w:widowControl/>
        <w:adjustRightInd/>
        <w:spacing w:before="0" w:after="0" w:line="360" w:lineRule="auto"/>
        <w:textAlignment w:val="auto"/>
        <w:rPr>
          <w:rFonts w:eastAsia="Times New Roman"/>
          <w:kern w:val="28"/>
          <w:sz w:val="24"/>
          <w:lang w:eastAsia="ru-RU"/>
        </w:rPr>
      </w:pPr>
    </w:p>
    <w:p w:rsidR="0090692A" w:rsidRPr="00C1766C" w:rsidRDefault="0090692A" w:rsidP="00C1766C">
      <w:pPr>
        <w:widowControl/>
        <w:adjustRightInd/>
        <w:spacing w:before="0" w:after="0" w:line="360" w:lineRule="auto"/>
        <w:textAlignment w:val="auto"/>
        <w:rPr>
          <w:rFonts w:eastAsia="Times New Roman"/>
          <w:kern w:val="28"/>
          <w:sz w:val="24"/>
          <w:szCs w:val="24"/>
          <w:lang w:eastAsia="ru-RU"/>
        </w:rPr>
      </w:pPr>
      <w:r w:rsidRPr="00C1766C">
        <w:rPr>
          <w:rFonts w:eastAsia="Times New Roman"/>
          <w:kern w:val="28"/>
          <w:sz w:val="24"/>
          <w:szCs w:val="24"/>
          <w:lang w:eastAsia="ru-RU"/>
        </w:rPr>
        <w:t xml:space="preserve">Предложения по развитию системы теплоснабжения в части источников тепловой энергии приведены в </w:t>
      </w:r>
      <w:r w:rsidR="004A20F3" w:rsidRPr="00C1766C">
        <w:rPr>
          <w:rFonts w:cs="Arial"/>
          <w:sz w:val="24"/>
          <w:szCs w:val="24"/>
        </w:rPr>
        <w:t>Глав</w:t>
      </w:r>
      <w:r w:rsidR="00F04070">
        <w:rPr>
          <w:rFonts w:cs="Arial"/>
          <w:sz w:val="24"/>
          <w:szCs w:val="24"/>
        </w:rPr>
        <w:t xml:space="preserve">е </w:t>
      </w:r>
      <w:r w:rsidR="00217DDB">
        <w:rPr>
          <w:rFonts w:cs="Arial"/>
          <w:sz w:val="24"/>
          <w:szCs w:val="24"/>
        </w:rPr>
        <w:t>7</w:t>
      </w:r>
      <w:r w:rsidR="00A05C9C" w:rsidRPr="00C1766C">
        <w:rPr>
          <w:rFonts w:cs="Arial"/>
          <w:sz w:val="24"/>
          <w:szCs w:val="24"/>
        </w:rPr>
        <w:t xml:space="preserve"> «Предложения по строительству, реконструкции и техническому перевооружению источников тепловой энергии»</w:t>
      </w:r>
      <w:r w:rsidR="00AA27AE" w:rsidRPr="00C1766C">
        <w:rPr>
          <w:rFonts w:cs="Arial"/>
          <w:sz w:val="24"/>
          <w:szCs w:val="24"/>
        </w:rPr>
        <w:t xml:space="preserve"> Обосновывающих материалов к схеме теплоснабжения </w:t>
      </w:r>
      <w:r w:rsidR="004A20F3" w:rsidRPr="00C1766C">
        <w:rPr>
          <w:rFonts w:cs="Arial"/>
          <w:sz w:val="24"/>
          <w:szCs w:val="24"/>
        </w:rPr>
        <w:t>муниципального образования</w:t>
      </w:r>
      <w:r w:rsidR="00C1766C" w:rsidRPr="00C1766C">
        <w:rPr>
          <w:rFonts w:cs="Arial"/>
          <w:sz w:val="24"/>
          <w:szCs w:val="24"/>
        </w:rPr>
        <w:t xml:space="preserve"> «Город Калуга»</w:t>
      </w:r>
      <w:r w:rsidR="00AA27AE" w:rsidRPr="00C1766C">
        <w:rPr>
          <w:rFonts w:cs="Arial"/>
          <w:sz w:val="24"/>
          <w:szCs w:val="24"/>
        </w:rPr>
        <w:t xml:space="preserve"> до 202</w:t>
      </w:r>
      <w:r w:rsidR="00C1766C" w:rsidRPr="00C1766C">
        <w:rPr>
          <w:rFonts w:cs="Arial"/>
          <w:sz w:val="24"/>
          <w:szCs w:val="24"/>
        </w:rPr>
        <w:t>8</w:t>
      </w:r>
      <w:r w:rsidR="00AA27AE" w:rsidRPr="00C1766C">
        <w:rPr>
          <w:rFonts w:cs="Arial"/>
          <w:sz w:val="24"/>
          <w:szCs w:val="24"/>
        </w:rPr>
        <w:t xml:space="preserve"> г</w:t>
      </w:r>
      <w:r w:rsidRPr="00C1766C">
        <w:rPr>
          <w:rFonts w:cs="Arial"/>
          <w:sz w:val="24"/>
          <w:szCs w:val="24"/>
        </w:rPr>
        <w:t xml:space="preserve">. (шифр </w:t>
      </w:r>
      <w:r w:rsidR="00C1766C" w:rsidRPr="00C1766C">
        <w:rPr>
          <w:rFonts w:cs="Arial"/>
          <w:sz w:val="24"/>
          <w:szCs w:val="24"/>
        </w:rPr>
        <w:t>29</w:t>
      </w:r>
      <w:r w:rsidR="00AA27AE" w:rsidRPr="00C1766C">
        <w:rPr>
          <w:rFonts w:cs="Arial"/>
          <w:sz w:val="24"/>
          <w:szCs w:val="24"/>
        </w:rPr>
        <w:t>401.ОМ-ПСТ.00</w:t>
      </w:r>
      <w:r w:rsidR="00217DDB">
        <w:rPr>
          <w:rFonts w:cs="Arial"/>
          <w:sz w:val="24"/>
          <w:szCs w:val="24"/>
        </w:rPr>
        <w:t>7</w:t>
      </w:r>
      <w:r w:rsidR="00AA27AE" w:rsidRPr="00C1766C">
        <w:rPr>
          <w:rFonts w:cs="Arial"/>
          <w:sz w:val="24"/>
          <w:szCs w:val="24"/>
        </w:rPr>
        <w:t>.000</w:t>
      </w:r>
      <w:r w:rsidRPr="00C1766C">
        <w:rPr>
          <w:rFonts w:cs="Arial"/>
          <w:sz w:val="24"/>
          <w:szCs w:val="24"/>
        </w:rPr>
        <w:t xml:space="preserve">). </w:t>
      </w:r>
    </w:p>
    <w:p w:rsidR="00C1766C" w:rsidRPr="00C1766C" w:rsidRDefault="00C1766C" w:rsidP="00C1766C">
      <w:pPr>
        <w:spacing w:before="0" w:after="0" w:line="360" w:lineRule="auto"/>
        <w:rPr>
          <w:rFonts w:cs="Arial"/>
          <w:sz w:val="24"/>
          <w:szCs w:val="24"/>
        </w:rPr>
      </w:pPr>
      <w:r w:rsidRPr="00C1766C">
        <w:rPr>
          <w:rFonts w:cs="Arial"/>
          <w:sz w:val="24"/>
          <w:szCs w:val="24"/>
        </w:rPr>
        <w:t>Предложения по строительству, реконструкции и техническому перевооружению источников тепловой энергии были сформированы на основе принятого варианта развития систем теплоснабжения города Ка</w:t>
      </w:r>
      <w:r w:rsidR="00217DDB">
        <w:rPr>
          <w:rFonts w:cs="Arial"/>
          <w:sz w:val="24"/>
          <w:szCs w:val="24"/>
        </w:rPr>
        <w:t>луги в соответствии с Главой 5</w:t>
      </w:r>
      <w:r w:rsidRPr="00C1766C">
        <w:rPr>
          <w:rFonts w:cs="Arial"/>
          <w:sz w:val="24"/>
          <w:szCs w:val="24"/>
        </w:rPr>
        <w:t xml:space="preserve"> «Мастер-план разработки схемы теплоснабжения муниципального образования «Город Калуга» до 2028 года» Обосновывающих материалов к схеме теплоснабжения муниципального образования «Город Калуга» до</w:t>
      </w:r>
      <w:r w:rsidR="00217DDB">
        <w:rPr>
          <w:rFonts w:cs="Arial"/>
          <w:sz w:val="24"/>
          <w:szCs w:val="24"/>
        </w:rPr>
        <w:t xml:space="preserve"> 2028 года (шифр 29401.ОМ-ПСТ.005.</w:t>
      </w:r>
      <w:r w:rsidRPr="00C1766C">
        <w:rPr>
          <w:rFonts w:cs="Arial"/>
          <w:sz w:val="24"/>
          <w:szCs w:val="24"/>
        </w:rPr>
        <w:t>000).</w:t>
      </w:r>
    </w:p>
    <w:p w:rsidR="00C1766C" w:rsidRPr="00C1766C" w:rsidRDefault="00C1766C" w:rsidP="00391D91">
      <w:pPr>
        <w:widowControl/>
        <w:adjustRightInd/>
        <w:spacing w:before="0" w:after="0" w:line="360" w:lineRule="auto"/>
        <w:ind w:left="1" w:firstLine="566"/>
        <w:textAlignment w:val="auto"/>
        <w:rPr>
          <w:sz w:val="24"/>
          <w:szCs w:val="24"/>
        </w:rPr>
      </w:pPr>
      <w:r w:rsidRPr="00C1766C">
        <w:rPr>
          <w:sz w:val="24"/>
          <w:szCs w:val="24"/>
        </w:rPr>
        <w:t xml:space="preserve">Данные предложения систематизированы в </w:t>
      </w:r>
      <w:r w:rsidR="00223C4E">
        <w:rPr>
          <w:sz w:val="24"/>
          <w:szCs w:val="24"/>
        </w:rPr>
        <w:t>пять</w:t>
      </w:r>
      <w:r w:rsidRPr="00C1766C">
        <w:rPr>
          <w:sz w:val="24"/>
          <w:szCs w:val="24"/>
        </w:rPr>
        <w:t xml:space="preserve"> групп по виду предлагаемых работ:</w:t>
      </w:r>
    </w:p>
    <w:p w:rsidR="00C1766C" w:rsidRPr="00C1766C" w:rsidRDefault="00C1766C" w:rsidP="006501CA">
      <w:pPr>
        <w:widowControl/>
        <w:numPr>
          <w:ilvl w:val="0"/>
          <w:numId w:val="9"/>
        </w:numPr>
        <w:adjustRightInd/>
        <w:spacing w:before="0" w:after="0" w:line="360" w:lineRule="auto"/>
        <w:textAlignment w:val="auto"/>
        <w:rPr>
          <w:sz w:val="24"/>
          <w:szCs w:val="24"/>
        </w:rPr>
      </w:pPr>
      <w:r w:rsidRPr="00C1766C">
        <w:rPr>
          <w:sz w:val="24"/>
          <w:szCs w:val="24"/>
        </w:rPr>
        <w:t>Группа 1. Реконструкция теплоисточников с увеличением установленной тепловой мощности при объединении смежных зон действия теплоисточников;</w:t>
      </w:r>
    </w:p>
    <w:p w:rsidR="00C1766C" w:rsidRPr="00C1766C" w:rsidRDefault="00C1766C" w:rsidP="006501CA">
      <w:pPr>
        <w:widowControl/>
        <w:numPr>
          <w:ilvl w:val="0"/>
          <w:numId w:val="9"/>
        </w:numPr>
        <w:adjustRightInd/>
        <w:spacing w:before="0" w:after="0" w:line="360" w:lineRule="auto"/>
        <w:textAlignment w:val="auto"/>
        <w:rPr>
          <w:sz w:val="24"/>
          <w:szCs w:val="24"/>
        </w:rPr>
      </w:pPr>
      <w:r w:rsidRPr="00C1766C">
        <w:rPr>
          <w:sz w:val="24"/>
          <w:szCs w:val="24"/>
        </w:rPr>
        <w:t>Группа 2. Установка ГПА;</w:t>
      </w:r>
    </w:p>
    <w:p w:rsidR="00C1766C" w:rsidRPr="00C1766C" w:rsidRDefault="00C1766C" w:rsidP="006501CA">
      <w:pPr>
        <w:widowControl/>
        <w:numPr>
          <w:ilvl w:val="0"/>
          <w:numId w:val="9"/>
        </w:numPr>
        <w:adjustRightInd/>
        <w:spacing w:before="0" w:after="0" w:line="360" w:lineRule="auto"/>
        <w:textAlignment w:val="auto"/>
        <w:rPr>
          <w:sz w:val="24"/>
          <w:szCs w:val="24"/>
        </w:rPr>
      </w:pPr>
      <w:r w:rsidRPr="00C1766C">
        <w:rPr>
          <w:sz w:val="24"/>
          <w:szCs w:val="24"/>
        </w:rPr>
        <w:t>Группа 3. Модернизация и реконструкция теплоисточников;</w:t>
      </w:r>
    </w:p>
    <w:p w:rsidR="00C1766C" w:rsidRPr="00C1766C" w:rsidRDefault="00C1766C" w:rsidP="006501CA">
      <w:pPr>
        <w:widowControl/>
        <w:numPr>
          <w:ilvl w:val="0"/>
          <w:numId w:val="9"/>
        </w:numPr>
        <w:adjustRightInd/>
        <w:spacing w:before="0" w:after="0" w:line="360" w:lineRule="auto"/>
        <w:textAlignment w:val="auto"/>
        <w:rPr>
          <w:sz w:val="24"/>
          <w:szCs w:val="24"/>
        </w:rPr>
      </w:pPr>
      <w:r w:rsidRPr="00C1766C">
        <w:rPr>
          <w:sz w:val="24"/>
          <w:szCs w:val="24"/>
        </w:rPr>
        <w:t>Группа 4. Переоборудование котельной в ЦТП при выводе теплоисточника из эксплуатации;</w:t>
      </w:r>
    </w:p>
    <w:p w:rsidR="00C1766C" w:rsidRDefault="00C1766C" w:rsidP="006501CA">
      <w:pPr>
        <w:widowControl/>
        <w:numPr>
          <w:ilvl w:val="0"/>
          <w:numId w:val="9"/>
        </w:numPr>
        <w:adjustRightInd/>
        <w:spacing w:before="0" w:after="0" w:line="360" w:lineRule="auto"/>
        <w:textAlignment w:val="auto"/>
        <w:rPr>
          <w:sz w:val="24"/>
          <w:szCs w:val="24"/>
        </w:rPr>
      </w:pPr>
      <w:r w:rsidRPr="00C1766C">
        <w:rPr>
          <w:sz w:val="24"/>
          <w:szCs w:val="24"/>
        </w:rPr>
        <w:t>Группа 5. Строительство новых источников тепловой энергии (мощности).</w:t>
      </w:r>
    </w:p>
    <w:p w:rsidR="00391D91" w:rsidRDefault="00391D91" w:rsidP="00391D91">
      <w:pPr>
        <w:widowControl/>
        <w:adjustRightInd/>
        <w:spacing w:before="0" w:after="0" w:line="360" w:lineRule="auto"/>
        <w:ind w:left="927" w:firstLine="0"/>
        <w:textAlignment w:val="auto"/>
        <w:rPr>
          <w:sz w:val="24"/>
          <w:szCs w:val="24"/>
        </w:rPr>
      </w:pPr>
    </w:p>
    <w:p w:rsidR="00391D91" w:rsidRPr="00391D91" w:rsidRDefault="00391D91" w:rsidP="00391D91">
      <w:pPr>
        <w:spacing w:before="0" w:after="0" w:line="360" w:lineRule="auto"/>
        <w:rPr>
          <w:rFonts w:cs="Arial"/>
          <w:sz w:val="24"/>
          <w:szCs w:val="24"/>
        </w:rPr>
      </w:pPr>
      <w:r w:rsidRPr="00391D91">
        <w:rPr>
          <w:rFonts w:cs="Arial"/>
          <w:sz w:val="24"/>
          <w:szCs w:val="24"/>
        </w:rPr>
        <w:t>Затраты</w:t>
      </w:r>
      <w:r>
        <w:rPr>
          <w:rFonts w:cs="Arial"/>
          <w:sz w:val="24"/>
          <w:szCs w:val="24"/>
        </w:rPr>
        <w:t xml:space="preserve"> на реализацию</w:t>
      </w:r>
      <w:r w:rsidRPr="00391D91">
        <w:rPr>
          <w:rFonts w:cs="Arial"/>
          <w:sz w:val="24"/>
          <w:szCs w:val="24"/>
        </w:rPr>
        <w:t xml:space="preserve"> в приведенных ниже таблицах приведены в ценах 2013 года с учетом НДС.</w:t>
      </w:r>
    </w:p>
    <w:p w:rsidR="00AB3B9F" w:rsidRPr="00391D91" w:rsidRDefault="00AB3B9F" w:rsidP="00391D91">
      <w:pPr>
        <w:spacing w:before="0" w:after="0" w:line="360" w:lineRule="auto"/>
        <w:rPr>
          <w:rFonts w:cs="Arial"/>
          <w:sz w:val="24"/>
          <w:szCs w:val="24"/>
        </w:rPr>
        <w:sectPr w:rsidR="00AB3B9F" w:rsidRPr="00391D91" w:rsidSect="00082F50">
          <w:pgSz w:w="11920" w:h="16840"/>
          <w:pgMar w:top="851" w:right="1134" w:bottom="1134" w:left="1701" w:header="720" w:footer="720" w:gutter="0"/>
          <w:cols w:space="720"/>
        </w:sectPr>
      </w:pPr>
    </w:p>
    <w:p w:rsidR="00AB3B9F" w:rsidRPr="00093045" w:rsidRDefault="00F04070" w:rsidP="006501CA">
      <w:pPr>
        <w:pStyle w:val="20"/>
        <w:numPr>
          <w:ilvl w:val="1"/>
          <w:numId w:val="29"/>
        </w:numPr>
        <w:ind w:left="0" w:firstLine="0"/>
        <w:jc w:val="center"/>
      </w:pPr>
      <w:r>
        <w:lastRenderedPageBreak/>
        <w:t xml:space="preserve"> </w:t>
      </w:r>
      <w:bookmarkStart w:id="121" w:name="_Toc71731948"/>
      <w:r w:rsidR="00345E3A" w:rsidRPr="00093045">
        <w:t xml:space="preserve">Предложения по </w:t>
      </w:r>
      <w:r w:rsidR="00292EB7">
        <w:t>р</w:t>
      </w:r>
      <w:r w:rsidR="00292EB7" w:rsidRPr="00292EB7">
        <w:t>еконструкци</w:t>
      </w:r>
      <w:r w:rsidR="00292EB7">
        <w:t>и</w:t>
      </w:r>
      <w:r w:rsidR="00292EB7" w:rsidRPr="00292EB7">
        <w:t xml:space="preserve"> теплоисточников с увеличением установленной тепловой мощности при объединении смежных зон действия теплоисточников</w:t>
      </w:r>
      <w:bookmarkEnd w:id="121"/>
    </w:p>
    <w:p w:rsidR="00345E3A" w:rsidRPr="00093045" w:rsidRDefault="00345E3A" w:rsidP="00345E3A"/>
    <w:p w:rsidR="00D5391A" w:rsidRPr="00093045" w:rsidRDefault="00AE0DC1" w:rsidP="000C1E5C">
      <w:pPr>
        <w:pStyle w:val="aff7"/>
      </w:pPr>
      <w:bookmarkStart w:id="122" w:name="_Toc71732456"/>
      <w:r w:rsidRPr="00093045">
        <w:t xml:space="preserve">Таблица </w:t>
      </w:r>
      <w:r w:rsidR="00D23580">
        <w:t>5</w:t>
      </w:r>
      <w:r w:rsidRPr="00093045">
        <w:t>.</w:t>
      </w:r>
      <w:r w:rsidR="00EB1986" w:rsidRPr="00093045">
        <w:fldChar w:fldCharType="begin"/>
      </w:r>
      <w:r w:rsidRPr="00093045">
        <w:instrText xml:space="preserve"> SEQ Таблица \* ARABIC \s 1 </w:instrText>
      </w:r>
      <w:r w:rsidR="00EB1986" w:rsidRPr="00093045">
        <w:fldChar w:fldCharType="separate"/>
      </w:r>
      <w:r w:rsidR="002C7562">
        <w:rPr>
          <w:noProof/>
        </w:rPr>
        <w:t>1</w:t>
      </w:r>
      <w:r w:rsidR="00EB1986" w:rsidRPr="00093045">
        <w:rPr>
          <w:noProof/>
        </w:rPr>
        <w:fldChar w:fldCharType="end"/>
      </w:r>
      <w:r w:rsidR="00F04070">
        <w:t xml:space="preserve">. </w:t>
      </w:r>
      <w:r w:rsidRPr="00093045">
        <w:t xml:space="preserve"> </w:t>
      </w:r>
      <w:r w:rsidR="00345E3A" w:rsidRPr="00093045">
        <w:t>Предложения по</w:t>
      </w:r>
      <w:r w:rsidR="00292EB7" w:rsidRPr="00292EB7">
        <w:t xml:space="preserve"> реконструкции теплоисточников с увеличением установленной тепловой мощности при объединении смежных зон действия теплоисточников</w:t>
      </w:r>
      <w:bookmarkEnd w:id="122"/>
    </w:p>
    <w:tbl>
      <w:tblPr>
        <w:tblW w:w="9087" w:type="dxa"/>
        <w:tblInd w:w="93" w:type="dxa"/>
        <w:tblLook w:val="04A0" w:firstRow="1" w:lastRow="0" w:firstColumn="1" w:lastColumn="0" w:noHBand="0" w:noVBand="1"/>
      </w:tblPr>
      <w:tblGrid>
        <w:gridCol w:w="2179"/>
        <w:gridCol w:w="3541"/>
        <w:gridCol w:w="1404"/>
        <w:gridCol w:w="1963"/>
      </w:tblGrid>
      <w:tr w:rsidR="00292EB7" w:rsidRPr="00292EB7" w:rsidTr="00D67330">
        <w:trPr>
          <w:trHeight w:val="625"/>
        </w:trPr>
        <w:tc>
          <w:tcPr>
            <w:tcW w:w="217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bookmarkStart w:id="123" w:name="RANGE!A1"/>
            <w:r w:rsidRPr="00292EB7">
              <w:rPr>
                <w:rFonts w:eastAsia="Times New Roman" w:cs="Arial"/>
                <w:b/>
                <w:bCs/>
                <w:color w:val="000000"/>
                <w:spacing w:val="0"/>
                <w:sz w:val="20"/>
                <w:lang w:eastAsia="ru-RU"/>
              </w:rPr>
              <w:t>Источник</w:t>
            </w:r>
            <w:bookmarkEnd w:id="123"/>
          </w:p>
        </w:tc>
        <w:tc>
          <w:tcPr>
            <w:tcW w:w="3541" w:type="dxa"/>
            <w:tcBorders>
              <w:top w:val="single" w:sz="4" w:space="0" w:color="auto"/>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Описание мероприятия</w:t>
            </w:r>
          </w:p>
        </w:tc>
        <w:tc>
          <w:tcPr>
            <w:tcW w:w="1404" w:type="dxa"/>
            <w:tcBorders>
              <w:top w:val="single" w:sz="4" w:space="0" w:color="auto"/>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 xml:space="preserve"> Суммарные затраты, тыс. руб. </w:t>
            </w:r>
          </w:p>
        </w:tc>
        <w:tc>
          <w:tcPr>
            <w:tcW w:w="1963" w:type="dxa"/>
            <w:tcBorders>
              <w:top w:val="single" w:sz="4" w:space="0" w:color="auto"/>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Период реализации мероприятия</w:t>
            </w:r>
          </w:p>
        </w:tc>
      </w:tr>
      <w:tr w:rsidR="00292EB7" w:rsidRPr="00292EB7" w:rsidTr="00D67330">
        <w:trPr>
          <w:trHeight w:val="625"/>
        </w:trPr>
        <w:tc>
          <w:tcPr>
            <w:tcW w:w="2179" w:type="dxa"/>
            <w:tcBorders>
              <w:top w:val="nil"/>
              <w:left w:val="single" w:sz="4" w:space="0" w:color="auto"/>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ул.Вишневского,</w:t>
            </w:r>
            <w:r w:rsidR="00F04070">
              <w:rPr>
                <w:rFonts w:eastAsia="Times New Roman" w:cs="Arial"/>
                <w:color w:val="000000"/>
                <w:spacing w:val="0"/>
                <w:sz w:val="20"/>
                <w:lang w:eastAsia="ru-RU"/>
              </w:rPr>
              <w:t xml:space="preserve"> </w:t>
            </w:r>
            <w:r w:rsidRPr="00292EB7">
              <w:rPr>
                <w:rFonts w:eastAsia="Times New Roman" w:cs="Arial"/>
                <w:color w:val="000000"/>
                <w:spacing w:val="0"/>
                <w:sz w:val="20"/>
                <w:lang w:eastAsia="ru-RU"/>
              </w:rPr>
              <w:t>3</w:t>
            </w:r>
          </w:p>
        </w:tc>
        <w:tc>
          <w:tcPr>
            <w:tcW w:w="3541" w:type="dxa"/>
            <w:tcBorders>
              <w:top w:val="nil"/>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Реконструкция котельной с увеличением установленной тепловой мощности до 20 Гкал/ч. </w:t>
            </w:r>
          </w:p>
        </w:tc>
        <w:tc>
          <w:tcPr>
            <w:tcW w:w="1404"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10000</w:t>
            </w:r>
          </w:p>
        </w:tc>
        <w:tc>
          <w:tcPr>
            <w:tcW w:w="196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D67330">
        <w:trPr>
          <w:trHeight w:val="625"/>
        </w:trPr>
        <w:tc>
          <w:tcPr>
            <w:tcW w:w="2179" w:type="dxa"/>
            <w:tcBorders>
              <w:top w:val="nil"/>
              <w:left w:val="single" w:sz="4" w:space="0" w:color="auto"/>
              <w:bottom w:val="single" w:sz="4" w:space="0" w:color="auto"/>
              <w:right w:val="single" w:sz="4" w:space="0" w:color="auto"/>
            </w:tcBorders>
            <w:shd w:val="clear" w:color="auto" w:fill="auto"/>
            <w:vAlign w:val="center"/>
            <w:hideMark/>
          </w:tcPr>
          <w:p w:rsidR="00292EB7" w:rsidRPr="00292EB7" w:rsidRDefault="00F04070" w:rsidP="00F0407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Кирова,</w:t>
            </w:r>
            <w:r>
              <w:rPr>
                <w:rFonts w:eastAsia="Times New Roman" w:cs="Arial"/>
                <w:spacing w:val="0"/>
                <w:sz w:val="20"/>
                <w:szCs w:val="20"/>
                <w:lang w:eastAsia="ru-RU"/>
              </w:rPr>
              <w:t xml:space="preserve"> </w:t>
            </w:r>
            <w:r w:rsidR="00292EB7" w:rsidRPr="00292EB7">
              <w:rPr>
                <w:rFonts w:eastAsia="Times New Roman" w:cs="Arial"/>
                <w:spacing w:val="0"/>
                <w:sz w:val="20"/>
                <w:szCs w:val="20"/>
                <w:lang w:eastAsia="ru-RU"/>
              </w:rPr>
              <w:t>67а</w:t>
            </w:r>
          </w:p>
        </w:tc>
        <w:tc>
          <w:tcPr>
            <w:tcW w:w="3541" w:type="dxa"/>
            <w:tcBorders>
              <w:top w:val="nil"/>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Реконструкция котельной с увеличением установленной тепловой мощности до 17 Гкал/ч. </w:t>
            </w:r>
          </w:p>
        </w:tc>
        <w:tc>
          <w:tcPr>
            <w:tcW w:w="1404"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8000</w:t>
            </w:r>
          </w:p>
        </w:tc>
        <w:tc>
          <w:tcPr>
            <w:tcW w:w="196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D67330">
        <w:trPr>
          <w:trHeight w:val="625"/>
        </w:trPr>
        <w:tc>
          <w:tcPr>
            <w:tcW w:w="2179" w:type="dxa"/>
            <w:tcBorders>
              <w:top w:val="nil"/>
              <w:left w:val="single" w:sz="4" w:space="0" w:color="auto"/>
              <w:bottom w:val="single" w:sz="4" w:space="0" w:color="auto"/>
              <w:right w:val="single" w:sz="4" w:space="0" w:color="auto"/>
            </w:tcBorders>
            <w:shd w:val="clear" w:color="auto" w:fill="auto"/>
            <w:noWrap/>
            <w:vAlign w:val="center"/>
            <w:hideMark/>
          </w:tcPr>
          <w:p w:rsidR="00292EB7" w:rsidRPr="00292EB7" w:rsidRDefault="00292EB7" w:rsidP="00F04070">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ул.Пестеля, 32б</w:t>
            </w:r>
          </w:p>
        </w:tc>
        <w:tc>
          <w:tcPr>
            <w:tcW w:w="3541" w:type="dxa"/>
            <w:tcBorders>
              <w:top w:val="nil"/>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Реконструкция котельной с увеличением установленной тепловой мощности до 20 Гкал/ч. </w:t>
            </w:r>
          </w:p>
        </w:tc>
        <w:tc>
          <w:tcPr>
            <w:tcW w:w="1404"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10500</w:t>
            </w:r>
          </w:p>
        </w:tc>
        <w:tc>
          <w:tcPr>
            <w:tcW w:w="196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D67330">
        <w:trPr>
          <w:trHeight w:val="625"/>
        </w:trPr>
        <w:tc>
          <w:tcPr>
            <w:tcW w:w="2179" w:type="dxa"/>
            <w:tcBorders>
              <w:top w:val="nil"/>
              <w:left w:val="single" w:sz="4" w:space="0" w:color="auto"/>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ул.Пролетарская, 125</w:t>
            </w:r>
          </w:p>
        </w:tc>
        <w:tc>
          <w:tcPr>
            <w:tcW w:w="3541" w:type="dxa"/>
            <w:tcBorders>
              <w:top w:val="nil"/>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Реконструкция котельной с увеличением установленной тепловой мощности до 18 Гкал/ч. </w:t>
            </w:r>
          </w:p>
        </w:tc>
        <w:tc>
          <w:tcPr>
            <w:tcW w:w="1404"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10500</w:t>
            </w:r>
          </w:p>
        </w:tc>
        <w:tc>
          <w:tcPr>
            <w:tcW w:w="196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D67330">
        <w:trPr>
          <w:trHeight w:val="625"/>
        </w:trPr>
        <w:tc>
          <w:tcPr>
            <w:tcW w:w="2179" w:type="dxa"/>
            <w:tcBorders>
              <w:top w:val="nil"/>
              <w:left w:val="single" w:sz="4" w:space="0" w:color="auto"/>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ул.В.Андриановой,</w:t>
            </w:r>
            <w:r w:rsidR="00F04070">
              <w:rPr>
                <w:rFonts w:eastAsia="Times New Roman" w:cs="Arial"/>
                <w:spacing w:val="0"/>
                <w:sz w:val="20"/>
                <w:szCs w:val="20"/>
                <w:lang w:eastAsia="ru-RU"/>
              </w:rPr>
              <w:t xml:space="preserve"> </w:t>
            </w:r>
            <w:r w:rsidRPr="00292EB7">
              <w:rPr>
                <w:rFonts w:eastAsia="Times New Roman" w:cs="Arial"/>
                <w:spacing w:val="0"/>
                <w:sz w:val="20"/>
                <w:szCs w:val="20"/>
                <w:lang w:eastAsia="ru-RU"/>
              </w:rPr>
              <w:t>5а</w:t>
            </w:r>
          </w:p>
        </w:tc>
        <w:tc>
          <w:tcPr>
            <w:tcW w:w="3541" w:type="dxa"/>
            <w:tcBorders>
              <w:top w:val="nil"/>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Реконструкция котельной с увеличением установленной тепловой мощности до 17 Гкал/ч. </w:t>
            </w:r>
          </w:p>
        </w:tc>
        <w:tc>
          <w:tcPr>
            <w:tcW w:w="1404"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10500</w:t>
            </w:r>
          </w:p>
        </w:tc>
        <w:tc>
          <w:tcPr>
            <w:tcW w:w="196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D67330">
        <w:trPr>
          <w:trHeight w:val="625"/>
        </w:trPr>
        <w:tc>
          <w:tcPr>
            <w:tcW w:w="2179" w:type="dxa"/>
            <w:tcBorders>
              <w:top w:val="nil"/>
              <w:left w:val="single" w:sz="4" w:space="0" w:color="auto"/>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 М.Горького,</w:t>
            </w:r>
            <w:r w:rsidR="00F04070">
              <w:rPr>
                <w:rFonts w:eastAsia="Times New Roman" w:cs="Arial"/>
                <w:spacing w:val="0"/>
                <w:sz w:val="20"/>
                <w:szCs w:val="20"/>
                <w:lang w:eastAsia="ru-RU"/>
              </w:rPr>
              <w:t xml:space="preserve"> </w:t>
            </w:r>
            <w:r w:rsidRPr="00292EB7">
              <w:rPr>
                <w:rFonts w:eastAsia="Times New Roman" w:cs="Arial"/>
                <w:spacing w:val="0"/>
                <w:sz w:val="20"/>
                <w:szCs w:val="20"/>
                <w:lang w:eastAsia="ru-RU"/>
              </w:rPr>
              <w:t>1б</w:t>
            </w:r>
          </w:p>
        </w:tc>
        <w:tc>
          <w:tcPr>
            <w:tcW w:w="3541" w:type="dxa"/>
            <w:tcBorders>
              <w:top w:val="nil"/>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Реконструкция котельной с увеличением установленной тепловой мощности до 22 Гкал/ч. </w:t>
            </w:r>
          </w:p>
        </w:tc>
        <w:tc>
          <w:tcPr>
            <w:tcW w:w="1404"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2500</w:t>
            </w:r>
          </w:p>
        </w:tc>
        <w:tc>
          <w:tcPr>
            <w:tcW w:w="196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D67330">
        <w:trPr>
          <w:trHeight w:val="625"/>
        </w:trPr>
        <w:tc>
          <w:tcPr>
            <w:tcW w:w="2179" w:type="dxa"/>
            <w:tcBorders>
              <w:top w:val="nil"/>
              <w:left w:val="single" w:sz="4" w:space="0" w:color="auto"/>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ул.Хрустальная, 18а</w:t>
            </w:r>
          </w:p>
        </w:tc>
        <w:tc>
          <w:tcPr>
            <w:tcW w:w="3541" w:type="dxa"/>
            <w:tcBorders>
              <w:top w:val="nil"/>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Реконструкция котельной с увеличением установленной тепловой мощности до 20 Гкал/ч. </w:t>
            </w:r>
          </w:p>
        </w:tc>
        <w:tc>
          <w:tcPr>
            <w:tcW w:w="1404"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15000</w:t>
            </w:r>
          </w:p>
        </w:tc>
        <w:tc>
          <w:tcPr>
            <w:tcW w:w="196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D67330">
        <w:trPr>
          <w:trHeight w:val="625"/>
        </w:trPr>
        <w:tc>
          <w:tcPr>
            <w:tcW w:w="2179" w:type="dxa"/>
            <w:tcBorders>
              <w:top w:val="nil"/>
              <w:left w:val="single" w:sz="4" w:space="0" w:color="auto"/>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ул.Кибальчича,</w:t>
            </w:r>
            <w:r w:rsidR="00F04070">
              <w:rPr>
                <w:rFonts w:eastAsia="Times New Roman" w:cs="Arial"/>
                <w:spacing w:val="0"/>
                <w:sz w:val="20"/>
                <w:szCs w:val="20"/>
                <w:lang w:eastAsia="ru-RU"/>
              </w:rPr>
              <w:t xml:space="preserve"> </w:t>
            </w:r>
            <w:r w:rsidRPr="00292EB7">
              <w:rPr>
                <w:rFonts w:eastAsia="Times New Roman" w:cs="Arial"/>
                <w:spacing w:val="0"/>
                <w:sz w:val="20"/>
                <w:szCs w:val="20"/>
                <w:lang w:eastAsia="ru-RU"/>
              </w:rPr>
              <w:t>17а</w:t>
            </w:r>
          </w:p>
        </w:tc>
        <w:tc>
          <w:tcPr>
            <w:tcW w:w="3541" w:type="dxa"/>
            <w:tcBorders>
              <w:top w:val="nil"/>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Реконструкция котельной с увеличением установленной тепловой мощности до 50 Гкал/ч. </w:t>
            </w:r>
          </w:p>
        </w:tc>
        <w:tc>
          <w:tcPr>
            <w:tcW w:w="1404"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31500</w:t>
            </w:r>
          </w:p>
        </w:tc>
        <w:tc>
          <w:tcPr>
            <w:tcW w:w="196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D67330">
        <w:trPr>
          <w:trHeight w:val="625"/>
        </w:trPr>
        <w:tc>
          <w:tcPr>
            <w:tcW w:w="2179" w:type="dxa"/>
            <w:tcBorders>
              <w:top w:val="nil"/>
              <w:left w:val="single" w:sz="4" w:space="0" w:color="auto"/>
              <w:bottom w:val="single" w:sz="4" w:space="0" w:color="auto"/>
              <w:right w:val="single" w:sz="4" w:space="0" w:color="auto"/>
            </w:tcBorders>
            <w:shd w:val="clear" w:color="auto" w:fill="auto"/>
            <w:vAlign w:val="center"/>
            <w:hideMark/>
          </w:tcPr>
          <w:p w:rsidR="00292EB7" w:rsidRPr="00292EB7" w:rsidRDefault="0098488A" w:rsidP="0098488A">
            <w:pPr>
              <w:widowControl/>
              <w:adjustRightInd/>
              <w:spacing w:before="0" w:after="0"/>
              <w:ind w:firstLine="0"/>
              <w:textAlignment w:val="auto"/>
              <w:rPr>
                <w:rFonts w:eastAsia="Times New Roman" w:cs="Arial"/>
                <w:spacing w:val="0"/>
                <w:sz w:val="20"/>
                <w:szCs w:val="20"/>
                <w:lang w:eastAsia="ru-RU"/>
              </w:rPr>
            </w:pPr>
            <w:r>
              <w:rPr>
                <w:rFonts w:eastAsia="Times New Roman" w:cs="Arial"/>
                <w:spacing w:val="0"/>
                <w:sz w:val="20"/>
                <w:szCs w:val="20"/>
                <w:lang w:eastAsia="ru-RU"/>
              </w:rPr>
              <w:t>Пер. Малиники,21</w:t>
            </w:r>
          </w:p>
        </w:tc>
        <w:tc>
          <w:tcPr>
            <w:tcW w:w="3541" w:type="dxa"/>
            <w:tcBorders>
              <w:top w:val="nil"/>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Реконструкция котельной с увеличением установленной тепловой мощности до 60 Гкал/ч. </w:t>
            </w:r>
          </w:p>
        </w:tc>
        <w:tc>
          <w:tcPr>
            <w:tcW w:w="1404"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21000</w:t>
            </w:r>
          </w:p>
        </w:tc>
        <w:tc>
          <w:tcPr>
            <w:tcW w:w="196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D67330">
        <w:trPr>
          <w:trHeight w:val="886"/>
        </w:trPr>
        <w:tc>
          <w:tcPr>
            <w:tcW w:w="2179" w:type="dxa"/>
            <w:tcBorders>
              <w:top w:val="nil"/>
              <w:left w:val="single" w:sz="4" w:space="0" w:color="auto"/>
              <w:bottom w:val="single" w:sz="4" w:space="0" w:color="auto"/>
              <w:right w:val="single" w:sz="4" w:space="0" w:color="auto"/>
            </w:tcBorders>
            <w:shd w:val="clear" w:color="auto" w:fill="auto"/>
            <w:vAlign w:val="center"/>
            <w:hideMark/>
          </w:tcPr>
          <w:p w:rsidR="00292EB7" w:rsidRPr="00292EB7" w:rsidRDefault="00292EB7" w:rsidP="00F04070">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 xml:space="preserve">Котельная микрорайонов </w:t>
            </w:r>
            <w:r w:rsidR="00F04070">
              <w:rPr>
                <w:rFonts w:eastAsia="Times New Roman" w:cs="Arial"/>
                <w:spacing w:val="0"/>
                <w:sz w:val="20"/>
                <w:szCs w:val="20"/>
                <w:lang w:eastAsia="ru-RU"/>
              </w:rPr>
              <w:t>«</w:t>
            </w:r>
            <w:r w:rsidRPr="00292EB7">
              <w:rPr>
                <w:rFonts w:eastAsia="Times New Roman" w:cs="Arial"/>
                <w:spacing w:val="0"/>
                <w:sz w:val="20"/>
                <w:szCs w:val="20"/>
                <w:lang w:eastAsia="ru-RU"/>
              </w:rPr>
              <w:t>Спортивный, Научный, Пучково</w:t>
            </w:r>
            <w:r w:rsidR="00F04070">
              <w:rPr>
                <w:rFonts w:eastAsia="Times New Roman" w:cs="Arial"/>
                <w:spacing w:val="0"/>
                <w:sz w:val="20"/>
                <w:szCs w:val="20"/>
                <w:lang w:eastAsia="ru-RU"/>
              </w:rPr>
              <w:t>»</w:t>
            </w:r>
            <w:r w:rsidR="005E1493">
              <w:rPr>
                <w:rFonts w:eastAsia="Times New Roman" w:cs="Arial"/>
                <w:spacing w:val="0"/>
                <w:sz w:val="20"/>
                <w:szCs w:val="20"/>
                <w:lang w:eastAsia="ru-RU"/>
              </w:rPr>
              <w:t>) (НИ</w:t>
            </w:r>
            <w:r w:rsidRPr="00292EB7">
              <w:rPr>
                <w:rFonts w:eastAsia="Times New Roman" w:cs="Arial"/>
                <w:spacing w:val="0"/>
                <w:sz w:val="20"/>
                <w:szCs w:val="20"/>
                <w:lang w:eastAsia="ru-RU"/>
              </w:rPr>
              <w:t>-1)</w:t>
            </w:r>
          </w:p>
        </w:tc>
        <w:tc>
          <w:tcPr>
            <w:tcW w:w="3541" w:type="dxa"/>
            <w:tcBorders>
              <w:top w:val="nil"/>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Реконструкция котельной с увеличением установленной тепловой мощности до 75 Гкал/ч. </w:t>
            </w:r>
          </w:p>
        </w:tc>
        <w:tc>
          <w:tcPr>
            <w:tcW w:w="1404"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67500</w:t>
            </w:r>
          </w:p>
        </w:tc>
        <w:tc>
          <w:tcPr>
            <w:tcW w:w="196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2022-2028</w:t>
            </w:r>
          </w:p>
        </w:tc>
      </w:tr>
      <w:tr w:rsidR="00292EB7" w:rsidRPr="00292EB7" w:rsidTr="00D67330">
        <w:trPr>
          <w:trHeight w:val="709"/>
        </w:trPr>
        <w:tc>
          <w:tcPr>
            <w:tcW w:w="2179" w:type="dxa"/>
            <w:tcBorders>
              <w:top w:val="nil"/>
              <w:left w:val="single" w:sz="4" w:space="0" w:color="auto"/>
              <w:bottom w:val="single" w:sz="4" w:space="0" w:color="auto"/>
              <w:right w:val="single" w:sz="4" w:space="0" w:color="auto"/>
            </w:tcBorders>
            <w:shd w:val="clear" w:color="auto" w:fill="auto"/>
            <w:vAlign w:val="center"/>
            <w:hideMark/>
          </w:tcPr>
          <w:p w:rsidR="00292EB7" w:rsidRPr="00292EB7" w:rsidRDefault="00292EB7" w:rsidP="005E1493">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Котельная микрорайона "Ольговский" (Н</w:t>
            </w:r>
            <w:r w:rsidR="005E1493">
              <w:rPr>
                <w:rFonts w:eastAsia="Times New Roman" w:cs="Arial"/>
                <w:spacing w:val="0"/>
                <w:sz w:val="20"/>
                <w:szCs w:val="20"/>
                <w:lang w:eastAsia="ru-RU"/>
              </w:rPr>
              <w:t>И</w:t>
            </w:r>
            <w:r w:rsidRPr="00292EB7">
              <w:rPr>
                <w:rFonts w:eastAsia="Times New Roman" w:cs="Arial"/>
                <w:spacing w:val="0"/>
                <w:sz w:val="20"/>
                <w:szCs w:val="20"/>
                <w:lang w:eastAsia="ru-RU"/>
              </w:rPr>
              <w:t>-2)</w:t>
            </w:r>
          </w:p>
        </w:tc>
        <w:tc>
          <w:tcPr>
            <w:tcW w:w="3541" w:type="dxa"/>
            <w:tcBorders>
              <w:top w:val="nil"/>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Реконструкция котельной с увеличением установленной тепловой мощности до 70 Гкал/ч. </w:t>
            </w:r>
          </w:p>
        </w:tc>
        <w:tc>
          <w:tcPr>
            <w:tcW w:w="1404"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60000</w:t>
            </w:r>
          </w:p>
        </w:tc>
        <w:tc>
          <w:tcPr>
            <w:tcW w:w="196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2022-2028</w:t>
            </w:r>
          </w:p>
        </w:tc>
      </w:tr>
    </w:tbl>
    <w:p w:rsidR="00292EB7" w:rsidRDefault="00292EB7" w:rsidP="00AE0DC1">
      <w:pPr>
        <w:spacing w:line="360" w:lineRule="auto"/>
        <w:ind w:firstLine="0"/>
        <w:rPr>
          <w:b/>
          <w:bCs/>
          <w:sz w:val="18"/>
          <w:szCs w:val="18"/>
        </w:rPr>
      </w:pPr>
    </w:p>
    <w:p w:rsidR="00292EB7" w:rsidRDefault="00292EB7">
      <w:pPr>
        <w:widowControl/>
        <w:adjustRightInd/>
        <w:spacing w:before="0" w:after="0"/>
        <w:ind w:firstLine="0"/>
        <w:jc w:val="left"/>
        <w:textAlignment w:val="auto"/>
        <w:rPr>
          <w:b/>
          <w:bCs/>
          <w:sz w:val="18"/>
          <w:szCs w:val="18"/>
        </w:rPr>
      </w:pPr>
      <w:r>
        <w:rPr>
          <w:b/>
          <w:bCs/>
          <w:sz w:val="18"/>
          <w:szCs w:val="18"/>
        </w:rPr>
        <w:br w:type="page"/>
      </w:r>
    </w:p>
    <w:p w:rsidR="00AB3B9F" w:rsidRPr="00093045" w:rsidRDefault="00F04070" w:rsidP="006501CA">
      <w:pPr>
        <w:pStyle w:val="20"/>
        <w:numPr>
          <w:ilvl w:val="1"/>
          <w:numId w:val="29"/>
        </w:numPr>
        <w:ind w:left="0" w:firstLine="0"/>
        <w:jc w:val="center"/>
      </w:pPr>
      <w:r>
        <w:lastRenderedPageBreak/>
        <w:t xml:space="preserve"> </w:t>
      </w:r>
      <w:bookmarkStart w:id="124" w:name="_Toc71731949"/>
      <w:r w:rsidR="00AB3B9F" w:rsidRPr="00093045">
        <w:t xml:space="preserve">Предложения по </w:t>
      </w:r>
      <w:r w:rsidR="00A273CD" w:rsidRPr="00093045">
        <w:t xml:space="preserve">установке </w:t>
      </w:r>
      <w:r w:rsidR="00292EB7">
        <w:t>ГПА</w:t>
      </w:r>
      <w:bookmarkEnd w:id="124"/>
    </w:p>
    <w:p w:rsidR="00AB3B9F" w:rsidRPr="00093045" w:rsidRDefault="00AB3B9F" w:rsidP="00AB3B9F">
      <w:pPr>
        <w:spacing w:line="360" w:lineRule="auto"/>
        <w:ind w:firstLine="0"/>
        <w:rPr>
          <w:b/>
          <w:bCs/>
          <w:sz w:val="18"/>
          <w:szCs w:val="18"/>
        </w:rPr>
      </w:pPr>
    </w:p>
    <w:p w:rsidR="00A273CD" w:rsidRPr="00093045" w:rsidRDefault="00AB3B9F" w:rsidP="000C1E5C">
      <w:pPr>
        <w:pStyle w:val="aff7"/>
      </w:pPr>
      <w:bookmarkStart w:id="125" w:name="_Toc71732457"/>
      <w:r w:rsidRPr="00093045">
        <w:t xml:space="preserve">Таблица </w:t>
      </w:r>
      <w:r w:rsidR="00D23580">
        <w:t>5</w:t>
      </w:r>
      <w:r w:rsidRPr="00093045">
        <w:t>.</w:t>
      </w:r>
      <w:r w:rsidR="00EB1986" w:rsidRPr="00093045">
        <w:fldChar w:fldCharType="begin"/>
      </w:r>
      <w:r w:rsidRPr="00093045">
        <w:instrText xml:space="preserve"> SEQ Таблица \* ARABIC \s 1 </w:instrText>
      </w:r>
      <w:r w:rsidR="00EB1986" w:rsidRPr="00093045">
        <w:fldChar w:fldCharType="separate"/>
      </w:r>
      <w:r w:rsidR="002C7562">
        <w:rPr>
          <w:noProof/>
        </w:rPr>
        <w:t>2</w:t>
      </w:r>
      <w:r w:rsidR="00EB1986" w:rsidRPr="00093045">
        <w:rPr>
          <w:noProof/>
        </w:rPr>
        <w:fldChar w:fldCharType="end"/>
      </w:r>
      <w:r w:rsidR="00F04070">
        <w:t xml:space="preserve">. </w:t>
      </w:r>
      <w:r w:rsidRPr="00093045">
        <w:t xml:space="preserve"> Предложения по </w:t>
      </w:r>
      <w:r w:rsidR="00A273CD" w:rsidRPr="00093045">
        <w:t xml:space="preserve">установке </w:t>
      </w:r>
      <w:r w:rsidR="00292EB7">
        <w:t>ГПА</w:t>
      </w:r>
      <w:bookmarkEnd w:id="125"/>
    </w:p>
    <w:tbl>
      <w:tblPr>
        <w:tblW w:w="9101" w:type="dxa"/>
        <w:tblInd w:w="93" w:type="dxa"/>
        <w:tblLook w:val="04A0" w:firstRow="1" w:lastRow="0" w:firstColumn="1" w:lastColumn="0" w:noHBand="0" w:noVBand="1"/>
      </w:tblPr>
      <w:tblGrid>
        <w:gridCol w:w="2710"/>
        <w:gridCol w:w="2674"/>
        <w:gridCol w:w="1699"/>
        <w:gridCol w:w="2018"/>
      </w:tblGrid>
      <w:tr w:rsidR="00292EB7" w:rsidRPr="00292EB7" w:rsidTr="00223C4E">
        <w:trPr>
          <w:cantSplit/>
          <w:trHeight w:val="807"/>
          <w:tblHeader/>
        </w:trPr>
        <w:tc>
          <w:tcPr>
            <w:tcW w:w="271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Источник</w:t>
            </w:r>
          </w:p>
        </w:tc>
        <w:tc>
          <w:tcPr>
            <w:tcW w:w="2674"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Описание мероприятия</w:t>
            </w:r>
          </w:p>
        </w:tc>
        <w:tc>
          <w:tcPr>
            <w:tcW w:w="1699"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Суммарные затраты, тыс. руб.</w:t>
            </w:r>
          </w:p>
        </w:tc>
        <w:tc>
          <w:tcPr>
            <w:tcW w:w="2018"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Период реализации мероприятия</w:t>
            </w:r>
          </w:p>
        </w:tc>
      </w:tr>
      <w:tr w:rsidR="00292EB7" w:rsidRPr="00292EB7" w:rsidTr="00223C4E">
        <w:trPr>
          <w:cantSplit/>
          <w:trHeight w:val="807"/>
        </w:trPr>
        <w:tc>
          <w:tcPr>
            <w:tcW w:w="2710"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ул.Вишневского,</w:t>
            </w:r>
            <w:r w:rsidR="00F04070">
              <w:rPr>
                <w:rFonts w:eastAsia="Times New Roman" w:cs="Arial"/>
                <w:color w:val="000000"/>
                <w:spacing w:val="0"/>
                <w:sz w:val="20"/>
                <w:lang w:eastAsia="ru-RU"/>
              </w:rPr>
              <w:t xml:space="preserve"> </w:t>
            </w:r>
            <w:r w:rsidRPr="00292EB7">
              <w:rPr>
                <w:rFonts w:eastAsia="Times New Roman" w:cs="Arial"/>
                <w:color w:val="000000"/>
                <w:spacing w:val="0"/>
                <w:sz w:val="20"/>
                <w:lang w:eastAsia="ru-RU"/>
              </w:rPr>
              <w:t>3</w:t>
            </w:r>
          </w:p>
        </w:tc>
        <w:tc>
          <w:tcPr>
            <w:tcW w:w="26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Установка газопоршневых агрегатов суммарной УЭМ 5 МВт</w:t>
            </w:r>
          </w:p>
        </w:tc>
        <w:tc>
          <w:tcPr>
            <w:tcW w:w="169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176500</w:t>
            </w:r>
          </w:p>
        </w:tc>
        <w:tc>
          <w:tcPr>
            <w:tcW w:w="20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80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F04070"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Никитина, 95б</w:t>
            </w:r>
          </w:p>
        </w:tc>
        <w:tc>
          <w:tcPr>
            <w:tcW w:w="26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Установка газопоршневых агрегатов суммарной УЭМ  3 МВт</w:t>
            </w:r>
          </w:p>
        </w:tc>
        <w:tc>
          <w:tcPr>
            <w:tcW w:w="169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121500</w:t>
            </w:r>
          </w:p>
        </w:tc>
        <w:tc>
          <w:tcPr>
            <w:tcW w:w="20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807"/>
        </w:trPr>
        <w:tc>
          <w:tcPr>
            <w:tcW w:w="2710"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F04070" w:rsidP="00292EB7">
            <w:pPr>
              <w:widowControl/>
              <w:adjustRightInd/>
              <w:spacing w:before="0" w:after="0"/>
              <w:ind w:firstLine="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ул.</w:t>
            </w:r>
            <w:r w:rsidR="00292EB7" w:rsidRPr="00292EB7">
              <w:rPr>
                <w:rFonts w:eastAsia="Times New Roman" w:cs="Arial"/>
                <w:color w:val="000000"/>
                <w:spacing w:val="0"/>
                <w:sz w:val="20"/>
                <w:lang w:eastAsia="ru-RU"/>
              </w:rPr>
              <w:t>Кирова, 67а</w:t>
            </w:r>
          </w:p>
        </w:tc>
        <w:tc>
          <w:tcPr>
            <w:tcW w:w="26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Установка газопоршневых агрегатов суммарной УЭМ  3 МВт</w:t>
            </w:r>
          </w:p>
        </w:tc>
        <w:tc>
          <w:tcPr>
            <w:tcW w:w="169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121500</w:t>
            </w:r>
          </w:p>
        </w:tc>
        <w:tc>
          <w:tcPr>
            <w:tcW w:w="20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80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F04070" w:rsidP="00F0407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310235">
              <w:rPr>
                <w:rFonts w:eastAsia="Times New Roman" w:cs="Arial"/>
                <w:spacing w:val="0"/>
                <w:sz w:val="20"/>
                <w:szCs w:val="20"/>
                <w:lang w:eastAsia="ru-RU"/>
              </w:rPr>
              <w:t>Пестеля, 32</w:t>
            </w:r>
            <w:r w:rsidR="00292EB7" w:rsidRPr="00292EB7">
              <w:rPr>
                <w:rFonts w:eastAsia="Times New Roman" w:cs="Arial"/>
                <w:spacing w:val="0"/>
                <w:sz w:val="20"/>
                <w:szCs w:val="20"/>
                <w:lang w:eastAsia="ru-RU"/>
              </w:rPr>
              <w:t>б</w:t>
            </w:r>
          </w:p>
        </w:tc>
        <w:tc>
          <w:tcPr>
            <w:tcW w:w="26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Установка газопоршневых агрегатов суммарной УЭМ  4 МВт</w:t>
            </w:r>
          </w:p>
        </w:tc>
        <w:tc>
          <w:tcPr>
            <w:tcW w:w="169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148800</w:t>
            </w:r>
          </w:p>
        </w:tc>
        <w:tc>
          <w:tcPr>
            <w:tcW w:w="20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80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Пролетарская, 125</w:t>
            </w:r>
          </w:p>
        </w:tc>
        <w:tc>
          <w:tcPr>
            <w:tcW w:w="26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Установка газопоршневых агрегатов суммарной УЭМ  3,5 МВт</w:t>
            </w:r>
          </w:p>
        </w:tc>
        <w:tc>
          <w:tcPr>
            <w:tcW w:w="169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143500</w:t>
            </w:r>
          </w:p>
        </w:tc>
        <w:tc>
          <w:tcPr>
            <w:tcW w:w="20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80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В. Андриановой, 5</w:t>
            </w:r>
          </w:p>
        </w:tc>
        <w:tc>
          <w:tcPr>
            <w:tcW w:w="26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Установка газопоршневых агрегатов суммарной УЭМ  3,5 МВт</w:t>
            </w:r>
          </w:p>
        </w:tc>
        <w:tc>
          <w:tcPr>
            <w:tcW w:w="169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143500</w:t>
            </w:r>
          </w:p>
        </w:tc>
        <w:tc>
          <w:tcPr>
            <w:tcW w:w="20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80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М.Горького, 1б</w:t>
            </w:r>
          </w:p>
        </w:tc>
        <w:tc>
          <w:tcPr>
            <w:tcW w:w="26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Установка газопоршневых агрегатов суммарной УЭМ  0,8 МВт</w:t>
            </w:r>
          </w:p>
        </w:tc>
        <w:tc>
          <w:tcPr>
            <w:tcW w:w="169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48000</w:t>
            </w:r>
          </w:p>
        </w:tc>
        <w:tc>
          <w:tcPr>
            <w:tcW w:w="20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80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Хрустальная, 18а</w:t>
            </w:r>
          </w:p>
        </w:tc>
        <w:tc>
          <w:tcPr>
            <w:tcW w:w="26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Установка газопоршневых агрегатов суммарной УЭМ  0,35 МВт</w:t>
            </w:r>
          </w:p>
        </w:tc>
        <w:tc>
          <w:tcPr>
            <w:tcW w:w="169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21000</w:t>
            </w:r>
          </w:p>
        </w:tc>
        <w:tc>
          <w:tcPr>
            <w:tcW w:w="20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80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Кибальчича, 17а</w:t>
            </w:r>
          </w:p>
        </w:tc>
        <w:tc>
          <w:tcPr>
            <w:tcW w:w="26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Установка газопоршневых агрегатов суммарной УЭМ  10 МВт</w:t>
            </w:r>
          </w:p>
        </w:tc>
        <w:tc>
          <w:tcPr>
            <w:tcW w:w="169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313000</w:t>
            </w:r>
          </w:p>
        </w:tc>
        <w:tc>
          <w:tcPr>
            <w:tcW w:w="20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807"/>
        </w:trPr>
        <w:tc>
          <w:tcPr>
            <w:tcW w:w="2710"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1 -й Академический пр-д, 29</w:t>
            </w:r>
          </w:p>
        </w:tc>
        <w:tc>
          <w:tcPr>
            <w:tcW w:w="26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Установка газопоршневых агрегатов суммарной УЭМ  4,5 МВт</w:t>
            </w:r>
          </w:p>
        </w:tc>
        <w:tc>
          <w:tcPr>
            <w:tcW w:w="169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166500</w:t>
            </w:r>
          </w:p>
        </w:tc>
        <w:tc>
          <w:tcPr>
            <w:tcW w:w="20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80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В. Восстания, 12</w:t>
            </w:r>
          </w:p>
        </w:tc>
        <w:tc>
          <w:tcPr>
            <w:tcW w:w="26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Установка газопоршневых агрегатов суммарной УЭМ  4,5 МВт</w:t>
            </w:r>
          </w:p>
        </w:tc>
        <w:tc>
          <w:tcPr>
            <w:tcW w:w="169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166500</w:t>
            </w:r>
          </w:p>
        </w:tc>
        <w:tc>
          <w:tcPr>
            <w:tcW w:w="20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80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E2B1B">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 xml:space="preserve">Котельная микрорайонов </w:t>
            </w:r>
            <w:r w:rsidR="00310235">
              <w:rPr>
                <w:rFonts w:eastAsia="Times New Roman" w:cs="Arial"/>
                <w:spacing w:val="0"/>
                <w:sz w:val="20"/>
                <w:szCs w:val="20"/>
                <w:lang w:eastAsia="ru-RU"/>
              </w:rPr>
              <w:t>«</w:t>
            </w:r>
            <w:r w:rsidRPr="00292EB7">
              <w:rPr>
                <w:rFonts w:eastAsia="Times New Roman" w:cs="Arial"/>
                <w:spacing w:val="0"/>
                <w:sz w:val="20"/>
                <w:szCs w:val="20"/>
                <w:lang w:eastAsia="ru-RU"/>
              </w:rPr>
              <w:t>Спортивный, Научный, Пучково</w:t>
            </w:r>
            <w:r w:rsidR="00310235">
              <w:rPr>
                <w:rFonts w:eastAsia="Times New Roman" w:cs="Arial"/>
                <w:spacing w:val="0"/>
                <w:sz w:val="20"/>
                <w:szCs w:val="20"/>
                <w:lang w:eastAsia="ru-RU"/>
              </w:rPr>
              <w:t>»</w:t>
            </w:r>
            <w:r w:rsidRPr="00292EB7">
              <w:rPr>
                <w:rFonts w:eastAsia="Times New Roman" w:cs="Arial"/>
                <w:spacing w:val="0"/>
                <w:sz w:val="20"/>
                <w:szCs w:val="20"/>
                <w:lang w:eastAsia="ru-RU"/>
              </w:rPr>
              <w:t>) (Н</w:t>
            </w:r>
            <w:r w:rsidR="009E2B1B">
              <w:rPr>
                <w:rFonts w:eastAsia="Times New Roman" w:cs="Arial"/>
                <w:spacing w:val="0"/>
                <w:sz w:val="20"/>
                <w:szCs w:val="20"/>
                <w:lang w:eastAsia="ru-RU"/>
              </w:rPr>
              <w:t>И</w:t>
            </w:r>
            <w:r w:rsidRPr="00292EB7">
              <w:rPr>
                <w:rFonts w:eastAsia="Times New Roman" w:cs="Arial"/>
                <w:spacing w:val="0"/>
                <w:sz w:val="20"/>
                <w:szCs w:val="20"/>
                <w:lang w:eastAsia="ru-RU"/>
              </w:rPr>
              <w:t>-1)</w:t>
            </w:r>
          </w:p>
        </w:tc>
        <w:tc>
          <w:tcPr>
            <w:tcW w:w="26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Установка газопоршневых агрегатов суммарной УЭМ  15 МВт</w:t>
            </w:r>
          </w:p>
        </w:tc>
        <w:tc>
          <w:tcPr>
            <w:tcW w:w="169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450000</w:t>
            </w:r>
          </w:p>
        </w:tc>
        <w:tc>
          <w:tcPr>
            <w:tcW w:w="20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2018-2022</w:t>
            </w:r>
          </w:p>
        </w:tc>
      </w:tr>
      <w:tr w:rsidR="00292EB7" w:rsidRPr="00292EB7" w:rsidTr="00223C4E">
        <w:trPr>
          <w:cantSplit/>
          <w:trHeight w:val="80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E2B1B">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 xml:space="preserve">Котельная микрорайона </w:t>
            </w:r>
            <w:r w:rsidR="00310235">
              <w:rPr>
                <w:rFonts w:eastAsia="Times New Roman" w:cs="Arial"/>
                <w:spacing w:val="0"/>
                <w:sz w:val="20"/>
                <w:szCs w:val="20"/>
                <w:lang w:eastAsia="ru-RU"/>
              </w:rPr>
              <w:t>«</w:t>
            </w:r>
            <w:r w:rsidRPr="00292EB7">
              <w:rPr>
                <w:rFonts w:eastAsia="Times New Roman" w:cs="Arial"/>
                <w:spacing w:val="0"/>
                <w:sz w:val="20"/>
                <w:szCs w:val="20"/>
                <w:lang w:eastAsia="ru-RU"/>
              </w:rPr>
              <w:t>Ольговский</w:t>
            </w:r>
            <w:r w:rsidR="00310235">
              <w:rPr>
                <w:rFonts w:eastAsia="Times New Roman" w:cs="Arial"/>
                <w:spacing w:val="0"/>
                <w:sz w:val="20"/>
                <w:szCs w:val="20"/>
                <w:lang w:eastAsia="ru-RU"/>
              </w:rPr>
              <w:t>»</w:t>
            </w:r>
            <w:r w:rsidRPr="00292EB7">
              <w:rPr>
                <w:rFonts w:eastAsia="Times New Roman" w:cs="Arial"/>
                <w:spacing w:val="0"/>
                <w:sz w:val="20"/>
                <w:szCs w:val="20"/>
                <w:lang w:eastAsia="ru-RU"/>
              </w:rPr>
              <w:t xml:space="preserve"> (Н</w:t>
            </w:r>
            <w:r w:rsidR="009E2B1B">
              <w:rPr>
                <w:rFonts w:eastAsia="Times New Roman" w:cs="Arial"/>
                <w:spacing w:val="0"/>
                <w:sz w:val="20"/>
                <w:szCs w:val="20"/>
                <w:lang w:eastAsia="ru-RU"/>
              </w:rPr>
              <w:t>И</w:t>
            </w:r>
            <w:r w:rsidRPr="00292EB7">
              <w:rPr>
                <w:rFonts w:eastAsia="Times New Roman" w:cs="Arial"/>
                <w:spacing w:val="0"/>
                <w:sz w:val="20"/>
                <w:szCs w:val="20"/>
                <w:lang w:eastAsia="ru-RU"/>
              </w:rPr>
              <w:t>-2)</w:t>
            </w:r>
          </w:p>
        </w:tc>
        <w:tc>
          <w:tcPr>
            <w:tcW w:w="26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Установка газопоршневых агрегатов суммарной УЭМ  15 МВт</w:t>
            </w:r>
          </w:p>
        </w:tc>
        <w:tc>
          <w:tcPr>
            <w:tcW w:w="169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450000</w:t>
            </w:r>
          </w:p>
        </w:tc>
        <w:tc>
          <w:tcPr>
            <w:tcW w:w="20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2018-2022</w:t>
            </w:r>
          </w:p>
        </w:tc>
      </w:tr>
      <w:tr w:rsidR="00292EB7" w:rsidRPr="00292EB7" w:rsidTr="00223C4E">
        <w:trPr>
          <w:cantSplit/>
          <w:trHeight w:val="80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310235">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 xml:space="preserve">Котельная в микрорайоне </w:t>
            </w:r>
            <w:r w:rsidR="00310235">
              <w:rPr>
                <w:rFonts w:eastAsia="Times New Roman" w:cs="Arial"/>
                <w:spacing w:val="0"/>
                <w:sz w:val="20"/>
                <w:szCs w:val="20"/>
                <w:lang w:eastAsia="ru-RU"/>
              </w:rPr>
              <w:t>«</w:t>
            </w:r>
            <w:r w:rsidRPr="00292EB7">
              <w:rPr>
                <w:rFonts w:eastAsia="Times New Roman" w:cs="Arial"/>
                <w:spacing w:val="0"/>
                <w:sz w:val="20"/>
                <w:szCs w:val="20"/>
                <w:lang w:eastAsia="ru-RU"/>
              </w:rPr>
              <w:t>Тепличный</w:t>
            </w:r>
            <w:r w:rsidR="00310235">
              <w:rPr>
                <w:rFonts w:eastAsia="Times New Roman" w:cs="Arial"/>
                <w:spacing w:val="0"/>
                <w:sz w:val="20"/>
                <w:szCs w:val="20"/>
                <w:lang w:eastAsia="ru-RU"/>
              </w:rPr>
              <w:t>»</w:t>
            </w:r>
            <w:r w:rsidR="00217DDB">
              <w:rPr>
                <w:rFonts w:eastAsia="Times New Roman" w:cs="Arial"/>
                <w:spacing w:val="0"/>
                <w:sz w:val="20"/>
                <w:szCs w:val="20"/>
                <w:lang w:eastAsia="ru-RU"/>
              </w:rPr>
              <w:t xml:space="preserve"> (НИ</w:t>
            </w:r>
            <w:r w:rsidRPr="00292EB7">
              <w:rPr>
                <w:rFonts w:eastAsia="Times New Roman" w:cs="Arial"/>
                <w:spacing w:val="0"/>
                <w:sz w:val="20"/>
                <w:szCs w:val="20"/>
                <w:lang w:eastAsia="ru-RU"/>
              </w:rPr>
              <w:t>-3)</w:t>
            </w:r>
          </w:p>
        </w:tc>
        <w:tc>
          <w:tcPr>
            <w:tcW w:w="26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Установка газопоршневых агрегатов суммарной УЭМ  3 МВт</w:t>
            </w:r>
          </w:p>
        </w:tc>
        <w:tc>
          <w:tcPr>
            <w:tcW w:w="169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121500</w:t>
            </w:r>
          </w:p>
        </w:tc>
        <w:tc>
          <w:tcPr>
            <w:tcW w:w="20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2018-2022</w:t>
            </w:r>
          </w:p>
        </w:tc>
      </w:tr>
    </w:tbl>
    <w:p w:rsidR="00AB3B9F" w:rsidRDefault="00AB3B9F" w:rsidP="00AB3B9F">
      <w:pPr>
        <w:spacing w:line="360" w:lineRule="auto"/>
        <w:ind w:firstLine="0"/>
        <w:rPr>
          <w:b/>
          <w:bCs/>
          <w:sz w:val="18"/>
          <w:szCs w:val="18"/>
        </w:rPr>
      </w:pPr>
    </w:p>
    <w:p w:rsidR="00D67330" w:rsidRDefault="00D67330" w:rsidP="00AB3B9F">
      <w:pPr>
        <w:spacing w:line="360" w:lineRule="auto"/>
        <w:ind w:firstLine="0"/>
        <w:rPr>
          <w:b/>
          <w:bCs/>
          <w:sz w:val="18"/>
          <w:szCs w:val="18"/>
        </w:rPr>
      </w:pPr>
    </w:p>
    <w:p w:rsidR="00D67330" w:rsidRPr="00093045" w:rsidRDefault="00D67330" w:rsidP="00AB3B9F">
      <w:pPr>
        <w:spacing w:line="360" w:lineRule="auto"/>
        <w:ind w:firstLine="0"/>
        <w:rPr>
          <w:b/>
          <w:bCs/>
          <w:sz w:val="18"/>
          <w:szCs w:val="18"/>
        </w:rPr>
      </w:pPr>
    </w:p>
    <w:p w:rsidR="00A93E72" w:rsidRPr="00093045" w:rsidRDefault="00310235" w:rsidP="006501CA">
      <w:pPr>
        <w:pStyle w:val="20"/>
        <w:numPr>
          <w:ilvl w:val="1"/>
          <w:numId w:val="29"/>
        </w:numPr>
        <w:ind w:left="0" w:firstLine="0"/>
        <w:jc w:val="center"/>
      </w:pPr>
      <w:r>
        <w:t xml:space="preserve"> </w:t>
      </w:r>
      <w:bookmarkStart w:id="126" w:name="_Toc71731950"/>
      <w:r w:rsidR="00A93E72" w:rsidRPr="00093045">
        <w:t xml:space="preserve">Предложения по </w:t>
      </w:r>
      <w:r w:rsidR="00292EB7">
        <w:t>м</w:t>
      </w:r>
      <w:r w:rsidR="00292EB7" w:rsidRPr="00292EB7">
        <w:t>одернизаци</w:t>
      </w:r>
      <w:r w:rsidR="00292EB7">
        <w:t>и</w:t>
      </w:r>
      <w:r w:rsidR="00292EB7" w:rsidRPr="00292EB7">
        <w:t xml:space="preserve"> и реконструкци</w:t>
      </w:r>
      <w:r w:rsidR="00292EB7">
        <w:t>и</w:t>
      </w:r>
      <w:r w:rsidR="00292EB7" w:rsidRPr="00292EB7">
        <w:t xml:space="preserve"> теплоисточников</w:t>
      </w:r>
      <w:bookmarkEnd w:id="126"/>
    </w:p>
    <w:p w:rsidR="00A93E72" w:rsidRPr="00093045" w:rsidRDefault="00A93E72" w:rsidP="00A93E72">
      <w:pPr>
        <w:spacing w:line="360" w:lineRule="auto"/>
        <w:ind w:firstLine="0"/>
        <w:rPr>
          <w:b/>
          <w:bCs/>
          <w:sz w:val="18"/>
          <w:szCs w:val="18"/>
        </w:rPr>
      </w:pPr>
    </w:p>
    <w:p w:rsidR="00A273CD" w:rsidRPr="00093045" w:rsidRDefault="00A93E72" w:rsidP="000C1E5C">
      <w:pPr>
        <w:pStyle w:val="aff7"/>
      </w:pPr>
      <w:bookmarkStart w:id="127" w:name="_Toc71732458"/>
      <w:r w:rsidRPr="00093045">
        <w:t xml:space="preserve">Таблица </w:t>
      </w:r>
      <w:r w:rsidR="00D23580">
        <w:t>5</w:t>
      </w:r>
      <w:r w:rsidRPr="00093045">
        <w:t>.</w:t>
      </w:r>
      <w:r w:rsidR="00EB1986" w:rsidRPr="00093045">
        <w:fldChar w:fldCharType="begin"/>
      </w:r>
      <w:r w:rsidRPr="00093045">
        <w:instrText xml:space="preserve"> SEQ Таблица \* ARABIC \s 1 </w:instrText>
      </w:r>
      <w:r w:rsidR="00EB1986" w:rsidRPr="00093045">
        <w:fldChar w:fldCharType="separate"/>
      </w:r>
      <w:r w:rsidR="002C7562">
        <w:rPr>
          <w:noProof/>
        </w:rPr>
        <w:t>3</w:t>
      </w:r>
      <w:r w:rsidR="00EB1986" w:rsidRPr="00093045">
        <w:rPr>
          <w:noProof/>
        </w:rPr>
        <w:fldChar w:fldCharType="end"/>
      </w:r>
      <w:r w:rsidR="00310235">
        <w:t xml:space="preserve">. </w:t>
      </w:r>
      <w:r w:rsidRPr="00093045">
        <w:t xml:space="preserve">Предложения </w:t>
      </w:r>
      <w:r w:rsidR="002056F5" w:rsidRPr="00093045">
        <w:t>по</w:t>
      </w:r>
      <w:r w:rsidR="00292EB7" w:rsidRPr="00292EB7">
        <w:t xml:space="preserve"> модернизации и реконструкции теплоисточников</w:t>
      </w:r>
      <w:bookmarkEnd w:id="127"/>
    </w:p>
    <w:tbl>
      <w:tblPr>
        <w:tblW w:w="9055" w:type="dxa"/>
        <w:tblInd w:w="93" w:type="dxa"/>
        <w:tblLayout w:type="fixed"/>
        <w:tblLook w:val="04A0" w:firstRow="1" w:lastRow="0" w:firstColumn="1" w:lastColumn="0" w:noHBand="0" w:noVBand="1"/>
      </w:tblPr>
      <w:tblGrid>
        <w:gridCol w:w="2283"/>
        <w:gridCol w:w="3806"/>
        <w:gridCol w:w="1413"/>
        <w:gridCol w:w="1553"/>
      </w:tblGrid>
      <w:tr w:rsidR="00292EB7" w:rsidRPr="00292EB7" w:rsidTr="00310235">
        <w:trPr>
          <w:cantSplit/>
          <w:trHeight w:val="545"/>
          <w:tblHeader/>
        </w:trPr>
        <w:tc>
          <w:tcPr>
            <w:tcW w:w="22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Источник</w:t>
            </w:r>
          </w:p>
        </w:tc>
        <w:tc>
          <w:tcPr>
            <w:tcW w:w="3806" w:type="dxa"/>
            <w:tcBorders>
              <w:top w:val="single" w:sz="4" w:space="0" w:color="auto"/>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Описание мероприятия</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Суммарные затраты, тыс. руб.</w:t>
            </w:r>
          </w:p>
        </w:tc>
        <w:tc>
          <w:tcPr>
            <w:tcW w:w="1553" w:type="dxa"/>
            <w:tcBorders>
              <w:top w:val="single" w:sz="4" w:space="0" w:color="auto"/>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Период реализации мероприятия</w:t>
            </w:r>
          </w:p>
        </w:tc>
      </w:tr>
      <w:tr w:rsidR="00292EB7" w:rsidRPr="00292EB7" w:rsidTr="00310235">
        <w:trPr>
          <w:cantSplit/>
          <w:trHeight w:val="909"/>
        </w:trPr>
        <w:tc>
          <w:tcPr>
            <w:tcW w:w="2283" w:type="dxa"/>
            <w:tcBorders>
              <w:top w:val="nil"/>
              <w:left w:val="single" w:sz="4" w:space="0" w:color="auto"/>
              <w:bottom w:val="single" w:sz="4" w:space="0" w:color="auto"/>
              <w:right w:val="single" w:sz="4" w:space="0" w:color="auto"/>
            </w:tcBorders>
            <w:shd w:val="clear" w:color="auto" w:fill="auto"/>
            <w:noWrap/>
            <w:vAlign w:val="center"/>
            <w:hideMark/>
          </w:tcPr>
          <w:p w:rsidR="00292EB7" w:rsidRPr="00F37167" w:rsidRDefault="00292EB7" w:rsidP="00310235">
            <w:pPr>
              <w:widowControl/>
              <w:adjustRightInd/>
              <w:spacing w:before="0" w:after="0"/>
              <w:ind w:firstLine="0"/>
              <w:jc w:val="center"/>
              <w:textAlignment w:val="auto"/>
              <w:rPr>
                <w:rFonts w:eastAsia="Times New Roman" w:cs="Arial"/>
                <w:color w:val="000000"/>
                <w:spacing w:val="0"/>
                <w:sz w:val="20"/>
                <w:lang w:eastAsia="ru-RU"/>
              </w:rPr>
            </w:pPr>
            <w:r w:rsidRPr="00F37167">
              <w:rPr>
                <w:rFonts w:eastAsia="Times New Roman" w:cs="Arial"/>
                <w:color w:val="000000"/>
                <w:spacing w:val="0"/>
                <w:sz w:val="20"/>
                <w:lang w:eastAsia="ru-RU"/>
              </w:rPr>
              <w:t xml:space="preserve">ул.Грабцевское шоссе, 174 ОАО </w:t>
            </w:r>
            <w:r w:rsidR="00310235" w:rsidRPr="00F37167">
              <w:rPr>
                <w:rFonts w:eastAsia="Times New Roman" w:cs="Arial"/>
                <w:color w:val="000000"/>
                <w:spacing w:val="0"/>
                <w:sz w:val="20"/>
                <w:lang w:eastAsia="ru-RU"/>
              </w:rPr>
              <w:t>«</w:t>
            </w:r>
            <w:r w:rsidRPr="00F37167">
              <w:rPr>
                <w:rFonts w:eastAsia="Times New Roman" w:cs="Arial"/>
                <w:color w:val="000000"/>
                <w:spacing w:val="0"/>
                <w:sz w:val="20"/>
                <w:lang w:eastAsia="ru-RU"/>
              </w:rPr>
              <w:t xml:space="preserve">НПП "Калужский приборостроительный завод </w:t>
            </w:r>
            <w:r w:rsidR="00310235" w:rsidRPr="00F37167">
              <w:rPr>
                <w:rFonts w:eastAsia="Times New Roman" w:cs="Arial"/>
                <w:color w:val="000000"/>
                <w:spacing w:val="0"/>
                <w:sz w:val="20"/>
                <w:lang w:eastAsia="ru-RU"/>
              </w:rPr>
              <w:t>«</w:t>
            </w:r>
            <w:r w:rsidRPr="00F37167">
              <w:rPr>
                <w:rFonts w:eastAsia="Times New Roman" w:cs="Arial"/>
                <w:color w:val="000000"/>
                <w:spacing w:val="0"/>
                <w:sz w:val="20"/>
                <w:lang w:eastAsia="ru-RU"/>
              </w:rPr>
              <w:t>Тайфун</w:t>
            </w:r>
            <w:r w:rsidR="00310235" w:rsidRPr="00F37167">
              <w:rPr>
                <w:rFonts w:eastAsia="Times New Roman" w:cs="Arial"/>
                <w:color w:val="000000"/>
                <w:spacing w:val="0"/>
                <w:sz w:val="20"/>
                <w:lang w:eastAsia="ru-RU"/>
              </w:rPr>
              <w:t>»</w:t>
            </w:r>
            <w:r w:rsidRPr="00F37167">
              <w:rPr>
                <w:rFonts w:eastAsia="Times New Roman" w:cs="Arial"/>
                <w:color w:val="000000"/>
                <w:spacing w:val="0"/>
                <w:sz w:val="20"/>
                <w:lang w:eastAsia="ru-RU"/>
              </w:rPr>
              <w:t xml:space="preserve">) </w:t>
            </w:r>
          </w:p>
        </w:tc>
        <w:tc>
          <w:tcPr>
            <w:tcW w:w="3806" w:type="dxa"/>
            <w:tcBorders>
              <w:top w:val="nil"/>
              <w:left w:val="nil"/>
              <w:bottom w:val="single" w:sz="4" w:space="0" w:color="auto"/>
              <w:right w:val="single" w:sz="4" w:space="0" w:color="auto"/>
            </w:tcBorders>
            <w:shd w:val="clear" w:color="auto" w:fill="auto"/>
            <w:vAlign w:val="center"/>
            <w:hideMark/>
          </w:tcPr>
          <w:p w:rsidR="00292EB7" w:rsidRPr="00F3716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F37167">
              <w:rPr>
                <w:rFonts w:eastAsia="Times New Roman" w:cs="Arial"/>
                <w:color w:val="000000"/>
                <w:spacing w:val="0"/>
                <w:sz w:val="20"/>
                <w:lang w:eastAsia="ru-RU"/>
              </w:rPr>
              <w:t>Модернизация зоны теплоснабжения источника тепловой энергии при переводе абонентов на независимую схему теплоснабжения</w:t>
            </w:r>
          </w:p>
        </w:tc>
        <w:tc>
          <w:tcPr>
            <w:tcW w:w="1413" w:type="dxa"/>
            <w:tcBorders>
              <w:top w:val="nil"/>
              <w:left w:val="nil"/>
              <w:bottom w:val="single" w:sz="4" w:space="0" w:color="auto"/>
              <w:right w:val="single" w:sz="4" w:space="0" w:color="auto"/>
            </w:tcBorders>
            <w:shd w:val="clear" w:color="auto" w:fill="auto"/>
            <w:noWrap/>
            <w:vAlign w:val="center"/>
            <w:hideMark/>
          </w:tcPr>
          <w:p w:rsidR="00292EB7" w:rsidRPr="00F37167" w:rsidRDefault="00DD0FD9" w:rsidP="00292EB7">
            <w:pPr>
              <w:widowControl/>
              <w:adjustRightInd/>
              <w:spacing w:before="0" w:after="0"/>
              <w:ind w:firstLine="0"/>
              <w:jc w:val="center"/>
              <w:textAlignment w:val="auto"/>
              <w:rPr>
                <w:rFonts w:eastAsia="Times New Roman" w:cs="Arial"/>
                <w:color w:val="000000"/>
                <w:spacing w:val="0"/>
                <w:sz w:val="20"/>
                <w:lang w:eastAsia="ru-RU"/>
              </w:rPr>
            </w:pPr>
            <w:r w:rsidRPr="00F37167">
              <w:rPr>
                <w:rFonts w:eastAsia="Times New Roman" w:cs="Arial"/>
                <w:color w:val="000000"/>
                <w:spacing w:val="0"/>
                <w:sz w:val="20"/>
                <w:lang w:eastAsia="ru-RU"/>
              </w:rPr>
              <w:t>104551</w:t>
            </w:r>
          </w:p>
        </w:tc>
        <w:tc>
          <w:tcPr>
            <w:tcW w:w="1553" w:type="dxa"/>
            <w:tcBorders>
              <w:top w:val="nil"/>
              <w:left w:val="nil"/>
              <w:bottom w:val="single" w:sz="4" w:space="0" w:color="auto"/>
              <w:right w:val="single" w:sz="4" w:space="0" w:color="auto"/>
            </w:tcBorders>
            <w:shd w:val="clear" w:color="auto" w:fill="auto"/>
            <w:noWrap/>
            <w:vAlign w:val="center"/>
            <w:hideMark/>
          </w:tcPr>
          <w:p w:rsidR="00292EB7" w:rsidRPr="00F37167" w:rsidRDefault="00292EB7" w:rsidP="00DD0FD9">
            <w:pPr>
              <w:widowControl/>
              <w:adjustRightInd/>
              <w:spacing w:before="0" w:after="0"/>
              <w:ind w:firstLine="0"/>
              <w:jc w:val="center"/>
              <w:textAlignment w:val="auto"/>
              <w:rPr>
                <w:rFonts w:eastAsia="Times New Roman" w:cs="Arial"/>
                <w:color w:val="000000"/>
                <w:spacing w:val="0"/>
                <w:sz w:val="20"/>
                <w:lang w:eastAsia="ru-RU"/>
              </w:rPr>
            </w:pPr>
            <w:r w:rsidRPr="00F37167">
              <w:rPr>
                <w:rFonts w:eastAsia="Times New Roman" w:cs="Arial"/>
                <w:color w:val="000000"/>
                <w:spacing w:val="0"/>
                <w:sz w:val="20"/>
                <w:lang w:eastAsia="ru-RU"/>
              </w:rPr>
              <w:t>20</w:t>
            </w:r>
            <w:r w:rsidR="00DD0FD9" w:rsidRPr="00F37167">
              <w:rPr>
                <w:rFonts w:eastAsia="Times New Roman" w:cs="Arial"/>
                <w:color w:val="000000"/>
                <w:spacing w:val="0"/>
                <w:sz w:val="20"/>
                <w:lang w:eastAsia="ru-RU"/>
              </w:rPr>
              <w:t>22</w:t>
            </w:r>
            <w:r w:rsidRPr="00F37167">
              <w:rPr>
                <w:rFonts w:eastAsia="Times New Roman" w:cs="Arial"/>
                <w:color w:val="000000"/>
                <w:spacing w:val="0"/>
                <w:sz w:val="20"/>
                <w:lang w:eastAsia="ru-RU"/>
              </w:rPr>
              <w:t>-20</w:t>
            </w:r>
            <w:r w:rsidR="00DD0FD9" w:rsidRPr="00F37167">
              <w:rPr>
                <w:rFonts w:eastAsia="Times New Roman" w:cs="Arial"/>
                <w:color w:val="000000"/>
                <w:spacing w:val="0"/>
                <w:sz w:val="20"/>
                <w:lang w:eastAsia="ru-RU"/>
              </w:rPr>
              <w:t>28</w:t>
            </w:r>
          </w:p>
        </w:tc>
      </w:tr>
      <w:tr w:rsidR="00292EB7" w:rsidRPr="00292EB7" w:rsidTr="00310235">
        <w:trPr>
          <w:cantSplit/>
          <w:trHeight w:val="727"/>
        </w:trPr>
        <w:tc>
          <w:tcPr>
            <w:tcW w:w="2283" w:type="dxa"/>
            <w:tcBorders>
              <w:top w:val="nil"/>
              <w:left w:val="single" w:sz="4" w:space="0" w:color="auto"/>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 xml:space="preserve">ул. Советская, 20в        </w:t>
            </w:r>
          </w:p>
        </w:tc>
        <w:tc>
          <w:tcPr>
            <w:tcW w:w="3806" w:type="dxa"/>
            <w:tcBorders>
              <w:top w:val="nil"/>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Реконструкция котельной - увеличение УТМ на 10 Гкал/ч для покрытия перспективных приростов тепловых нагрузок</w:t>
            </w:r>
          </w:p>
        </w:tc>
        <w:tc>
          <w:tcPr>
            <w:tcW w:w="141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10500</w:t>
            </w:r>
          </w:p>
        </w:tc>
        <w:tc>
          <w:tcPr>
            <w:tcW w:w="155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2022-2028</w:t>
            </w:r>
          </w:p>
        </w:tc>
      </w:tr>
      <w:tr w:rsidR="00782AD0"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710642" w:rsidRPr="00310235" w:rsidRDefault="00710642" w:rsidP="00292EB7">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ул. Кубяка, 3а</w:t>
            </w:r>
          </w:p>
        </w:tc>
        <w:tc>
          <w:tcPr>
            <w:tcW w:w="3806" w:type="dxa"/>
            <w:tcBorders>
              <w:top w:val="nil"/>
              <w:left w:val="nil"/>
              <w:bottom w:val="single" w:sz="4" w:space="0" w:color="auto"/>
              <w:right w:val="single" w:sz="4" w:space="0" w:color="auto"/>
            </w:tcBorders>
            <w:shd w:val="clear" w:color="auto" w:fill="auto"/>
            <w:vAlign w:val="center"/>
          </w:tcPr>
          <w:p w:rsidR="00710642" w:rsidRPr="00310235" w:rsidRDefault="00710642"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Модернизация котельной          приобретение 1-го котла жаротрубного</w:t>
            </w:r>
          </w:p>
        </w:tc>
        <w:tc>
          <w:tcPr>
            <w:tcW w:w="1413" w:type="dxa"/>
            <w:tcBorders>
              <w:top w:val="nil"/>
              <w:left w:val="nil"/>
              <w:bottom w:val="single" w:sz="4" w:space="0" w:color="auto"/>
              <w:right w:val="single" w:sz="4" w:space="0" w:color="auto"/>
            </w:tcBorders>
            <w:shd w:val="clear" w:color="auto" w:fill="auto"/>
            <w:noWrap/>
            <w:vAlign w:val="center"/>
          </w:tcPr>
          <w:p w:rsidR="00710642"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11591</w:t>
            </w:r>
          </w:p>
        </w:tc>
        <w:tc>
          <w:tcPr>
            <w:tcW w:w="1553" w:type="dxa"/>
            <w:tcBorders>
              <w:top w:val="nil"/>
              <w:left w:val="nil"/>
              <w:bottom w:val="single" w:sz="4" w:space="0" w:color="auto"/>
              <w:right w:val="single" w:sz="4" w:space="0" w:color="auto"/>
            </w:tcBorders>
            <w:shd w:val="clear" w:color="auto" w:fill="auto"/>
            <w:noWrap/>
            <w:vAlign w:val="center"/>
          </w:tcPr>
          <w:p w:rsidR="00710642"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2022 - 2024</w:t>
            </w:r>
          </w:p>
        </w:tc>
      </w:tr>
      <w:tr w:rsidR="00782AD0"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782AD0" w:rsidRPr="00310235" w:rsidRDefault="00782AD0" w:rsidP="00310235">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б-р Энтузиастов,</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6б</w:t>
            </w:r>
          </w:p>
        </w:tc>
        <w:tc>
          <w:tcPr>
            <w:tcW w:w="3806" w:type="dxa"/>
            <w:tcBorders>
              <w:top w:val="nil"/>
              <w:left w:val="nil"/>
              <w:bottom w:val="single" w:sz="4" w:space="0" w:color="auto"/>
              <w:right w:val="single" w:sz="4" w:space="0" w:color="auto"/>
            </w:tcBorders>
            <w:shd w:val="clear" w:color="auto" w:fill="auto"/>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Модернизация котельной          строительно-монтажные работы (замена 2 котлов, и строительство двух стволов дымовой трубы)</w:t>
            </w:r>
          </w:p>
        </w:tc>
        <w:tc>
          <w:tcPr>
            <w:tcW w:w="1413" w:type="dxa"/>
            <w:tcBorders>
              <w:top w:val="nil"/>
              <w:left w:val="nil"/>
              <w:bottom w:val="single" w:sz="4" w:space="0" w:color="auto"/>
              <w:right w:val="single" w:sz="4" w:space="0" w:color="auto"/>
            </w:tcBorders>
            <w:shd w:val="clear" w:color="auto" w:fill="auto"/>
            <w:noWrap/>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42411</w:t>
            </w:r>
          </w:p>
        </w:tc>
        <w:tc>
          <w:tcPr>
            <w:tcW w:w="1553" w:type="dxa"/>
            <w:tcBorders>
              <w:top w:val="nil"/>
              <w:left w:val="nil"/>
              <w:bottom w:val="single" w:sz="4" w:space="0" w:color="auto"/>
              <w:right w:val="single" w:sz="4" w:space="0" w:color="auto"/>
            </w:tcBorders>
            <w:shd w:val="clear" w:color="auto" w:fill="auto"/>
            <w:noWrap/>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2022 - 2024</w:t>
            </w:r>
          </w:p>
        </w:tc>
      </w:tr>
      <w:tr w:rsidR="00782AD0"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782AD0" w:rsidRPr="00310235"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 xml:space="preserve">пер.Вишневского, </w:t>
            </w:r>
            <w:r w:rsidR="00782AD0" w:rsidRPr="00310235">
              <w:rPr>
                <w:rFonts w:eastAsia="Times New Roman" w:cs="Arial"/>
                <w:spacing w:val="0"/>
                <w:sz w:val="20"/>
                <w:szCs w:val="20"/>
                <w:lang w:eastAsia="ru-RU"/>
              </w:rPr>
              <w:t>3</w:t>
            </w:r>
          </w:p>
        </w:tc>
        <w:tc>
          <w:tcPr>
            <w:tcW w:w="3806" w:type="dxa"/>
            <w:tcBorders>
              <w:top w:val="nil"/>
              <w:left w:val="nil"/>
              <w:bottom w:val="single" w:sz="4" w:space="0" w:color="auto"/>
              <w:right w:val="single" w:sz="4" w:space="0" w:color="auto"/>
            </w:tcBorders>
            <w:shd w:val="clear" w:color="auto" w:fill="auto"/>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Модернизация котельной          строительно-монтажные работы (замена оставшихся 2-х котлов и строительство двух стволов дымовой трубы)</w:t>
            </w:r>
          </w:p>
        </w:tc>
        <w:tc>
          <w:tcPr>
            <w:tcW w:w="1413" w:type="dxa"/>
            <w:tcBorders>
              <w:top w:val="nil"/>
              <w:left w:val="nil"/>
              <w:bottom w:val="single" w:sz="4" w:space="0" w:color="auto"/>
              <w:right w:val="single" w:sz="4" w:space="0" w:color="auto"/>
            </w:tcBorders>
            <w:shd w:val="clear" w:color="auto" w:fill="auto"/>
            <w:noWrap/>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39209</w:t>
            </w:r>
          </w:p>
        </w:tc>
        <w:tc>
          <w:tcPr>
            <w:tcW w:w="1553" w:type="dxa"/>
            <w:tcBorders>
              <w:top w:val="nil"/>
              <w:left w:val="nil"/>
              <w:bottom w:val="single" w:sz="4" w:space="0" w:color="auto"/>
              <w:right w:val="single" w:sz="4" w:space="0" w:color="auto"/>
            </w:tcBorders>
            <w:shd w:val="clear" w:color="auto" w:fill="auto"/>
            <w:noWrap/>
            <w:vAlign w:val="center"/>
          </w:tcPr>
          <w:p w:rsidR="00782AD0" w:rsidRPr="00310235" w:rsidRDefault="00782AD0" w:rsidP="00782AD0">
            <w:pPr>
              <w:ind w:firstLine="0"/>
            </w:pPr>
            <w:r w:rsidRPr="00310235">
              <w:rPr>
                <w:rFonts w:eastAsia="Times New Roman" w:cs="Arial"/>
                <w:spacing w:val="0"/>
                <w:sz w:val="20"/>
                <w:lang w:eastAsia="ru-RU"/>
              </w:rPr>
              <w:t>2022 - 2024</w:t>
            </w:r>
          </w:p>
        </w:tc>
      </w:tr>
      <w:tr w:rsidR="00782AD0"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782AD0" w:rsidRPr="00310235"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ул.Никитина, 95 б</w:t>
            </w:r>
          </w:p>
        </w:tc>
        <w:tc>
          <w:tcPr>
            <w:tcW w:w="3806" w:type="dxa"/>
            <w:tcBorders>
              <w:top w:val="nil"/>
              <w:left w:val="nil"/>
              <w:bottom w:val="single" w:sz="4" w:space="0" w:color="auto"/>
              <w:right w:val="single" w:sz="4" w:space="0" w:color="auto"/>
            </w:tcBorders>
            <w:shd w:val="clear" w:color="auto" w:fill="auto"/>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68477</w:t>
            </w:r>
          </w:p>
        </w:tc>
        <w:tc>
          <w:tcPr>
            <w:tcW w:w="1553" w:type="dxa"/>
            <w:tcBorders>
              <w:top w:val="nil"/>
              <w:left w:val="nil"/>
              <w:bottom w:val="single" w:sz="4" w:space="0" w:color="auto"/>
              <w:right w:val="single" w:sz="4" w:space="0" w:color="auto"/>
            </w:tcBorders>
            <w:shd w:val="clear" w:color="auto" w:fill="auto"/>
            <w:noWrap/>
            <w:vAlign w:val="center"/>
          </w:tcPr>
          <w:p w:rsidR="00782AD0" w:rsidRPr="00310235" w:rsidRDefault="00782AD0" w:rsidP="00782AD0">
            <w:pPr>
              <w:ind w:firstLine="0"/>
            </w:pPr>
            <w:r w:rsidRPr="00310235">
              <w:rPr>
                <w:rFonts w:eastAsia="Times New Roman" w:cs="Arial"/>
                <w:spacing w:val="0"/>
                <w:sz w:val="20"/>
                <w:lang w:eastAsia="ru-RU"/>
              </w:rPr>
              <w:t>2022 - 2024</w:t>
            </w:r>
          </w:p>
        </w:tc>
      </w:tr>
      <w:tr w:rsidR="00782AD0"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782AD0" w:rsidRPr="00310235" w:rsidRDefault="00782AD0" w:rsidP="00310235">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ул.Новослободская,</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25</w:t>
            </w:r>
          </w:p>
        </w:tc>
        <w:tc>
          <w:tcPr>
            <w:tcW w:w="3806" w:type="dxa"/>
            <w:tcBorders>
              <w:top w:val="nil"/>
              <w:left w:val="nil"/>
              <w:bottom w:val="single" w:sz="4" w:space="0" w:color="auto"/>
              <w:right w:val="single" w:sz="4" w:space="0" w:color="auto"/>
            </w:tcBorders>
            <w:shd w:val="clear" w:color="auto" w:fill="auto"/>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71074</w:t>
            </w:r>
          </w:p>
        </w:tc>
        <w:tc>
          <w:tcPr>
            <w:tcW w:w="1553" w:type="dxa"/>
            <w:tcBorders>
              <w:top w:val="nil"/>
              <w:left w:val="nil"/>
              <w:bottom w:val="single" w:sz="4" w:space="0" w:color="auto"/>
              <w:right w:val="single" w:sz="4" w:space="0" w:color="auto"/>
            </w:tcBorders>
            <w:shd w:val="clear" w:color="auto" w:fill="auto"/>
            <w:noWrap/>
            <w:vAlign w:val="center"/>
          </w:tcPr>
          <w:p w:rsidR="00782AD0" w:rsidRPr="00310235" w:rsidRDefault="00782AD0" w:rsidP="00782AD0">
            <w:pPr>
              <w:ind w:firstLine="0"/>
            </w:pPr>
            <w:r w:rsidRPr="00310235">
              <w:rPr>
                <w:rFonts w:eastAsia="Times New Roman" w:cs="Arial"/>
                <w:spacing w:val="0"/>
                <w:sz w:val="20"/>
                <w:lang w:eastAsia="ru-RU"/>
              </w:rPr>
              <w:t>2022 - 2024</w:t>
            </w:r>
          </w:p>
        </w:tc>
      </w:tr>
      <w:tr w:rsidR="00782AD0"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ул.Чичерина,</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11</w:t>
            </w:r>
          </w:p>
        </w:tc>
        <w:tc>
          <w:tcPr>
            <w:tcW w:w="3806" w:type="dxa"/>
            <w:tcBorders>
              <w:top w:val="nil"/>
              <w:left w:val="nil"/>
              <w:bottom w:val="single" w:sz="4" w:space="0" w:color="auto"/>
              <w:right w:val="single" w:sz="4" w:space="0" w:color="auto"/>
            </w:tcBorders>
            <w:shd w:val="clear" w:color="auto" w:fill="auto"/>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47295</w:t>
            </w:r>
          </w:p>
        </w:tc>
        <w:tc>
          <w:tcPr>
            <w:tcW w:w="1553" w:type="dxa"/>
            <w:tcBorders>
              <w:top w:val="nil"/>
              <w:left w:val="nil"/>
              <w:bottom w:val="single" w:sz="4" w:space="0" w:color="auto"/>
              <w:right w:val="single" w:sz="4" w:space="0" w:color="auto"/>
            </w:tcBorders>
            <w:shd w:val="clear" w:color="auto" w:fill="auto"/>
            <w:noWrap/>
            <w:vAlign w:val="center"/>
          </w:tcPr>
          <w:p w:rsidR="00782AD0" w:rsidRPr="00310235" w:rsidRDefault="00782AD0" w:rsidP="00782AD0">
            <w:pPr>
              <w:ind w:firstLine="0"/>
            </w:pPr>
            <w:r w:rsidRPr="00310235">
              <w:rPr>
                <w:rFonts w:eastAsia="Times New Roman" w:cs="Arial"/>
                <w:spacing w:val="0"/>
                <w:sz w:val="20"/>
                <w:lang w:eastAsia="ru-RU"/>
              </w:rPr>
              <w:t>2022 - 2024</w:t>
            </w:r>
          </w:p>
        </w:tc>
      </w:tr>
      <w:tr w:rsidR="00782AD0"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ул.Дзержинского,</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83</w:t>
            </w:r>
          </w:p>
        </w:tc>
        <w:tc>
          <w:tcPr>
            <w:tcW w:w="3806" w:type="dxa"/>
            <w:tcBorders>
              <w:top w:val="nil"/>
              <w:left w:val="nil"/>
              <w:bottom w:val="single" w:sz="4" w:space="0" w:color="auto"/>
              <w:right w:val="single" w:sz="4" w:space="0" w:color="auto"/>
            </w:tcBorders>
            <w:shd w:val="clear" w:color="auto" w:fill="auto"/>
          </w:tcPr>
          <w:p w:rsidR="00782AD0" w:rsidRPr="00310235" w:rsidRDefault="00782AD0">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17461</w:t>
            </w:r>
          </w:p>
        </w:tc>
        <w:tc>
          <w:tcPr>
            <w:tcW w:w="1553" w:type="dxa"/>
            <w:tcBorders>
              <w:top w:val="nil"/>
              <w:left w:val="nil"/>
              <w:bottom w:val="single" w:sz="4" w:space="0" w:color="auto"/>
              <w:right w:val="single" w:sz="4" w:space="0" w:color="auto"/>
            </w:tcBorders>
            <w:shd w:val="clear" w:color="auto" w:fill="auto"/>
            <w:noWrap/>
            <w:vAlign w:val="center"/>
          </w:tcPr>
          <w:p w:rsidR="00782AD0" w:rsidRPr="00310235" w:rsidRDefault="00782AD0" w:rsidP="00782AD0">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310235" w:rsidP="00310235">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5D3684" w:rsidRPr="00310235">
              <w:rPr>
                <w:rFonts w:eastAsia="Times New Roman" w:cs="Arial"/>
                <w:spacing w:val="0"/>
                <w:sz w:val="20"/>
                <w:szCs w:val="20"/>
                <w:lang w:eastAsia="ru-RU"/>
              </w:rPr>
              <w:t>Тульская,</w:t>
            </w:r>
            <w:r>
              <w:rPr>
                <w:rFonts w:eastAsia="Times New Roman" w:cs="Arial"/>
                <w:spacing w:val="0"/>
                <w:sz w:val="20"/>
                <w:szCs w:val="20"/>
                <w:lang w:eastAsia="ru-RU"/>
              </w:rPr>
              <w:t xml:space="preserve"> </w:t>
            </w:r>
            <w:r w:rsidR="005D3684" w:rsidRPr="00310235">
              <w:rPr>
                <w:rFonts w:eastAsia="Times New Roman" w:cs="Arial"/>
                <w:spacing w:val="0"/>
                <w:sz w:val="20"/>
                <w:szCs w:val="20"/>
                <w:lang w:eastAsia="ru-RU"/>
              </w:rPr>
              <w:t>78в</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22300</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310235">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пер.Воскресенский, 2б</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41800</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F37167" w:rsidRDefault="00310235" w:rsidP="00292EB7">
            <w:pPr>
              <w:widowControl/>
              <w:adjustRightInd/>
              <w:spacing w:before="0" w:after="0"/>
              <w:ind w:firstLine="0"/>
              <w:jc w:val="center"/>
              <w:textAlignment w:val="auto"/>
              <w:rPr>
                <w:rFonts w:eastAsia="Times New Roman" w:cs="Arial"/>
                <w:spacing w:val="0"/>
                <w:sz w:val="20"/>
                <w:szCs w:val="20"/>
                <w:lang w:eastAsia="ru-RU"/>
              </w:rPr>
            </w:pPr>
            <w:r w:rsidRPr="00F37167">
              <w:rPr>
                <w:rFonts w:eastAsia="Times New Roman" w:cs="Arial"/>
                <w:spacing w:val="0"/>
                <w:sz w:val="20"/>
                <w:szCs w:val="20"/>
                <w:lang w:eastAsia="ru-RU"/>
              </w:rPr>
              <w:t>ул</w:t>
            </w:r>
            <w:r w:rsidR="005D3684" w:rsidRPr="00F37167">
              <w:rPr>
                <w:rFonts w:eastAsia="Times New Roman" w:cs="Arial"/>
                <w:spacing w:val="0"/>
                <w:sz w:val="20"/>
                <w:szCs w:val="20"/>
                <w:lang w:eastAsia="ru-RU"/>
              </w:rPr>
              <w:t xml:space="preserve"> Кубяка, 3а</w:t>
            </w:r>
          </w:p>
        </w:tc>
        <w:tc>
          <w:tcPr>
            <w:tcW w:w="3806" w:type="dxa"/>
            <w:tcBorders>
              <w:top w:val="nil"/>
              <w:left w:val="nil"/>
              <w:bottom w:val="single" w:sz="4" w:space="0" w:color="auto"/>
              <w:right w:val="single" w:sz="4" w:space="0" w:color="auto"/>
            </w:tcBorders>
            <w:shd w:val="clear" w:color="auto" w:fill="auto"/>
          </w:tcPr>
          <w:p w:rsidR="005D3684" w:rsidRPr="00F37167" w:rsidRDefault="005D3684">
            <w:r w:rsidRPr="00F37167">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F37167" w:rsidRDefault="00DD0FD9" w:rsidP="00292EB7">
            <w:pPr>
              <w:widowControl/>
              <w:adjustRightInd/>
              <w:spacing w:before="0" w:after="0"/>
              <w:ind w:firstLine="0"/>
              <w:jc w:val="center"/>
              <w:textAlignment w:val="auto"/>
              <w:rPr>
                <w:rFonts w:eastAsia="Times New Roman" w:cs="Arial"/>
                <w:spacing w:val="0"/>
                <w:sz w:val="20"/>
                <w:lang w:eastAsia="ru-RU"/>
              </w:rPr>
            </w:pPr>
            <w:r w:rsidRPr="00F37167">
              <w:rPr>
                <w:rFonts w:eastAsia="Times New Roman" w:cs="Arial"/>
                <w:spacing w:val="0"/>
                <w:sz w:val="20"/>
                <w:lang w:eastAsia="ru-RU"/>
              </w:rPr>
              <w:t>65869</w:t>
            </w:r>
          </w:p>
        </w:tc>
        <w:tc>
          <w:tcPr>
            <w:tcW w:w="1553" w:type="dxa"/>
            <w:tcBorders>
              <w:top w:val="nil"/>
              <w:left w:val="nil"/>
              <w:bottom w:val="single" w:sz="4" w:space="0" w:color="auto"/>
              <w:right w:val="single" w:sz="4" w:space="0" w:color="auto"/>
            </w:tcBorders>
            <w:shd w:val="clear" w:color="auto" w:fill="auto"/>
            <w:noWrap/>
          </w:tcPr>
          <w:p w:rsidR="005D3684" w:rsidRPr="00F37167" w:rsidRDefault="005D3684" w:rsidP="005D3684">
            <w:pPr>
              <w:ind w:firstLine="0"/>
            </w:pPr>
            <w:r w:rsidRPr="00F37167">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5D3684" w:rsidRPr="00310235">
              <w:rPr>
                <w:rFonts w:eastAsia="Times New Roman" w:cs="Arial"/>
                <w:spacing w:val="0"/>
                <w:sz w:val="20"/>
                <w:szCs w:val="20"/>
                <w:lang w:eastAsia="ru-RU"/>
              </w:rPr>
              <w:t>Ф.Энгельса, 13а</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40948</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310235">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ул.Ленина, 26</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56157</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ул.Пролетарская,</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125</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87920</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lastRenderedPageBreak/>
              <w:t>ул.Хрустальная, 50</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25940</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9E2B1B"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5D3684" w:rsidRPr="00310235">
              <w:rPr>
                <w:rFonts w:eastAsia="Times New Roman" w:cs="Arial"/>
                <w:spacing w:val="0"/>
                <w:sz w:val="20"/>
                <w:szCs w:val="20"/>
                <w:lang w:eastAsia="ru-RU"/>
              </w:rPr>
              <w:t>Болотникова, 29</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30250</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Калуга Бор,</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3</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40469</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ул.Московская,</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299</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22031</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310235">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д.Канищево, ул.Новая,</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41</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62320</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ул.Дзержинского,</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83</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58939</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310235">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ул.Тульская,</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78</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53380</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ул.Пестеля, 32</w:t>
            </w:r>
            <w:r w:rsidR="005D3684" w:rsidRPr="00310235">
              <w:rPr>
                <w:rFonts w:eastAsia="Times New Roman" w:cs="Arial"/>
                <w:spacing w:val="0"/>
                <w:sz w:val="20"/>
                <w:szCs w:val="20"/>
                <w:lang w:eastAsia="ru-RU"/>
              </w:rPr>
              <w:t>б</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82567</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5D3684" w:rsidRPr="00310235">
              <w:rPr>
                <w:rFonts w:eastAsia="Times New Roman" w:cs="Arial"/>
                <w:spacing w:val="0"/>
                <w:sz w:val="20"/>
                <w:szCs w:val="20"/>
                <w:lang w:eastAsia="ru-RU"/>
              </w:rPr>
              <w:t>Театральная, 4г</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DD0FD9" w:rsidP="00292EB7">
            <w:pPr>
              <w:widowControl/>
              <w:adjustRightInd/>
              <w:spacing w:before="0" w:after="0"/>
              <w:ind w:firstLine="0"/>
              <w:jc w:val="center"/>
              <w:textAlignment w:val="auto"/>
              <w:rPr>
                <w:rFonts w:eastAsia="Times New Roman" w:cs="Arial"/>
                <w:spacing w:val="0"/>
                <w:sz w:val="20"/>
                <w:lang w:eastAsia="ru-RU"/>
              </w:rPr>
            </w:pPr>
            <w:r>
              <w:rPr>
                <w:rFonts w:eastAsia="Times New Roman" w:cs="Arial"/>
                <w:spacing w:val="0"/>
                <w:sz w:val="20"/>
                <w:lang w:eastAsia="ru-RU"/>
              </w:rPr>
              <w:t>68132</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bl>
    <w:p w:rsidR="00292EB7" w:rsidRDefault="00292EB7">
      <w:pPr>
        <w:widowControl/>
        <w:adjustRightInd/>
        <w:spacing w:before="0" w:after="0"/>
        <w:ind w:firstLine="0"/>
        <w:jc w:val="left"/>
        <w:textAlignment w:val="auto"/>
      </w:pPr>
      <w:r>
        <w:br w:type="page"/>
      </w:r>
    </w:p>
    <w:p w:rsidR="002056F5" w:rsidRPr="00093045" w:rsidRDefault="00310235" w:rsidP="006501CA">
      <w:pPr>
        <w:pStyle w:val="20"/>
        <w:numPr>
          <w:ilvl w:val="1"/>
          <w:numId w:val="29"/>
        </w:numPr>
        <w:ind w:left="0" w:firstLine="0"/>
        <w:jc w:val="center"/>
      </w:pPr>
      <w:r>
        <w:lastRenderedPageBreak/>
        <w:t xml:space="preserve"> </w:t>
      </w:r>
      <w:bookmarkStart w:id="128" w:name="_Toc71731951"/>
      <w:r w:rsidR="002056F5" w:rsidRPr="00093045">
        <w:t xml:space="preserve">Предложения по </w:t>
      </w:r>
      <w:r w:rsidR="00292EB7">
        <w:t>п</w:t>
      </w:r>
      <w:r w:rsidR="00292EB7" w:rsidRPr="00292EB7">
        <w:t>ереоборудовани</w:t>
      </w:r>
      <w:r w:rsidR="00292EB7">
        <w:t>ю</w:t>
      </w:r>
      <w:r w:rsidR="00292EB7" w:rsidRPr="00292EB7">
        <w:t xml:space="preserve"> котельной в ЦТП при выводе</w:t>
      </w:r>
      <w:r w:rsidR="00292EB7">
        <w:t xml:space="preserve"> теплоисточника из эксплуатации</w:t>
      </w:r>
      <w:bookmarkEnd w:id="128"/>
    </w:p>
    <w:p w:rsidR="002056F5" w:rsidRPr="00093045" w:rsidRDefault="002056F5" w:rsidP="002056F5">
      <w:pPr>
        <w:spacing w:line="360" w:lineRule="auto"/>
        <w:ind w:firstLine="0"/>
        <w:rPr>
          <w:b/>
          <w:bCs/>
          <w:sz w:val="18"/>
          <w:szCs w:val="18"/>
        </w:rPr>
      </w:pPr>
    </w:p>
    <w:p w:rsidR="00F04F4B" w:rsidRPr="00093045" w:rsidRDefault="002056F5" w:rsidP="000C1E5C">
      <w:pPr>
        <w:pStyle w:val="aff7"/>
      </w:pPr>
      <w:bookmarkStart w:id="129" w:name="_Toc71732459"/>
      <w:r w:rsidRPr="00093045">
        <w:t>Таблица</w:t>
      </w:r>
      <w:r w:rsidR="00D23580">
        <w:t xml:space="preserve"> 5</w:t>
      </w:r>
      <w:r w:rsidRPr="00093045">
        <w:t>.</w:t>
      </w:r>
      <w:r w:rsidR="00EB1986" w:rsidRPr="00093045">
        <w:fldChar w:fldCharType="begin"/>
      </w:r>
      <w:r w:rsidRPr="00093045">
        <w:instrText xml:space="preserve"> SEQ Таблица \* ARABIC \s 1 </w:instrText>
      </w:r>
      <w:r w:rsidR="00EB1986" w:rsidRPr="00093045">
        <w:fldChar w:fldCharType="separate"/>
      </w:r>
      <w:r w:rsidR="002C7562">
        <w:rPr>
          <w:noProof/>
        </w:rPr>
        <w:t>4</w:t>
      </w:r>
      <w:r w:rsidR="00EB1986" w:rsidRPr="00093045">
        <w:rPr>
          <w:noProof/>
        </w:rPr>
        <w:fldChar w:fldCharType="end"/>
      </w:r>
      <w:r w:rsidR="00310235">
        <w:t>.</w:t>
      </w:r>
      <w:r w:rsidRPr="00093045">
        <w:t xml:space="preserve"> Предложения </w:t>
      </w:r>
      <w:r w:rsidR="00292EB7" w:rsidRPr="00292EB7">
        <w:t>по переоборудованию котельной в ЦТП при выводе теплоисточника из эксплуатации</w:t>
      </w:r>
      <w:bookmarkEnd w:id="129"/>
    </w:p>
    <w:tbl>
      <w:tblPr>
        <w:tblW w:w="9080" w:type="dxa"/>
        <w:tblInd w:w="93" w:type="dxa"/>
        <w:tblLook w:val="04A0" w:firstRow="1" w:lastRow="0" w:firstColumn="1" w:lastColumn="0" w:noHBand="0" w:noVBand="1"/>
      </w:tblPr>
      <w:tblGrid>
        <w:gridCol w:w="2710"/>
        <w:gridCol w:w="2938"/>
        <w:gridCol w:w="1432"/>
        <w:gridCol w:w="2000"/>
      </w:tblGrid>
      <w:tr w:rsidR="00292EB7" w:rsidRPr="00292EB7" w:rsidTr="00223C4E">
        <w:trPr>
          <w:cantSplit/>
          <w:trHeight w:val="472"/>
          <w:tblHeader/>
        </w:trPr>
        <w:tc>
          <w:tcPr>
            <w:tcW w:w="271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Источник</w:t>
            </w:r>
          </w:p>
        </w:tc>
        <w:tc>
          <w:tcPr>
            <w:tcW w:w="2938"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Описание мероприятия</w:t>
            </w:r>
          </w:p>
        </w:tc>
        <w:tc>
          <w:tcPr>
            <w:tcW w:w="1432"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Суммарные затраты, тыс. руб.</w:t>
            </w:r>
          </w:p>
        </w:tc>
        <w:tc>
          <w:tcPr>
            <w:tcW w:w="2000"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Период реализации мероприятия</w:t>
            </w:r>
          </w:p>
        </w:tc>
      </w:tr>
      <w:tr w:rsidR="00292EB7" w:rsidRPr="00292EB7" w:rsidTr="00223C4E">
        <w:trPr>
          <w:cantSplit/>
          <w:trHeight w:val="78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310235">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Тульская,</w:t>
            </w:r>
            <w:r>
              <w:rPr>
                <w:rFonts w:eastAsia="Times New Roman" w:cs="Arial"/>
                <w:spacing w:val="0"/>
                <w:sz w:val="20"/>
                <w:szCs w:val="20"/>
                <w:lang w:eastAsia="ru-RU"/>
              </w:rPr>
              <w:t xml:space="preserve"> </w:t>
            </w:r>
            <w:r w:rsidR="00292EB7" w:rsidRPr="00292EB7">
              <w:rPr>
                <w:rFonts w:eastAsia="Times New Roman" w:cs="Arial"/>
                <w:spacing w:val="0"/>
                <w:sz w:val="20"/>
                <w:szCs w:val="20"/>
                <w:lang w:eastAsia="ru-RU"/>
              </w:rPr>
              <w:t>78в</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Пестеля, 32б</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3500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78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310235">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Чижевского,</w:t>
            </w:r>
            <w:r>
              <w:rPr>
                <w:rFonts w:eastAsia="Times New Roman" w:cs="Arial"/>
                <w:spacing w:val="0"/>
                <w:sz w:val="20"/>
                <w:szCs w:val="20"/>
                <w:lang w:eastAsia="ru-RU"/>
              </w:rPr>
              <w:t xml:space="preserve"> </w:t>
            </w:r>
            <w:r w:rsidR="00292EB7" w:rsidRPr="00292EB7">
              <w:rPr>
                <w:rFonts w:eastAsia="Times New Roman" w:cs="Arial"/>
                <w:spacing w:val="0"/>
                <w:sz w:val="20"/>
                <w:szCs w:val="20"/>
                <w:lang w:eastAsia="ru-RU"/>
              </w:rPr>
              <w:t>12а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Кирова, 67а</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2800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Московская, 31а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Вооруженного восстания, 12</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3800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Театральная,</w:t>
            </w:r>
            <w:r>
              <w:rPr>
                <w:rFonts w:eastAsia="Times New Roman" w:cs="Arial"/>
                <w:spacing w:val="0"/>
                <w:sz w:val="20"/>
                <w:szCs w:val="20"/>
                <w:lang w:eastAsia="ru-RU"/>
              </w:rPr>
              <w:t xml:space="preserve"> </w:t>
            </w:r>
            <w:r w:rsidR="00292EB7" w:rsidRPr="00292EB7">
              <w:rPr>
                <w:rFonts w:eastAsia="Times New Roman" w:cs="Arial"/>
                <w:spacing w:val="0"/>
                <w:sz w:val="20"/>
                <w:szCs w:val="20"/>
                <w:lang w:eastAsia="ru-RU"/>
              </w:rPr>
              <w:t>4г</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Вооруженного восстания, 12</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1500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ул.Кропоткина,</w:t>
            </w:r>
            <w:r w:rsidR="00310235">
              <w:rPr>
                <w:rFonts w:eastAsia="Times New Roman" w:cs="Arial"/>
                <w:spacing w:val="0"/>
                <w:sz w:val="20"/>
                <w:szCs w:val="20"/>
                <w:lang w:eastAsia="ru-RU"/>
              </w:rPr>
              <w:t xml:space="preserve"> </w:t>
            </w:r>
            <w:r w:rsidRPr="00292EB7">
              <w:rPr>
                <w:rFonts w:eastAsia="Times New Roman" w:cs="Arial"/>
                <w:spacing w:val="0"/>
                <w:sz w:val="20"/>
                <w:szCs w:val="20"/>
                <w:lang w:eastAsia="ru-RU"/>
              </w:rPr>
              <w:t>4а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Вооруженного восстания, 12</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1200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310235">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ул.Вишневского,</w:t>
            </w:r>
            <w:r w:rsidR="00310235">
              <w:rPr>
                <w:rFonts w:eastAsia="Times New Roman" w:cs="Arial"/>
                <w:spacing w:val="0"/>
                <w:sz w:val="20"/>
                <w:szCs w:val="20"/>
                <w:lang w:eastAsia="ru-RU"/>
              </w:rPr>
              <w:t xml:space="preserve"> </w:t>
            </w:r>
            <w:r w:rsidRPr="00292EB7">
              <w:rPr>
                <w:rFonts w:eastAsia="Times New Roman" w:cs="Arial"/>
                <w:spacing w:val="0"/>
                <w:sz w:val="20"/>
                <w:szCs w:val="20"/>
                <w:lang w:eastAsia="ru-RU"/>
              </w:rPr>
              <w:t>3а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Вишневского, 1</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1700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78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пер.</w:t>
            </w:r>
            <w:r w:rsidR="00292EB7" w:rsidRPr="00292EB7">
              <w:rPr>
                <w:rFonts w:eastAsia="Times New Roman" w:cs="Arial"/>
                <w:spacing w:val="0"/>
                <w:sz w:val="20"/>
                <w:szCs w:val="20"/>
                <w:lang w:eastAsia="ru-RU"/>
              </w:rPr>
              <w:t>Вишневского,</w:t>
            </w:r>
            <w:r>
              <w:rPr>
                <w:rFonts w:eastAsia="Times New Roman" w:cs="Arial"/>
                <w:spacing w:val="0"/>
                <w:sz w:val="20"/>
                <w:szCs w:val="20"/>
                <w:lang w:eastAsia="ru-RU"/>
              </w:rPr>
              <w:t xml:space="preserve"> </w:t>
            </w:r>
            <w:r w:rsidR="00292EB7" w:rsidRPr="00292EB7">
              <w:rPr>
                <w:rFonts w:eastAsia="Times New Roman" w:cs="Arial"/>
                <w:spacing w:val="0"/>
                <w:sz w:val="20"/>
                <w:szCs w:val="20"/>
                <w:lang w:eastAsia="ru-RU"/>
              </w:rPr>
              <w:t>3</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в резерв.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Вишневского, 1</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6200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310235">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п</w:t>
            </w:r>
            <w:r w:rsidR="00292EB7" w:rsidRPr="00292EB7">
              <w:rPr>
                <w:rFonts w:eastAsia="Times New Roman" w:cs="Arial"/>
                <w:spacing w:val="0"/>
                <w:sz w:val="20"/>
                <w:szCs w:val="20"/>
                <w:lang w:eastAsia="ru-RU"/>
              </w:rPr>
              <w:t>ер.Аэропортовский,</w:t>
            </w:r>
            <w:r>
              <w:rPr>
                <w:rFonts w:eastAsia="Times New Roman" w:cs="Arial"/>
                <w:spacing w:val="0"/>
                <w:sz w:val="20"/>
                <w:szCs w:val="20"/>
                <w:lang w:eastAsia="ru-RU"/>
              </w:rPr>
              <w:t xml:space="preserve"> </w:t>
            </w:r>
            <w:r w:rsidR="00292EB7" w:rsidRPr="00292EB7">
              <w:rPr>
                <w:rFonts w:eastAsia="Times New Roman" w:cs="Arial"/>
                <w:spacing w:val="0"/>
                <w:sz w:val="20"/>
                <w:szCs w:val="20"/>
                <w:lang w:eastAsia="ru-RU"/>
              </w:rPr>
              <w:t>1а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Инфекционная больница</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800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ул.Ф.Энгельса,</w:t>
            </w:r>
            <w:r w:rsidR="00310235">
              <w:rPr>
                <w:rFonts w:eastAsia="Times New Roman" w:cs="Arial"/>
                <w:spacing w:val="0"/>
                <w:sz w:val="20"/>
                <w:szCs w:val="20"/>
                <w:lang w:eastAsia="ru-RU"/>
              </w:rPr>
              <w:t xml:space="preserve"> </w:t>
            </w:r>
            <w:r w:rsidRPr="00292EB7">
              <w:rPr>
                <w:rFonts w:eastAsia="Times New Roman" w:cs="Arial"/>
                <w:spacing w:val="0"/>
                <w:sz w:val="20"/>
                <w:szCs w:val="20"/>
                <w:lang w:eastAsia="ru-RU"/>
              </w:rPr>
              <w:t>13а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М. Горького, 1б</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2100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Московская,</w:t>
            </w:r>
            <w:r>
              <w:rPr>
                <w:rFonts w:eastAsia="Times New Roman" w:cs="Arial"/>
                <w:spacing w:val="0"/>
                <w:sz w:val="20"/>
                <w:szCs w:val="20"/>
                <w:lang w:eastAsia="ru-RU"/>
              </w:rPr>
              <w:t xml:space="preserve"> </w:t>
            </w:r>
            <w:r w:rsidR="00292EB7" w:rsidRPr="00292EB7">
              <w:rPr>
                <w:rFonts w:eastAsia="Times New Roman" w:cs="Arial"/>
                <w:spacing w:val="0"/>
                <w:sz w:val="20"/>
                <w:szCs w:val="20"/>
                <w:lang w:eastAsia="ru-RU"/>
              </w:rPr>
              <w:t>115а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Переоборудование в ЦТП при выводе из эксплуатации. Переключение на котельную "Пролетарская, 125"</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4000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630"/>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ул.Грабцевское шоссе,</w:t>
            </w:r>
            <w:r w:rsidR="00310235">
              <w:rPr>
                <w:rFonts w:eastAsia="Times New Roman" w:cs="Arial"/>
                <w:spacing w:val="0"/>
                <w:sz w:val="20"/>
                <w:szCs w:val="20"/>
                <w:lang w:eastAsia="ru-RU"/>
              </w:rPr>
              <w:t xml:space="preserve"> </w:t>
            </w:r>
            <w:r w:rsidRPr="00292EB7">
              <w:rPr>
                <w:rFonts w:eastAsia="Times New Roman" w:cs="Arial"/>
                <w:spacing w:val="0"/>
                <w:sz w:val="20"/>
                <w:szCs w:val="20"/>
                <w:lang w:eastAsia="ru-RU"/>
              </w:rPr>
              <w:t>22б</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Переоборудование в ЦТП при выводе из эксплуатации. Переключение на НК-4</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1000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78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ул.Баррикад,</w:t>
            </w:r>
            <w:r w:rsidR="00310235">
              <w:rPr>
                <w:rFonts w:eastAsia="Times New Roman" w:cs="Arial"/>
                <w:spacing w:val="0"/>
                <w:sz w:val="20"/>
                <w:szCs w:val="20"/>
                <w:lang w:eastAsia="ru-RU"/>
              </w:rPr>
              <w:t xml:space="preserve"> </w:t>
            </w:r>
            <w:r w:rsidRPr="00292EB7">
              <w:rPr>
                <w:rFonts w:eastAsia="Times New Roman" w:cs="Arial"/>
                <w:spacing w:val="0"/>
                <w:sz w:val="20"/>
                <w:szCs w:val="20"/>
                <w:lang w:eastAsia="ru-RU"/>
              </w:rPr>
              <w:t>181а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Переоборудование в ЦТП при выводе из эксплуатации. Строительство БМК УТМ 0,5 Гкал/ч.</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900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lastRenderedPageBreak/>
              <w:t>ул.Болотникова, 29</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Хрустальная, 18а</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2200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В.Андриановой, 64а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00BC40EB">
              <w:rPr>
                <w:rFonts w:eastAsia="Times New Roman" w:cs="Arial"/>
                <w:color w:val="000000"/>
                <w:spacing w:val="0"/>
                <w:sz w:val="20"/>
                <w:lang w:eastAsia="ru-RU"/>
              </w:rPr>
              <w:t>В.</w:t>
            </w:r>
            <w:r w:rsidRPr="00292EB7">
              <w:rPr>
                <w:rFonts w:eastAsia="Times New Roman" w:cs="Arial"/>
                <w:color w:val="000000"/>
                <w:spacing w:val="0"/>
                <w:sz w:val="20"/>
                <w:lang w:eastAsia="ru-RU"/>
              </w:rPr>
              <w:t>Андриановой, 5а</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3300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78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310235">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ул.Новослободская, 25а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Ремпутьмаш</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1600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630"/>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310235">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ул.Маяковского, 35</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Переоборудование в ЦТП при выводе из эксплуатации. Переключение на НК-4</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1300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ул.Хрустальная, 50а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Хрустальная, 18а</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2600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ул.Кубяка,3а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BC40EB">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BC40EB">
              <w:rPr>
                <w:rFonts w:eastAsia="Times New Roman" w:cs="Arial"/>
                <w:color w:val="000000"/>
                <w:spacing w:val="0"/>
                <w:sz w:val="20"/>
                <w:lang w:eastAsia="ru-RU"/>
              </w:rPr>
              <w:t>«</w:t>
            </w:r>
            <w:r w:rsidRPr="00292EB7">
              <w:rPr>
                <w:rFonts w:eastAsia="Times New Roman" w:cs="Arial"/>
                <w:color w:val="000000"/>
                <w:spacing w:val="0"/>
                <w:sz w:val="20"/>
                <w:lang w:eastAsia="ru-RU"/>
              </w:rPr>
              <w:t>Кибальчича, 17а</w:t>
            </w:r>
            <w:r w:rsidR="00BC40EB">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5700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1260"/>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ул.Дорожная,6а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НК-3. Переключение потребителя котельной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Азаровский завод стеновых материалов</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2500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630"/>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310235">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д.Канищево,</w:t>
            </w:r>
            <w:r w:rsidR="00310235">
              <w:rPr>
                <w:rFonts w:eastAsia="Times New Roman" w:cs="Arial"/>
                <w:spacing w:val="0"/>
                <w:sz w:val="20"/>
                <w:szCs w:val="20"/>
                <w:lang w:eastAsia="ru-RU"/>
              </w:rPr>
              <w:t xml:space="preserve"> </w:t>
            </w:r>
            <w:r w:rsidRPr="00292EB7">
              <w:rPr>
                <w:rFonts w:eastAsia="Times New Roman" w:cs="Arial"/>
                <w:spacing w:val="0"/>
                <w:sz w:val="20"/>
                <w:szCs w:val="20"/>
                <w:lang w:eastAsia="ru-RU"/>
              </w:rPr>
              <w:t>ул.Новая,</w:t>
            </w:r>
            <w:r w:rsidR="00310235">
              <w:rPr>
                <w:rFonts w:eastAsia="Times New Roman" w:cs="Arial"/>
                <w:spacing w:val="0"/>
                <w:sz w:val="20"/>
                <w:szCs w:val="20"/>
                <w:lang w:eastAsia="ru-RU"/>
              </w:rPr>
              <w:t xml:space="preserve"> </w:t>
            </w:r>
            <w:r w:rsidRPr="00292EB7">
              <w:rPr>
                <w:rFonts w:eastAsia="Times New Roman" w:cs="Arial"/>
                <w:spacing w:val="0"/>
                <w:sz w:val="20"/>
                <w:szCs w:val="20"/>
                <w:lang w:eastAsia="ru-RU"/>
              </w:rPr>
              <w:t>41</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Переоборудование в ЦТП при выводе из эксплуатации. Переключение на НК-3</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1300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630"/>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ул.Нижняя Усадебная,</w:t>
            </w:r>
            <w:r w:rsidR="00310235">
              <w:rPr>
                <w:rFonts w:eastAsia="Times New Roman" w:cs="Arial"/>
                <w:spacing w:val="0"/>
                <w:sz w:val="20"/>
                <w:szCs w:val="20"/>
                <w:lang w:eastAsia="ru-RU"/>
              </w:rPr>
              <w:t xml:space="preserve"> </w:t>
            </w:r>
            <w:r w:rsidRPr="00292EB7">
              <w:rPr>
                <w:rFonts w:eastAsia="Times New Roman" w:cs="Arial"/>
                <w:spacing w:val="0"/>
                <w:sz w:val="20"/>
                <w:szCs w:val="20"/>
                <w:lang w:eastAsia="ru-RU"/>
              </w:rPr>
              <w:t>2</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Переоборудование в ЦТП при выводе из эксплуатации. Переключение на НК-3</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5600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630"/>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310235">
            <w:pPr>
              <w:widowControl/>
              <w:adjustRightInd/>
              <w:spacing w:before="0" w:after="0"/>
              <w:ind w:firstLine="0"/>
              <w:jc w:val="center"/>
              <w:textAlignment w:val="auto"/>
              <w:rPr>
                <w:rFonts w:eastAsia="Times New Roman" w:cs="Arial"/>
                <w:color w:val="000000"/>
                <w:spacing w:val="0"/>
                <w:sz w:val="20"/>
                <w:szCs w:val="20"/>
                <w:lang w:eastAsia="ru-RU"/>
              </w:rPr>
            </w:pPr>
            <w:r w:rsidRPr="00292EB7">
              <w:rPr>
                <w:rFonts w:eastAsia="Times New Roman" w:cs="Arial"/>
                <w:color w:val="000000"/>
                <w:spacing w:val="0"/>
                <w:sz w:val="20"/>
                <w:szCs w:val="20"/>
                <w:lang w:eastAsia="ru-RU"/>
              </w:rPr>
              <w:t>ул.Л</w:t>
            </w:r>
            <w:r w:rsidR="00310235">
              <w:rPr>
                <w:rFonts w:eastAsia="Times New Roman" w:cs="Arial"/>
                <w:color w:val="000000"/>
                <w:spacing w:val="0"/>
                <w:sz w:val="20"/>
                <w:szCs w:val="20"/>
                <w:lang w:eastAsia="ru-RU"/>
              </w:rPr>
              <w:t>енина, 23 (ОАО «</w:t>
            </w:r>
            <w:r w:rsidRPr="00292EB7">
              <w:rPr>
                <w:rFonts w:eastAsia="Times New Roman" w:cs="Arial"/>
                <w:color w:val="000000"/>
                <w:spacing w:val="0"/>
                <w:sz w:val="20"/>
                <w:szCs w:val="20"/>
                <w:lang w:eastAsia="ru-RU"/>
              </w:rPr>
              <w:t>Калужский заво</w:t>
            </w:r>
            <w:r w:rsidR="00310235">
              <w:rPr>
                <w:rFonts w:eastAsia="Times New Roman" w:cs="Arial"/>
                <w:color w:val="000000"/>
                <w:spacing w:val="0"/>
                <w:sz w:val="20"/>
                <w:szCs w:val="20"/>
                <w:lang w:eastAsia="ru-RU"/>
              </w:rPr>
              <w:t>д путевых машин и гидроприводов»</w:t>
            </w:r>
            <w:r w:rsidRPr="00292EB7">
              <w:rPr>
                <w:rFonts w:eastAsia="Times New Roman" w:cs="Arial"/>
                <w:color w:val="000000"/>
                <w:spacing w:val="0"/>
                <w:sz w:val="20"/>
                <w:szCs w:val="20"/>
                <w:lang w:eastAsia="ru-RU"/>
              </w:rPr>
              <w:t>)</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Переоборудование в ЦТП при выводе из эксплуатации. Переключение на НК-4</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4700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bl>
    <w:p w:rsidR="00DB3667" w:rsidRDefault="00DB3667" w:rsidP="00AE0DC1">
      <w:pPr>
        <w:ind w:firstLine="0"/>
      </w:pPr>
    </w:p>
    <w:p w:rsidR="00DB3667" w:rsidRDefault="00DB3667">
      <w:pPr>
        <w:widowControl/>
        <w:adjustRightInd/>
        <w:spacing w:before="0" w:after="0"/>
        <w:ind w:firstLine="0"/>
        <w:jc w:val="left"/>
        <w:textAlignment w:val="auto"/>
      </w:pPr>
      <w:r>
        <w:br w:type="page"/>
      </w:r>
    </w:p>
    <w:p w:rsidR="00613D82" w:rsidRPr="00093045" w:rsidRDefault="00613D82" w:rsidP="006501CA">
      <w:pPr>
        <w:pStyle w:val="20"/>
        <w:numPr>
          <w:ilvl w:val="1"/>
          <w:numId w:val="29"/>
        </w:numPr>
        <w:ind w:left="0" w:firstLine="0"/>
        <w:jc w:val="center"/>
      </w:pPr>
      <w:bookmarkStart w:id="130" w:name="_Toc71731952"/>
      <w:r w:rsidRPr="00093045">
        <w:lastRenderedPageBreak/>
        <w:t xml:space="preserve">Предложения по </w:t>
      </w:r>
      <w:r w:rsidR="00292EB7">
        <w:t>с</w:t>
      </w:r>
      <w:r w:rsidR="00292EB7" w:rsidRPr="00292EB7">
        <w:t>троительств</w:t>
      </w:r>
      <w:r w:rsidR="00292EB7">
        <w:t>у</w:t>
      </w:r>
      <w:r w:rsidR="00292EB7" w:rsidRPr="00292EB7">
        <w:t xml:space="preserve"> новых источников тепловой энергии (мощности)</w:t>
      </w:r>
      <w:bookmarkEnd w:id="130"/>
    </w:p>
    <w:p w:rsidR="00613D82" w:rsidRPr="00093045" w:rsidRDefault="00613D82" w:rsidP="00613D82">
      <w:pPr>
        <w:spacing w:line="360" w:lineRule="auto"/>
        <w:ind w:firstLine="0"/>
        <w:rPr>
          <w:b/>
          <w:bCs/>
          <w:sz w:val="18"/>
          <w:szCs w:val="18"/>
        </w:rPr>
      </w:pPr>
    </w:p>
    <w:p w:rsidR="00F04F4B" w:rsidRPr="00093045" w:rsidRDefault="00613D82" w:rsidP="000C1E5C">
      <w:pPr>
        <w:pStyle w:val="aff7"/>
      </w:pPr>
      <w:bookmarkStart w:id="131" w:name="_Toc71732460"/>
      <w:r w:rsidRPr="00093045">
        <w:t>Таблица</w:t>
      </w:r>
      <w:r w:rsidR="00D23580">
        <w:t xml:space="preserve"> 5</w:t>
      </w:r>
      <w:r w:rsidRPr="00093045">
        <w:t>.</w:t>
      </w:r>
      <w:r w:rsidR="00EB1986" w:rsidRPr="00093045">
        <w:fldChar w:fldCharType="begin"/>
      </w:r>
      <w:r w:rsidRPr="00093045">
        <w:instrText xml:space="preserve"> SEQ Таблица \* ARABIC \s 1 </w:instrText>
      </w:r>
      <w:r w:rsidR="00EB1986" w:rsidRPr="00093045">
        <w:fldChar w:fldCharType="separate"/>
      </w:r>
      <w:r w:rsidR="002C7562">
        <w:rPr>
          <w:noProof/>
        </w:rPr>
        <w:t>5</w:t>
      </w:r>
      <w:r w:rsidR="00EB1986" w:rsidRPr="00093045">
        <w:rPr>
          <w:noProof/>
        </w:rPr>
        <w:fldChar w:fldCharType="end"/>
      </w:r>
      <w:r w:rsidR="00BC40EB">
        <w:t xml:space="preserve">. </w:t>
      </w:r>
      <w:r w:rsidRPr="00093045">
        <w:t xml:space="preserve"> Предложения по </w:t>
      </w:r>
      <w:r w:rsidR="00F04F4B" w:rsidRPr="00093045">
        <w:t>реконструкции оборудования энергоисточников</w:t>
      </w:r>
      <w:bookmarkEnd w:id="131"/>
    </w:p>
    <w:tbl>
      <w:tblPr>
        <w:tblW w:w="9059" w:type="dxa"/>
        <w:tblInd w:w="93" w:type="dxa"/>
        <w:tblLook w:val="04A0" w:firstRow="1" w:lastRow="0" w:firstColumn="1" w:lastColumn="0" w:noHBand="0" w:noVBand="1"/>
      </w:tblPr>
      <w:tblGrid>
        <w:gridCol w:w="2089"/>
        <w:gridCol w:w="3533"/>
        <w:gridCol w:w="1405"/>
        <w:gridCol w:w="2032"/>
      </w:tblGrid>
      <w:tr w:rsidR="00223C4E" w:rsidRPr="00223C4E" w:rsidTr="00223C4E">
        <w:trPr>
          <w:trHeight w:val="574"/>
        </w:trPr>
        <w:tc>
          <w:tcPr>
            <w:tcW w:w="2089"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b/>
                <w:bCs/>
                <w:color w:val="000000"/>
                <w:spacing w:val="0"/>
                <w:sz w:val="20"/>
                <w:lang w:eastAsia="ru-RU"/>
              </w:rPr>
            </w:pPr>
            <w:r w:rsidRPr="00223C4E">
              <w:rPr>
                <w:rFonts w:eastAsia="Times New Roman" w:cs="Arial"/>
                <w:b/>
                <w:bCs/>
                <w:color w:val="000000"/>
                <w:spacing w:val="0"/>
                <w:sz w:val="20"/>
                <w:lang w:eastAsia="ru-RU"/>
              </w:rPr>
              <w:t>Источник</w:t>
            </w:r>
          </w:p>
        </w:tc>
        <w:tc>
          <w:tcPr>
            <w:tcW w:w="3533"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b/>
                <w:bCs/>
                <w:color w:val="000000"/>
                <w:spacing w:val="0"/>
                <w:sz w:val="20"/>
                <w:lang w:eastAsia="ru-RU"/>
              </w:rPr>
            </w:pPr>
            <w:r w:rsidRPr="00223C4E">
              <w:rPr>
                <w:rFonts w:eastAsia="Times New Roman" w:cs="Arial"/>
                <w:b/>
                <w:bCs/>
                <w:color w:val="000000"/>
                <w:spacing w:val="0"/>
                <w:sz w:val="20"/>
                <w:lang w:eastAsia="ru-RU"/>
              </w:rPr>
              <w:t>Описание мероприятия</w:t>
            </w:r>
          </w:p>
        </w:tc>
        <w:tc>
          <w:tcPr>
            <w:tcW w:w="1405"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b/>
                <w:bCs/>
                <w:color w:val="000000"/>
                <w:spacing w:val="0"/>
                <w:sz w:val="20"/>
                <w:lang w:eastAsia="ru-RU"/>
              </w:rPr>
            </w:pPr>
            <w:r w:rsidRPr="00223C4E">
              <w:rPr>
                <w:rFonts w:eastAsia="Times New Roman" w:cs="Arial"/>
                <w:b/>
                <w:bCs/>
                <w:color w:val="000000"/>
                <w:spacing w:val="0"/>
                <w:sz w:val="20"/>
                <w:lang w:eastAsia="ru-RU"/>
              </w:rPr>
              <w:t>Суммарные затраты, тыс. руб.</w:t>
            </w:r>
          </w:p>
        </w:tc>
        <w:tc>
          <w:tcPr>
            <w:tcW w:w="2032"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b/>
                <w:bCs/>
                <w:color w:val="000000"/>
                <w:spacing w:val="0"/>
                <w:sz w:val="20"/>
                <w:lang w:eastAsia="ru-RU"/>
              </w:rPr>
            </w:pPr>
            <w:r w:rsidRPr="00223C4E">
              <w:rPr>
                <w:rFonts w:eastAsia="Times New Roman" w:cs="Arial"/>
                <w:b/>
                <w:bCs/>
                <w:color w:val="000000"/>
                <w:spacing w:val="0"/>
                <w:sz w:val="20"/>
                <w:lang w:eastAsia="ru-RU"/>
              </w:rPr>
              <w:t>Период реализации мероприятия</w:t>
            </w:r>
          </w:p>
        </w:tc>
      </w:tr>
      <w:tr w:rsidR="00223C4E" w:rsidRPr="00223C4E" w:rsidTr="00223C4E">
        <w:trPr>
          <w:trHeight w:val="813"/>
        </w:trPr>
        <w:tc>
          <w:tcPr>
            <w:tcW w:w="2089"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BC40EB">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 xml:space="preserve">Котельная микрорайонов </w:t>
            </w:r>
            <w:r w:rsidR="00BC40EB">
              <w:rPr>
                <w:rFonts w:eastAsia="Times New Roman" w:cs="Arial"/>
                <w:spacing w:val="0"/>
                <w:sz w:val="20"/>
                <w:szCs w:val="20"/>
                <w:lang w:eastAsia="ru-RU"/>
              </w:rPr>
              <w:t>«</w:t>
            </w:r>
            <w:r w:rsidRPr="00223C4E">
              <w:rPr>
                <w:rFonts w:eastAsia="Times New Roman" w:cs="Arial"/>
                <w:spacing w:val="0"/>
                <w:sz w:val="20"/>
                <w:szCs w:val="20"/>
                <w:lang w:eastAsia="ru-RU"/>
              </w:rPr>
              <w:t>Спортивный, Научный, Пучково</w:t>
            </w:r>
            <w:r w:rsidR="00BC40EB">
              <w:rPr>
                <w:rFonts w:eastAsia="Times New Roman" w:cs="Arial"/>
                <w:spacing w:val="0"/>
                <w:sz w:val="20"/>
                <w:szCs w:val="20"/>
                <w:lang w:eastAsia="ru-RU"/>
              </w:rPr>
              <w:t>»</w:t>
            </w:r>
            <w:r w:rsidR="009E2B1B">
              <w:rPr>
                <w:rFonts w:eastAsia="Times New Roman" w:cs="Arial"/>
                <w:spacing w:val="0"/>
                <w:sz w:val="20"/>
                <w:szCs w:val="20"/>
                <w:lang w:eastAsia="ru-RU"/>
              </w:rPr>
              <w:t>) (НИ</w:t>
            </w:r>
            <w:r w:rsidRPr="00223C4E">
              <w:rPr>
                <w:rFonts w:eastAsia="Times New Roman" w:cs="Arial"/>
                <w:spacing w:val="0"/>
                <w:sz w:val="20"/>
                <w:szCs w:val="20"/>
                <w:lang w:eastAsia="ru-RU"/>
              </w:rPr>
              <w:t>-1)</w:t>
            </w:r>
          </w:p>
        </w:tc>
        <w:tc>
          <w:tcPr>
            <w:tcW w:w="353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Строительство котельной УТМ 30 Гкал/ч к 2019-2022 гг. с увеличением до 75 Гкал/ч. Установка ГПА (УЭМ 15 МВт).</w:t>
            </w:r>
          </w:p>
        </w:tc>
        <w:tc>
          <w:tcPr>
            <w:tcW w:w="140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606373" w:rsidP="00223C4E">
            <w:pPr>
              <w:widowControl/>
              <w:adjustRightInd/>
              <w:spacing w:before="0" w:after="0"/>
              <w:ind w:firstLine="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6</w:t>
            </w:r>
          </w:p>
        </w:tc>
        <w:tc>
          <w:tcPr>
            <w:tcW w:w="20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2018-2022</w:t>
            </w:r>
          </w:p>
        </w:tc>
      </w:tr>
      <w:tr w:rsidR="00223C4E" w:rsidRPr="00223C4E" w:rsidTr="00223C4E">
        <w:trPr>
          <w:trHeight w:val="650"/>
        </w:trPr>
        <w:tc>
          <w:tcPr>
            <w:tcW w:w="2089"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9E2B1B">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 xml:space="preserve">Котельная микрорайона </w:t>
            </w:r>
            <w:r w:rsidR="00BC40EB">
              <w:rPr>
                <w:rFonts w:eastAsia="Times New Roman" w:cs="Arial"/>
                <w:spacing w:val="0"/>
                <w:sz w:val="20"/>
                <w:szCs w:val="20"/>
                <w:lang w:eastAsia="ru-RU"/>
              </w:rPr>
              <w:t>«</w:t>
            </w:r>
            <w:r w:rsidRPr="00223C4E">
              <w:rPr>
                <w:rFonts w:eastAsia="Times New Roman" w:cs="Arial"/>
                <w:spacing w:val="0"/>
                <w:sz w:val="20"/>
                <w:szCs w:val="20"/>
                <w:lang w:eastAsia="ru-RU"/>
              </w:rPr>
              <w:t>Ольговский</w:t>
            </w:r>
            <w:r w:rsidR="00BC40EB">
              <w:rPr>
                <w:rFonts w:eastAsia="Times New Roman" w:cs="Arial"/>
                <w:spacing w:val="0"/>
                <w:sz w:val="20"/>
                <w:szCs w:val="20"/>
                <w:lang w:eastAsia="ru-RU"/>
              </w:rPr>
              <w:t>»</w:t>
            </w:r>
            <w:r w:rsidRPr="00223C4E">
              <w:rPr>
                <w:rFonts w:eastAsia="Times New Roman" w:cs="Arial"/>
                <w:spacing w:val="0"/>
                <w:sz w:val="20"/>
                <w:szCs w:val="20"/>
                <w:lang w:eastAsia="ru-RU"/>
              </w:rPr>
              <w:t xml:space="preserve"> (Н</w:t>
            </w:r>
            <w:r w:rsidR="009E2B1B">
              <w:rPr>
                <w:rFonts w:eastAsia="Times New Roman" w:cs="Arial"/>
                <w:spacing w:val="0"/>
                <w:sz w:val="20"/>
                <w:szCs w:val="20"/>
                <w:lang w:eastAsia="ru-RU"/>
              </w:rPr>
              <w:t>И</w:t>
            </w:r>
            <w:r w:rsidRPr="00223C4E">
              <w:rPr>
                <w:rFonts w:eastAsia="Times New Roman" w:cs="Arial"/>
                <w:spacing w:val="0"/>
                <w:sz w:val="20"/>
                <w:szCs w:val="20"/>
                <w:lang w:eastAsia="ru-RU"/>
              </w:rPr>
              <w:t>-2)</w:t>
            </w:r>
          </w:p>
        </w:tc>
        <w:tc>
          <w:tcPr>
            <w:tcW w:w="353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Строительство котельной УТМ 30 Гкал/ч к 2019-2022 гг. с увеличением до 70 Гкал/ч. Установка ГПА (УЭМ 15 МВт).</w:t>
            </w:r>
          </w:p>
        </w:tc>
        <w:tc>
          <w:tcPr>
            <w:tcW w:w="140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105000</w:t>
            </w:r>
          </w:p>
        </w:tc>
        <w:tc>
          <w:tcPr>
            <w:tcW w:w="20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2018-2022</w:t>
            </w:r>
          </w:p>
        </w:tc>
      </w:tr>
      <w:tr w:rsidR="00223C4E" w:rsidRPr="00223C4E" w:rsidTr="00223C4E">
        <w:trPr>
          <w:trHeight w:val="1138"/>
        </w:trPr>
        <w:tc>
          <w:tcPr>
            <w:tcW w:w="2089"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BC40EB">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 xml:space="preserve">Котельная в микрорайоне </w:t>
            </w:r>
            <w:r w:rsidR="00BC40EB">
              <w:rPr>
                <w:rFonts w:eastAsia="Times New Roman" w:cs="Arial"/>
                <w:spacing w:val="0"/>
                <w:sz w:val="20"/>
                <w:szCs w:val="20"/>
                <w:lang w:eastAsia="ru-RU"/>
              </w:rPr>
              <w:t>«</w:t>
            </w:r>
            <w:r w:rsidRPr="00223C4E">
              <w:rPr>
                <w:rFonts w:eastAsia="Times New Roman" w:cs="Arial"/>
                <w:spacing w:val="0"/>
                <w:sz w:val="20"/>
                <w:szCs w:val="20"/>
                <w:lang w:eastAsia="ru-RU"/>
              </w:rPr>
              <w:t>Тепличный</w:t>
            </w:r>
            <w:r w:rsidR="00BC40EB">
              <w:rPr>
                <w:rFonts w:eastAsia="Times New Roman" w:cs="Arial"/>
                <w:spacing w:val="0"/>
                <w:sz w:val="20"/>
                <w:szCs w:val="20"/>
                <w:lang w:eastAsia="ru-RU"/>
              </w:rPr>
              <w:t>»</w:t>
            </w:r>
            <w:r w:rsidR="009E2B1B">
              <w:rPr>
                <w:rFonts w:eastAsia="Times New Roman" w:cs="Arial"/>
                <w:spacing w:val="0"/>
                <w:sz w:val="20"/>
                <w:szCs w:val="20"/>
                <w:lang w:eastAsia="ru-RU"/>
              </w:rPr>
              <w:t xml:space="preserve"> (НИ</w:t>
            </w:r>
            <w:r w:rsidRPr="00223C4E">
              <w:rPr>
                <w:rFonts w:eastAsia="Times New Roman" w:cs="Arial"/>
                <w:spacing w:val="0"/>
                <w:sz w:val="20"/>
                <w:szCs w:val="20"/>
                <w:lang w:eastAsia="ru-RU"/>
              </w:rPr>
              <w:t>-3)</w:t>
            </w:r>
          </w:p>
        </w:tc>
        <w:tc>
          <w:tcPr>
            <w:tcW w:w="353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BC40EB">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 xml:space="preserve">Установка ИТП. Строительство котельной УТМ 15 Гкал/ч к 2018 г. Установка ГПА (УЭМ 3 МВт). Переключение потребителей котельных </w:t>
            </w:r>
            <w:r w:rsidR="00BC40EB">
              <w:rPr>
                <w:rFonts w:eastAsia="Times New Roman" w:cs="Arial"/>
                <w:spacing w:val="0"/>
                <w:sz w:val="20"/>
                <w:szCs w:val="20"/>
                <w:lang w:eastAsia="ru-RU"/>
              </w:rPr>
              <w:t>«</w:t>
            </w:r>
            <w:r w:rsidRPr="00223C4E">
              <w:rPr>
                <w:rFonts w:eastAsia="Times New Roman" w:cs="Arial"/>
                <w:spacing w:val="0"/>
                <w:sz w:val="20"/>
                <w:szCs w:val="20"/>
                <w:lang w:eastAsia="ru-RU"/>
              </w:rPr>
              <w:t>Д</w:t>
            </w:r>
            <w:r w:rsidR="00BC40EB">
              <w:rPr>
                <w:rFonts w:eastAsia="Times New Roman" w:cs="Arial"/>
                <w:spacing w:val="0"/>
                <w:sz w:val="20"/>
                <w:szCs w:val="20"/>
                <w:lang w:eastAsia="ru-RU"/>
              </w:rPr>
              <w:t>орожная, 6а», «Тепличная, 22», «</w:t>
            </w:r>
            <w:r w:rsidRPr="00223C4E">
              <w:rPr>
                <w:rFonts w:eastAsia="Times New Roman" w:cs="Arial"/>
                <w:spacing w:val="0"/>
                <w:sz w:val="20"/>
                <w:szCs w:val="20"/>
                <w:lang w:eastAsia="ru-RU"/>
              </w:rPr>
              <w:t>Новая, 41</w:t>
            </w:r>
            <w:r w:rsidR="00BC40EB">
              <w:rPr>
                <w:rFonts w:eastAsia="Times New Roman" w:cs="Arial"/>
                <w:spacing w:val="0"/>
                <w:sz w:val="20"/>
                <w:szCs w:val="20"/>
                <w:lang w:eastAsia="ru-RU"/>
              </w:rPr>
              <w:t>», «</w:t>
            </w:r>
            <w:r w:rsidRPr="00223C4E">
              <w:rPr>
                <w:rFonts w:eastAsia="Times New Roman" w:cs="Arial"/>
                <w:spacing w:val="0"/>
                <w:sz w:val="20"/>
                <w:szCs w:val="20"/>
                <w:lang w:eastAsia="ru-RU"/>
              </w:rPr>
              <w:t>Нижняя Усадебная, 2</w:t>
            </w:r>
            <w:r w:rsidR="00BC40EB">
              <w:rPr>
                <w:rFonts w:eastAsia="Times New Roman" w:cs="Arial"/>
                <w:spacing w:val="0"/>
                <w:sz w:val="20"/>
                <w:szCs w:val="20"/>
                <w:lang w:eastAsia="ru-RU"/>
              </w:rPr>
              <w:t>»</w:t>
            </w:r>
          </w:p>
        </w:tc>
        <w:tc>
          <w:tcPr>
            <w:tcW w:w="140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57000</w:t>
            </w:r>
          </w:p>
        </w:tc>
        <w:tc>
          <w:tcPr>
            <w:tcW w:w="20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2018-2022</w:t>
            </w:r>
          </w:p>
        </w:tc>
      </w:tr>
      <w:tr w:rsidR="00223C4E" w:rsidRPr="00223C4E" w:rsidTr="00223C4E">
        <w:trPr>
          <w:trHeight w:val="813"/>
        </w:trPr>
        <w:tc>
          <w:tcPr>
            <w:tcW w:w="2089"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9E2B1B">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Котельная в районе Грабцевского шоссе (Н</w:t>
            </w:r>
            <w:r w:rsidR="009E2B1B">
              <w:rPr>
                <w:rFonts w:eastAsia="Times New Roman" w:cs="Arial"/>
                <w:spacing w:val="0"/>
                <w:sz w:val="20"/>
                <w:szCs w:val="20"/>
                <w:lang w:eastAsia="ru-RU"/>
              </w:rPr>
              <w:t>И</w:t>
            </w:r>
            <w:r w:rsidRPr="00223C4E">
              <w:rPr>
                <w:rFonts w:eastAsia="Times New Roman" w:cs="Arial"/>
                <w:spacing w:val="0"/>
                <w:sz w:val="20"/>
                <w:szCs w:val="20"/>
                <w:lang w:eastAsia="ru-RU"/>
              </w:rPr>
              <w:t>-4)</w:t>
            </w:r>
          </w:p>
        </w:tc>
        <w:tc>
          <w:tcPr>
            <w:tcW w:w="353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BC40EB">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 xml:space="preserve">Строительство котельной УТМ 45 Гкал/ч к 2018 г. Переключение потребителей котельных </w:t>
            </w:r>
            <w:r w:rsidR="00BC40EB">
              <w:rPr>
                <w:rFonts w:eastAsia="Times New Roman" w:cs="Arial"/>
                <w:spacing w:val="0"/>
                <w:sz w:val="20"/>
                <w:szCs w:val="20"/>
                <w:lang w:eastAsia="ru-RU"/>
              </w:rPr>
              <w:t>«</w:t>
            </w:r>
            <w:r w:rsidRPr="00223C4E">
              <w:rPr>
                <w:rFonts w:eastAsia="Times New Roman" w:cs="Arial"/>
                <w:spacing w:val="0"/>
                <w:sz w:val="20"/>
                <w:szCs w:val="20"/>
                <w:lang w:eastAsia="ru-RU"/>
              </w:rPr>
              <w:t>Грабцевское ш</w:t>
            </w:r>
            <w:r w:rsidR="00BC40EB">
              <w:rPr>
                <w:rFonts w:eastAsia="Times New Roman" w:cs="Arial"/>
                <w:spacing w:val="0"/>
                <w:sz w:val="20"/>
                <w:szCs w:val="20"/>
                <w:lang w:eastAsia="ru-RU"/>
              </w:rPr>
              <w:t>оссе</w:t>
            </w:r>
            <w:r w:rsidRPr="00223C4E">
              <w:rPr>
                <w:rFonts w:eastAsia="Times New Roman" w:cs="Arial"/>
                <w:spacing w:val="0"/>
                <w:sz w:val="20"/>
                <w:szCs w:val="20"/>
                <w:lang w:eastAsia="ru-RU"/>
              </w:rPr>
              <w:t>, 31</w:t>
            </w:r>
            <w:r w:rsidR="00BC40EB">
              <w:rPr>
                <w:rFonts w:eastAsia="Times New Roman" w:cs="Arial"/>
                <w:spacing w:val="0"/>
                <w:sz w:val="20"/>
                <w:szCs w:val="20"/>
                <w:lang w:eastAsia="ru-RU"/>
              </w:rPr>
              <w:t>». «Ленина, 23», «</w:t>
            </w:r>
            <w:r w:rsidRPr="00223C4E">
              <w:rPr>
                <w:rFonts w:eastAsia="Times New Roman" w:cs="Arial"/>
                <w:spacing w:val="0"/>
                <w:sz w:val="20"/>
                <w:szCs w:val="20"/>
                <w:lang w:eastAsia="ru-RU"/>
              </w:rPr>
              <w:t>Грабцев</w:t>
            </w:r>
            <w:r w:rsidR="00BC40EB">
              <w:rPr>
                <w:rFonts w:eastAsia="Times New Roman" w:cs="Arial"/>
                <w:spacing w:val="0"/>
                <w:sz w:val="20"/>
                <w:szCs w:val="20"/>
                <w:lang w:eastAsia="ru-RU"/>
              </w:rPr>
              <w:t>ское шоссе, 22б»</w:t>
            </w:r>
            <w:r w:rsidRPr="00223C4E">
              <w:rPr>
                <w:rFonts w:eastAsia="Times New Roman" w:cs="Arial"/>
                <w:spacing w:val="0"/>
                <w:sz w:val="20"/>
                <w:szCs w:val="20"/>
                <w:lang w:eastAsia="ru-RU"/>
              </w:rPr>
              <w:t xml:space="preserve"> и "Маяковского, 35"</w:t>
            </w:r>
          </w:p>
        </w:tc>
        <w:tc>
          <w:tcPr>
            <w:tcW w:w="140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148500</w:t>
            </w:r>
          </w:p>
        </w:tc>
        <w:tc>
          <w:tcPr>
            <w:tcW w:w="20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2018-2022</w:t>
            </w:r>
          </w:p>
        </w:tc>
      </w:tr>
      <w:tr w:rsidR="00223C4E" w:rsidRPr="00223C4E" w:rsidTr="00223C4E">
        <w:trPr>
          <w:trHeight w:val="650"/>
        </w:trPr>
        <w:tc>
          <w:tcPr>
            <w:tcW w:w="2089"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ул.Баррикад,</w:t>
            </w:r>
            <w:r w:rsidR="00BC40EB">
              <w:rPr>
                <w:rFonts w:eastAsia="Times New Roman" w:cs="Arial"/>
                <w:spacing w:val="0"/>
                <w:sz w:val="20"/>
                <w:szCs w:val="20"/>
                <w:lang w:eastAsia="ru-RU"/>
              </w:rPr>
              <w:t xml:space="preserve"> </w:t>
            </w:r>
            <w:r w:rsidRPr="00223C4E">
              <w:rPr>
                <w:rFonts w:eastAsia="Times New Roman" w:cs="Arial"/>
                <w:spacing w:val="0"/>
                <w:sz w:val="20"/>
                <w:szCs w:val="20"/>
                <w:lang w:eastAsia="ru-RU"/>
              </w:rPr>
              <w:t>181а</w:t>
            </w:r>
          </w:p>
        </w:tc>
        <w:tc>
          <w:tcPr>
            <w:tcW w:w="353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Строительство новой БМК на территории выводимой из эксплуатации котельной по адресу</w:t>
            </w:r>
            <w:r w:rsidR="00BC40EB">
              <w:rPr>
                <w:rFonts w:eastAsia="Times New Roman" w:cs="Arial"/>
                <w:spacing w:val="0"/>
                <w:sz w:val="20"/>
                <w:szCs w:val="20"/>
                <w:lang w:eastAsia="ru-RU"/>
              </w:rPr>
              <w:t>:</w:t>
            </w:r>
            <w:r w:rsidRPr="00223C4E">
              <w:rPr>
                <w:rFonts w:eastAsia="Times New Roman" w:cs="Arial"/>
                <w:spacing w:val="0"/>
                <w:sz w:val="20"/>
                <w:szCs w:val="20"/>
                <w:lang w:eastAsia="ru-RU"/>
              </w:rPr>
              <w:t xml:space="preserve"> ул.Баррикад,</w:t>
            </w:r>
            <w:r w:rsidR="00BC40EB">
              <w:rPr>
                <w:rFonts w:eastAsia="Times New Roman" w:cs="Arial"/>
                <w:spacing w:val="0"/>
                <w:sz w:val="20"/>
                <w:szCs w:val="20"/>
                <w:lang w:eastAsia="ru-RU"/>
              </w:rPr>
              <w:t xml:space="preserve"> </w:t>
            </w:r>
            <w:r w:rsidRPr="00223C4E">
              <w:rPr>
                <w:rFonts w:eastAsia="Times New Roman" w:cs="Arial"/>
                <w:spacing w:val="0"/>
                <w:sz w:val="20"/>
                <w:szCs w:val="20"/>
                <w:lang w:eastAsia="ru-RU"/>
              </w:rPr>
              <w:t>181а</w:t>
            </w:r>
          </w:p>
        </w:tc>
        <w:tc>
          <w:tcPr>
            <w:tcW w:w="140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2000</w:t>
            </w:r>
          </w:p>
        </w:tc>
        <w:tc>
          <w:tcPr>
            <w:tcW w:w="20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2014-2017</w:t>
            </w:r>
          </w:p>
        </w:tc>
      </w:tr>
    </w:tbl>
    <w:p w:rsidR="000C1E5C" w:rsidRDefault="000C1E5C" w:rsidP="00613D82">
      <w:pPr>
        <w:spacing w:line="360" w:lineRule="auto"/>
        <w:ind w:firstLine="0"/>
        <w:rPr>
          <w:b/>
          <w:bCs/>
          <w:sz w:val="18"/>
          <w:szCs w:val="18"/>
        </w:rPr>
      </w:pPr>
    </w:p>
    <w:p w:rsidR="0060196A" w:rsidRPr="00093045" w:rsidRDefault="00275201" w:rsidP="00BC40EB">
      <w:pPr>
        <w:pStyle w:val="10"/>
        <w:numPr>
          <w:ilvl w:val="0"/>
          <w:numId w:val="0"/>
        </w:numPr>
        <w:jc w:val="center"/>
      </w:pPr>
      <w:bookmarkStart w:id="132" w:name="_Toc71731953"/>
      <w:r>
        <w:lastRenderedPageBreak/>
        <w:t>Раздел 6</w:t>
      </w:r>
      <w:r w:rsidR="00912225" w:rsidRPr="00093045">
        <w:t xml:space="preserve">. </w:t>
      </w:r>
      <w:r w:rsidR="00EA5BEE" w:rsidRPr="00093045">
        <w:t>Предложения по строительству</w:t>
      </w:r>
      <w:r w:rsidR="00A712A4" w:rsidRPr="00093045">
        <w:t>,</w:t>
      </w:r>
      <w:r w:rsidR="00EA5BEE" w:rsidRPr="00093045">
        <w:t xml:space="preserve"> реконструкции</w:t>
      </w:r>
      <w:r w:rsidR="00A712A4" w:rsidRPr="00093045">
        <w:t xml:space="preserve"> и </w:t>
      </w:r>
      <w:r>
        <w:t>МОДЕРНИЗАЦИИ</w:t>
      </w:r>
      <w:r w:rsidR="00EA5BEE" w:rsidRPr="00093045">
        <w:t xml:space="preserve"> тепловых сетей</w:t>
      </w:r>
      <w:bookmarkEnd w:id="132"/>
    </w:p>
    <w:p w:rsidR="009748DD" w:rsidRPr="00093045" w:rsidRDefault="00A712A4" w:rsidP="006501CA">
      <w:pPr>
        <w:pStyle w:val="20"/>
        <w:numPr>
          <w:ilvl w:val="1"/>
          <w:numId w:val="34"/>
        </w:numPr>
      </w:pPr>
      <w:bookmarkStart w:id="133" w:name="_Toc71731954"/>
      <w:r w:rsidRPr="00093045">
        <w:t>Общие положения</w:t>
      </w:r>
      <w:bookmarkEnd w:id="133"/>
    </w:p>
    <w:p w:rsidR="00257379" w:rsidRPr="00093045" w:rsidRDefault="00257379" w:rsidP="009748DD">
      <w:pPr>
        <w:spacing w:after="0" w:line="360" w:lineRule="auto"/>
        <w:ind w:left="102" w:right="45"/>
        <w:rPr>
          <w:rFonts w:eastAsia="Arial" w:cs="Arial"/>
          <w:spacing w:val="0"/>
        </w:rPr>
      </w:pPr>
    </w:p>
    <w:p w:rsidR="0090692A" w:rsidRPr="00093045" w:rsidRDefault="0090692A" w:rsidP="0090692A">
      <w:pPr>
        <w:widowControl/>
        <w:adjustRightInd/>
        <w:spacing w:before="0" w:after="0" w:line="360" w:lineRule="auto"/>
        <w:textAlignment w:val="auto"/>
        <w:rPr>
          <w:rFonts w:eastAsia="Times New Roman"/>
          <w:kern w:val="28"/>
          <w:sz w:val="24"/>
          <w:lang w:eastAsia="ru-RU"/>
        </w:rPr>
      </w:pPr>
      <w:r w:rsidRPr="00093045">
        <w:rPr>
          <w:rFonts w:eastAsia="Times New Roman"/>
          <w:kern w:val="28"/>
          <w:sz w:val="24"/>
          <w:lang w:eastAsia="ru-RU"/>
        </w:rPr>
        <w:t xml:space="preserve">Предложения по развитию системы теплоснабжения в части тепловых сетей приведены в </w:t>
      </w:r>
      <w:r w:rsidR="00223C4E">
        <w:rPr>
          <w:rFonts w:cs="Arial"/>
          <w:sz w:val="24"/>
          <w:szCs w:val="24"/>
        </w:rPr>
        <w:t>Главе</w:t>
      </w:r>
      <w:r w:rsidR="00BC40EB">
        <w:rPr>
          <w:rFonts w:cs="Arial"/>
          <w:sz w:val="24"/>
          <w:szCs w:val="24"/>
        </w:rPr>
        <w:t xml:space="preserve"> </w:t>
      </w:r>
      <w:r w:rsidR="00217DDB">
        <w:rPr>
          <w:rFonts w:cs="Arial"/>
          <w:sz w:val="24"/>
          <w:szCs w:val="24"/>
        </w:rPr>
        <w:t>8</w:t>
      </w:r>
      <w:r w:rsidR="00FB77C6" w:rsidRPr="00093045">
        <w:rPr>
          <w:rFonts w:cs="Arial"/>
          <w:sz w:val="24"/>
          <w:szCs w:val="24"/>
        </w:rPr>
        <w:t xml:space="preserve"> «Предложения по строительству и реконструкции тепловых сетей и сооружений на них»</w:t>
      </w:r>
      <w:r w:rsidRPr="00093045">
        <w:rPr>
          <w:rFonts w:cs="Arial"/>
          <w:sz w:val="24"/>
          <w:szCs w:val="24"/>
        </w:rPr>
        <w:t xml:space="preserve"> (шифр </w:t>
      </w:r>
      <w:r w:rsidR="00223C4E">
        <w:rPr>
          <w:rFonts w:cs="Arial"/>
          <w:sz w:val="24"/>
          <w:szCs w:val="24"/>
        </w:rPr>
        <w:t>29</w:t>
      </w:r>
      <w:r w:rsidR="00BC40EB">
        <w:rPr>
          <w:rFonts w:cs="Arial"/>
          <w:sz w:val="24"/>
          <w:szCs w:val="24"/>
        </w:rPr>
        <w:t>401.ОМ-ПСТ.00</w:t>
      </w:r>
      <w:r w:rsidR="00217DDB">
        <w:rPr>
          <w:rFonts w:cs="Arial"/>
          <w:sz w:val="24"/>
          <w:szCs w:val="24"/>
        </w:rPr>
        <w:t>8</w:t>
      </w:r>
      <w:r w:rsidR="00BC40EB">
        <w:rPr>
          <w:rFonts w:cs="Arial"/>
          <w:sz w:val="24"/>
          <w:szCs w:val="24"/>
        </w:rPr>
        <w:t>.000</w:t>
      </w:r>
      <w:r w:rsidRPr="00093045">
        <w:rPr>
          <w:rFonts w:cs="Arial"/>
          <w:sz w:val="24"/>
          <w:szCs w:val="24"/>
        </w:rPr>
        <w:t xml:space="preserve">) </w:t>
      </w:r>
      <w:r w:rsidR="00FB77C6" w:rsidRPr="00093045">
        <w:rPr>
          <w:rFonts w:cs="Arial"/>
          <w:sz w:val="24"/>
          <w:szCs w:val="24"/>
        </w:rPr>
        <w:t xml:space="preserve">Обосновывающих материалов к схеме теплоснабжения </w:t>
      </w:r>
      <w:r w:rsidR="00223C4E">
        <w:rPr>
          <w:rFonts w:cs="Arial"/>
          <w:sz w:val="24"/>
          <w:szCs w:val="24"/>
        </w:rPr>
        <w:t>муниципального образования «Город Калуга»</w:t>
      </w:r>
      <w:r w:rsidR="00FB77C6" w:rsidRPr="00093045">
        <w:rPr>
          <w:rFonts w:cs="Arial"/>
          <w:sz w:val="24"/>
          <w:szCs w:val="24"/>
        </w:rPr>
        <w:t xml:space="preserve"> до 2027 г</w:t>
      </w:r>
      <w:r w:rsidRPr="00093045">
        <w:rPr>
          <w:rFonts w:cs="Arial"/>
          <w:sz w:val="24"/>
          <w:szCs w:val="24"/>
        </w:rPr>
        <w:t>.</w:t>
      </w:r>
      <w:r w:rsidR="000E244C" w:rsidRPr="00093045">
        <w:rPr>
          <w:rFonts w:cs="Arial"/>
          <w:sz w:val="24"/>
          <w:szCs w:val="24"/>
        </w:rPr>
        <w:t xml:space="preserve"> Решения принимались на основе расчетов, выполненных с использованием электронной модели системы теплоснабжения </w:t>
      </w:r>
      <w:r w:rsidR="00223C4E">
        <w:rPr>
          <w:rFonts w:cs="Arial"/>
          <w:sz w:val="24"/>
          <w:szCs w:val="24"/>
        </w:rPr>
        <w:t>муниципального образования «Город Калуга»</w:t>
      </w:r>
      <w:r w:rsidR="000E244C" w:rsidRPr="00093045">
        <w:rPr>
          <w:rFonts w:cs="Arial"/>
          <w:sz w:val="24"/>
          <w:szCs w:val="24"/>
        </w:rPr>
        <w:t>, описание которой приведено в Книге 3 «Электронная модель системы теплоснабжения</w:t>
      </w:r>
      <w:r w:rsidR="00C32AFC" w:rsidRPr="00093045">
        <w:rPr>
          <w:rFonts w:cs="Arial"/>
          <w:sz w:val="24"/>
          <w:szCs w:val="24"/>
        </w:rPr>
        <w:t xml:space="preserve"> города</w:t>
      </w:r>
      <w:r w:rsidR="000E244C" w:rsidRPr="00093045">
        <w:rPr>
          <w:rFonts w:cs="Arial"/>
          <w:sz w:val="24"/>
          <w:szCs w:val="24"/>
        </w:rPr>
        <w:t xml:space="preserve">» (шифр </w:t>
      </w:r>
      <w:r w:rsidR="00223C4E">
        <w:rPr>
          <w:rFonts w:cs="Arial"/>
          <w:sz w:val="24"/>
          <w:szCs w:val="24"/>
        </w:rPr>
        <w:t>29</w:t>
      </w:r>
      <w:r w:rsidR="00BC40EB">
        <w:rPr>
          <w:rFonts w:cs="Arial"/>
          <w:sz w:val="24"/>
          <w:szCs w:val="24"/>
        </w:rPr>
        <w:t>401.ОМ-ПСТ.003.000</w:t>
      </w:r>
      <w:r w:rsidR="000E244C" w:rsidRPr="00093045">
        <w:rPr>
          <w:rFonts w:cs="Arial"/>
          <w:sz w:val="24"/>
          <w:szCs w:val="24"/>
        </w:rPr>
        <w:t>)  и соответствующих приложениях.</w:t>
      </w:r>
    </w:p>
    <w:p w:rsidR="00223C4E" w:rsidRPr="00223C4E" w:rsidRDefault="00223C4E" w:rsidP="00223C4E">
      <w:pPr>
        <w:widowControl/>
        <w:adjustRightInd/>
        <w:spacing w:before="0" w:after="0" w:line="360" w:lineRule="auto"/>
        <w:textAlignment w:val="auto"/>
        <w:rPr>
          <w:rFonts w:eastAsia="Times New Roman"/>
          <w:kern w:val="28"/>
          <w:sz w:val="24"/>
          <w:lang w:eastAsia="ru-RU"/>
        </w:rPr>
      </w:pPr>
      <w:r w:rsidRPr="00223C4E">
        <w:rPr>
          <w:rFonts w:eastAsia="Times New Roman"/>
          <w:kern w:val="28"/>
          <w:sz w:val="24"/>
          <w:lang w:eastAsia="ru-RU"/>
        </w:rPr>
        <w:t>Предложения по новому строительству, реконструкции и техническому вооружению тепловых сетей и сооружений на них систематизированы в шесть групп</w:t>
      </w:r>
      <w:r w:rsidR="00BC40EB">
        <w:rPr>
          <w:rFonts w:eastAsia="Times New Roman"/>
          <w:kern w:val="28"/>
          <w:sz w:val="24"/>
          <w:lang w:eastAsia="ru-RU"/>
        </w:rPr>
        <w:t>:</w:t>
      </w:r>
    </w:p>
    <w:p w:rsidR="00223C4E" w:rsidRPr="00223C4E" w:rsidRDefault="00223C4E" w:rsidP="006501CA">
      <w:pPr>
        <w:widowControl/>
        <w:numPr>
          <w:ilvl w:val="0"/>
          <w:numId w:val="10"/>
        </w:numPr>
        <w:adjustRightInd/>
        <w:spacing w:before="0" w:after="0" w:line="360" w:lineRule="auto"/>
        <w:textAlignment w:val="auto"/>
        <w:rPr>
          <w:rFonts w:eastAsia="Times New Roman"/>
          <w:kern w:val="28"/>
          <w:sz w:val="24"/>
          <w:lang w:eastAsia="ru-RU"/>
        </w:rPr>
      </w:pPr>
      <w:r w:rsidRPr="00223C4E">
        <w:rPr>
          <w:rFonts w:eastAsia="Times New Roman"/>
          <w:kern w:val="28"/>
          <w:sz w:val="24"/>
          <w:lang w:eastAsia="ru-RU"/>
        </w:rPr>
        <w:t>новое строительство для подключения новых потребителей;</w:t>
      </w:r>
    </w:p>
    <w:p w:rsidR="00223C4E" w:rsidRPr="00223C4E" w:rsidRDefault="00223C4E" w:rsidP="006501CA">
      <w:pPr>
        <w:widowControl/>
        <w:numPr>
          <w:ilvl w:val="0"/>
          <w:numId w:val="10"/>
        </w:numPr>
        <w:adjustRightInd/>
        <w:spacing w:before="0" w:after="0" w:line="360" w:lineRule="auto"/>
        <w:textAlignment w:val="auto"/>
        <w:rPr>
          <w:rFonts w:eastAsia="Times New Roman"/>
          <w:kern w:val="28"/>
          <w:sz w:val="24"/>
          <w:lang w:eastAsia="ru-RU"/>
        </w:rPr>
      </w:pPr>
      <w:r w:rsidRPr="00223C4E">
        <w:rPr>
          <w:rFonts w:eastAsia="Times New Roman"/>
          <w:kern w:val="28"/>
          <w:sz w:val="24"/>
          <w:lang w:eastAsia="ru-RU"/>
        </w:rPr>
        <w:t>новое строительство для объединения котельных;</w:t>
      </w:r>
    </w:p>
    <w:p w:rsidR="00223C4E" w:rsidRPr="00223C4E" w:rsidRDefault="00223C4E" w:rsidP="006501CA">
      <w:pPr>
        <w:widowControl/>
        <w:numPr>
          <w:ilvl w:val="0"/>
          <w:numId w:val="10"/>
        </w:numPr>
        <w:adjustRightInd/>
        <w:spacing w:before="0" w:after="0" w:line="360" w:lineRule="auto"/>
        <w:textAlignment w:val="auto"/>
        <w:rPr>
          <w:rFonts w:eastAsia="Times New Roman"/>
          <w:kern w:val="28"/>
          <w:sz w:val="24"/>
          <w:lang w:eastAsia="ru-RU"/>
        </w:rPr>
      </w:pPr>
      <w:r w:rsidRPr="00223C4E">
        <w:rPr>
          <w:rFonts w:eastAsia="Times New Roman"/>
          <w:kern w:val="28"/>
          <w:sz w:val="24"/>
          <w:lang w:eastAsia="ru-RU"/>
        </w:rPr>
        <w:t>реконструкция с увеличением диаметра для подключения новых потребителей</w:t>
      </w:r>
      <w:r w:rsidR="00BC40EB">
        <w:rPr>
          <w:rFonts w:eastAsia="Times New Roman"/>
          <w:kern w:val="28"/>
          <w:sz w:val="24"/>
          <w:lang w:eastAsia="ru-RU"/>
        </w:rPr>
        <w:t>;</w:t>
      </w:r>
    </w:p>
    <w:p w:rsidR="00223C4E" w:rsidRPr="00223C4E" w:rsidRDefault="00223C4E" w:rsidP="006501CA">
      <w:pPr>
        <w:widowControl/>
        <w:numPr>
          <w:ilvl w:val="0"/>
          <w:numId w:val="10"/>
        </w:numPr>
        <w:adjustRightInd/>
        <w:spacing w:before="0" w:after="0" w:line="360" w:lineRule="auto"/>
        <w:textAlignment w:val="auto"/>
        <w:rPr>
          <w:rFonts w:eastAsia="Times New Roman"/>
          <w:kern w:val="28"/>
          <w:sz w:val="24"/>
          <w:lang w:eastAsia="ru-RU"/>
        </w:rPr>
      </w:pPr>
      <w:r w:rsidRPr="00223C4E">
        <w:rPr>
          <w:rFonts w:eastAsia="Times New Roman"/>
          <w:kern w:val="28"/>
          <w:sz w:val="24"/>
          <w:lang w:eastAsia="ru-RU"/>
        </w:rPr>
        <w:t>реконструкция с увеличением диаметра для объединения котельных</w:t>
      </w:r>
      <w:r w:rsidR="00BC40EB">
        <w:rPr>
          <w:rFonts w:eastAsia="Times New Roman"/>
          <w:kern w:val="28"/>
          <w:sz w:val="24"/>
          <w:lang w:eastAsia="ru-RU"/>
        </w:rPr>
        <w:t>;</w:t>
      </w:r>
    </w:p>
    <w:p w:rsidR="00223C4E" w:rsidRPr="00223C4E" w:rsidRDefault="00223C4E" w:rsidP="006501CA">
      <w:pPr>
        <w:widowControl/>
        <w:numPr>
          <w:ilvl w:val="0"/>
          <w:numId w:val="10"/>
        </w:numPr>
        <w:adjustRightInd/>
        <w:spacing w:before="0" w:after="0" w:line="360" w:lineRule="auto"/>
        <w:textAlignment w:val="auto"/>
        <w:rPr>
          <w:rFonts w:eastAsia="Times New Roman"/>
          <w:kern w:val="28"/>
          <w:sz w:val="24"/>
          <w:lang w:eastAsia="ru-RU"/>
        </w:rPr>
      </w:pPr>
      <w:r w:rsidRPr="00223C4E">
        <w:rPr>
          <w:rFonts w:eastAsia="Times New Roman"/>
          <w:kern w:val="28"/>
          <w:sz w:val="24"/>
          <w:lang w:eastAsia="ru-RU"/>
        </w:rPr>
        <w:t>реконструкция с увеличением диаметра для нормализации гидравлических режимов;</w:t>
      </w:r>
    </w:p>
    <w:p w:rsidR="00223C4E" w:rsidRDefault="00223C4E" w:rsidP="006501CA">
      <w:pPr>
        <w:widowControl/>
        <w:numPr>
          <w:ilvl w:val="0"/>
          <w:numId w:val="10"/>
        </w:numPr>
        <w:adjustRightInd/>
        <w:spacing w:before="0" w:after="0" w:line="360" w:lineRule="auto"/>
        <w:textAlignment w:val="auto"/>
        <w:rPr>
          <w:rFonts w:eastAsia="Times New Roman"/>
          <w:kern w:val="28"/>
          <w:sz w:val="24"/>
          <w:lang w:eastAsia="ru-RU"/>
        </w:rPr>
      </w:pPr>
      <w:r w:rsidRPr="00223C4E">
        <w:rPr>
          <w:rFonts w:eastAsia="Times New Roman"/>
          <w:kern w:val="28"/>
          <w:sz w:val="24"/>
          <w:lang w:eastAsia="ru-RU"/>
        </w:rPr>
        <w:t>новое строительство для обеспечения надежности.</w:t>
      </w:r>
    </w:p>
    <w:p w:rsidR="00027649" w:rsidRPr="00027649" w:rsidRDefault="00027649" w:rsidP="00027649">
      <w:pPr>
        <w:spacing w:line="360" w:lineRule="auto"/>
        <w:rPr>
          <w:sz w:val="24"/>
        </w:rPr>
      </w:pPr>
      <w:r w:rsidRPr="00027649">
        <w:rPr>
          <w:sz w:val="24"/>
        </w:rPr>
        <w:t>Наименование участков</w:t>
      </w:r>
      <w:r>
        <w:rPr>
          <w:sz w:val="24"/>
        </w:rPr>
        <w:t>,</w:t>
      </w:r>
      <w:r w:rsidRPr="00027649">
        <w:rPr>
          <w:sz w:val="24"/>
        </w:rPr>
        <w:t xml:space="preserve"> приведено в соответствии с электронной моделью систем теплоснабжения МО «Город Калуга».</w:t>
      </w:r>
    </w:p>
    <w:p w:rsidR="00027649" w:rsidRPr="00223C4E" w:rsidRDefault="00027649" w:rsidP="00027649">
      <w:pPr>
        <w:widowControl/>
        <w:adjustRightInd/>
        <w:spacing w:before="0" w:after="0" w:line="360" w:lineRule="auto"/>
        <w:textAlignment w:val="auto"/>
        <w:rPr>
          <w:rFonts w:eastAsia="Times New Roman"/>
          <w:kern w:val="28"/>
          <w:sz w:val="24"/>
          <w:lang w:eastAsia="ru-RU"/>
        </w:rPr>
      </w:pPr>
    </w:p>
    <w:p w:rsidR="00223C4E" w:rsidRDefault="00223C4E" w:rsidP="00DC2DDC">
      <w:pPr>
        <w:widowControl/>
        <w:adjustRightInd/>
        <w:spacing w:before="0" w:after="0" w:line="360" w:lineRule="auto"/>
        <w:textAlignment w:val="auto"/>
        <w:rPr>
          <w:rFonts w:eastAsia="Times New Roman"/>
          <w:color w:val="FF0000"/>
          <w:kern w:val="28"/>
          <w:sz w:val="24"/>
          <w:lang w:eastAsia="ru-RU"/>
        </w:rPr>
      </w:pPr>
    </w:p>
    <w:p w:rsidR="00223C4E" w:rsidRPr="00093045" w:rsidRDefault="00223C4E" w:rsidP="00DC2DDC">
      <w:pPr>
        <w:widowControl/>
        <w:adjustRightInd/>
        <w:spacing w:before="0" w:after="0" w:line="360" w:lineRule="auto"/>
        <w:textAlignment w:val="auto"/>
        <w:rPr>
          <w:rFonts w:eastAsia="Times New Roman"/>
          <w:color w:val="FF0000"/>
          <w:kern w:val="28"/>
          <w:sz w:val="24"/>
          <w:lang w:eastAsia="ru-RU"/>
        </w:rPr>
        <w:sectPr w:rsidR="00223C4E" w:rsidRPr="00093045" w:rsidSect="00082F50">
          <w:pgSz w:w="11906" w:h="16838" w:code="9"/>
          <w:pgMar w:top="851" w:right="1134" w:bottom="1134" w:left="1701" w:header="510" w:footer="691" w:gutter="0"/>
          <w:cols w:space="708"/>
          <w:docGrid w:linePitch="360"/>
        </w:sectPr>
      </w:pPr>
    </w:p>
    <w:p w:rsidR="00027649" w:rsidRDefault="00027649">
      <w:pPr>
        <w:widowControl/>
        <w:adjustRightInd/>
        <w:spacing w:before="0" w:after="0"/>
        <w:ind w:firstLine="0"/>
        <w:jc w:val="left"/>
        <w:textAlignment w:val="auto"/>
        <w:rPr>
          <w:b/>
          <w:bCs/>
          <w:sz w:val="18"/>
          <w:szCs w:val="18"/>
        </w:rPr>
      </w:pPr>
    </w:p>
    <w:p w:rsidR="00027649" w:rsidRPr="00027649" w:rsidRDefault="004367BF" w:rsidP="006501CA">
      <w:pPr>
        <w:pStyle w:val="20"/>
        <w:numPr>
          <w:ilvl w:val="1"/>
          <w:numId w:val="34"/>
        </w:numPr>
        <w:ind w:left="0" w:firstLine="0"/>
        <w:jc w:val="center"/>
      </w:pPr>
      <w:r w:rsidRPr="000D4830">
        <w:t xml:space="preserve"> </w:t>
      </w:r>
      <w:bookmarkStart w:id="134" w:name="_Toc71731955"/>
      <w:r w:rsidR="00B660A6" w:rsidRPr="00093045">
        <w:t xml:space="preserve">Предложения по </w:t>
      </w:r>
      <w:r w:rsidR="00027649" w:rsidRPr="00027649">
        <w:t>ново</w:t>
      </w:r>
      <w:r w:rsidR="00027649">
        <w:t>му</w:t>
      </w:r>
      <w:r w:rsidR="00027649" w:rsidRPr="00027649">
        <w:t xml:space="preserve"> строительств</w:t>
      </w:r>
      <w:r w:rsidR="00027649">
        <w:t>у для объединения котельных</w:t>
      </w:r>
      <w:bookmarkEnd w:id="134"/>
    </w:p>
    <w:p w:rsidR="00B660A6" w:rsidRPr="00093045" w:rsidRDefault="00B660A6" w:rsidP="00B660A6">
      <w:pPr>
        <w:spacing w:line="360" w:lineRule="auto"/>
        <w:ind w:firstLine="0"/>
        <w:rPr>
          <w:b/>
          <w:bCs/>
          <w:sz w:val="18"/>
          <w:szCs w:val="18"/>
        </w:rPr>
      </w:pPr>
    </w:p>
    <w:p w:rsidR="00B660A6" w:rsidRPr="00093045" w:rsidRDefault="00D23580" w:rsidP="000C1E5C">
      <w:pPr>
        <w:pStyle w:val="aff7"/>
      </w:pPr>
      <w:bookmarkStart w:id="135" w:name="_Toc71732461"/>
      <w:r w:rsidRPr="00093045">
        <w:t>Таблица</w:t>
      </w:r>
      <w:r>
        <w:t xml:space="preserve"> 6</w:t>
      </w:r>
      <w:r w:rsidRPr="00093045">
        <w:t>.</w:t>
      </w:r>
      <w:r w:rsidR="007307A2">
        <w:fldChar w:fldCharType="begin"/>
      </w:r>
      <w:r w:rsidR="007307A2">
        <w:instrText xml:space="preserve"> SEQ Таблица \* ARABIC \s 1 </w:instrText>
      </w:r>
      <w:r w:rsidR="007307A2">
        <w:fldChar w:fldCharType="separate"/>
      </w:r>
      <w:r w:rsidR="002C7562">
        <w:rPr>
          <w:noProof/>
        </w:rPr>
        <w:t>1</w:t>
      </w:r>
      <w:r w:rsidR="007307A2">
        <w:rPr>
          <w:noProof/>
        </w:rPr>
        <w:fldChar w:fldCharType="end"/>
      </w:r>
      <w:r>
        <w:t xml:space="preserve">. </w:t>
      </w:r>
      <w:r w:rsidRPr="00093045">
        <w:t xml:space="preserve"> </w:t>
      </w:r>
      <w:r w:rsidR="00027649" w:rsidRPr="00027649">
        <w:t>Предложения по новому строительству для объединения котельных</w:t>
      </w:r>
      <w:bookmarkEnd w:id="135"/>
    </w:p>
    <w:tbl>
      <w:tblPr>
        <w:tblW w:w="5017" w:type="pct"/>
        <w:tblInd w:w="-80" w:type="dxa"/>
        <w:tblLook w:val="04A0" w:firstRow="1" w:lastRow="0" w:firstColumn="1" w:lastColumn="0" w:noHBand="0" w:noVBand="1"/>
      </w:tblPr>
      <w:tblGrid>
        <w:gridCol w:w="932"/>
        <w:gridCol w:w="1991"/>
        <w:gridCol w:w="2112"/>
        <w:gridCol w:w="1251"/>
        <w:gridCol w:w="1233"/>
        <w:gridCol w:w="1233"/>
        <w:gridCol w:w="2771"/>
        <w:gridCol w:w="2023"/>
        <w:gridCol w:w="1415"/>
      </w:tblGrid>
      <w:tr w:rsidR="00027649" w:rsidRPr="00027649" w:rsidTr="00D73820">
        <w:trPr>
          <w:cantSplit/>
          <w:trHeight w:val="693"/>
          <w:tblHeader/>
        </w:trPr>
        <w:tc>
          <w:tcPr>
            <w:tcW w:w="311" w:type="pct"/>
            <w:tcBorders>
              <w:top w:val="single" w:sz="4" w:space="0" w:color="auto"/>
              <w:left w:val="single" w:sz="4" w:space="0" w:color="auto"/>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027649">
              <w:rPr>
                <w:rFonts w:ascii="Times New Roman" w:eastAsia="Times New Roman" w:hAnsi="Times New Roman"/>
                <w:b/>
                <w:bCs/>
                <w:color w:val="000000"/>
                <w:spacing w:val="0"/>
                <w:sz w:val="18"/>
                <w:szCs w:val="20"/>
                <w:lang w:eastAsia="ru-RU"/>
              </w:rPr>
              <w:t>Sys</w:t>
            </w:r>
          </w:p>
        </w:tc>
        <w:tc>
          <w:tcPr>
            <w:tcW w:w="665"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027649">
              <w:rPr>
                <w:rFonts w:ascii="Times New Roman" w:eastAsia="Times New Roman" w:hAnsi="Times New Roman"/>
                <w:b/>
                <w:bCs/>
                <w:color w:val="000000"/>
                <w:spacing w:val="0"/>
                <w:sz w:val="18"/>
                <w:szCs w:val="20"/>
                <w:lang w:eastAsia="ru-RU"/>
              </w:rPr>
              <w:t>Наименование начала участка</w:t>
            </w:r>
          </w:p>
        </w:tc>
        <w:tc>
          <w:tcPr>
            <w:tcW w:w="706"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027649">
              <w:rPr>
                <w:rFonts w:ascii="Times New Roman" w:eastAsia="Times New Roman" w:hAnsi="Times New Roman"/>
                <w:b/>
                <w:bCs/>
                <w:color w:val="000000"/>
                <w:spacing w:val="0"/>
                <w:sz w:val="18"/>
                <w:szCs w:val="20"/>
                <w:lang w:eastAsia="ru-RU"/>
              </w:rPr>
              <w:t>Наименование конца участка</w:t>
            </w:r>
          </w:p>
        </w:tc>
        <w:tc>
          <w:tcPr>
            <w:tcW w:w="418"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027649">
              <w:rPr>
                <w:rFonts w:ascii="Times New Roman" w:eastAsia="Times New Roman" w:hAnsi="Times New Roman"/>
                <w:b/>
                <w:bCs/>
                <w:color w:val="000000"/>
                <w:spacing w:val="0"/>
                <w:sz w:val="18"/>
                <w:szCs w:val="20"/>
                <w:lang w:eastAsia="ru-RU"/>
              </w:rPr>
              <w:t>Длина участка, м</w:t>
            </w:r>
          </w:p>
        </w:tc>
        <w:tc>
          <w:tcPr>
            <w:tcW w:w="412"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027649">
              <w:rPr>
                <w:rFonts w:ascii="Times New Roman" w:eastAsia="Times New Roman" w:hAnsi="Times New Roman"/>
                <w:b/>
                <w:bCs/>
                <w:color w:val="000000"/>
                <w:spacing w:val="0"/>
                <w:sz w:val="18"/>
                <w:szCs w:val="20"/>
                <w:lang w:eastAsia="ru-RU"/>
              </w:rPr>
              <w:t>Вн. диаметp ПТ, м</w:t>
            </w:r>
          </w:p>
        </w:tc>
        <w:tc>
          <w:tcPr>
            <w:tcW w:w="412"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027649">
              <w:rPr>
                <w:rFonts w:ascii="Times New Roman" w:eastAsia="Times New Roman" w:hAnsi="Times New Roman"/>
                <w:b/>
                <w:bCs/>
                <w:color w:val="000000"/>
                <w:spacing w:val="0"/>
                <w:sz w:val="18"/>
                <w:szCs w:val="20"/>
                <w:lang w:eastAsia="ru-RU"/>
              </w:rPr>
              <w:t>Вн. диаметр ОТ, м</w:t>
            </w:r>
          </w:p>
        </w:tc>
        <w:tc>
          <w:tcPr>
            <w:tcW w:w="926"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027649">
              <w:rPr>
                <w:rFonts w:ascii="Times New Roman" w:eastAsia="Times New Roman" w:hAnsi="Times New Roman"/>
                <w:b/>
                <w:bCs/>
                <w:color w:val="000000"/>
                <w:spacing w:val="0"/>
                <w:sz w:val="18"/>
                <w:szCs w:val="20"/>
                <w:lang w:eastAsia="ru-RU"/>
              </w:rPr>
              <w:t>Источник</w:t>
            </w:r>
          </w:p>
        </w:tc>
        <w:tc>
          <w:tcPr>
            <w:tcW w:w="676"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027649">
              <w:rPr>
                <w:rFonts w:ascii="Times New Roman" w:eastAsia="Times New Roman" w:hAnsi="Times New Roman"/>
                <w:b/>
                <w:bCs/>
                <w:color w:val="000000"/>
                <w:spacing w:val="0"/>
                <w:sz w:val="18"/>
                <w:szCs w:val="20"/>
                <w:lang w:eastAsia="ru-RU"/>
              </w:rPr>
              <w:t>Стоимость нового строительства, тыс. руб.</w:t>
            </w:r>
          </w:p>
        </w:tc>
        <w:tc>
          <w:tcPr>
            <w:tcW w:w="473"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027649">
              <w:rPr>
                <w:rFonts w:ascii="Times New Roman" w:eastAsia="Times New Roman" w:hAnsi="Times New Roman"/>
                <w:b/>
                <w:bCs/>
                <w:color w:val="000000"/>
                <w:spacing w:val="0"/>
                <w:sz w:val="18"/>
                <w:szCs w:val="20"/>
                <w:lang w:eastAsia="ru-RU"/>
              </w:rPr>
              <w:t>Период реализации</w:t>
            </w:r>
          </w:p>
        </w:tc>
      </w:tr>
      <w:tr w:rsidR="00027649" w:rsidRPr="00027649" w:rsidTr="00D73820">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42234</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ТК-1 гвс</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13,6</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Вишневского, 1</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221</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77"/>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42148</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Котельная Пестеля,</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32б</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УП</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188</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4367BF"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Pr>
                <w:rFonts w:ascii="Calibri" w:eastAsia="Times New Roman" w:hAnsi="Calibri" w:cs="Calibri"/>
                <w:color w:val="000000"/>
                <w:spacing w:val="0"/>
                <w:sz w:val="18"/>
                <w:lang w:eastAsia="ru-RU"/>
              </w:rPr>
              <w:t>Пестеля, 32</w:t>
            </w:r>
            <w:r w:rsidR="00027649" w:rsidRPr="00027649">
              <w:rPr>
                <w:rFonts w:ascii="Calibri" w:eastAsia="Times New Roman" w:hAnsi="Calibri" w:cs="Calibri"/>
                <w:color w:val="000000"/>
                <w:spacing w:val="0"/>
                <w:sz w:val="18"/>
                <w:lang w:eastAsia="ru-RU"/>
              </w:rPr>
              <w:t>б</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5059,08</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42149</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Котельная Пестеля,</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32б (ГВС)</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188</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0,08</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4367BF"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Pr>
                <w:rFonts w:ascii="Calibri" w:eastAsia="Times New Roman" w:hAnsi="Calibri" w:cs="Calibri"/>
                <w:color w:val="000000"/>
                <w:spacing w:val="0"/>
                <w:sz w:val="18"/>
                <w:lang w:eastAsia="ru-RU"/>
              </w:rPr>
              <w:t>Пестеля, 32</w:t>
            </w:r>
            <w:r w:rsidR="00027649" w:rsidRPr="00027649">
              <w:rPr>
                <w:rFonts w:ascii="Calibri" w:eastAsia="Times New Roman" w:hAnsi="Calibri" w:cs="Calibri"/>
                <w:color w:val="000000"/>
                <w:spacing w:val="0"/>
                <w:sz w:val="18"/>
                <w:lang w:eastAsia="ru-RU"/>
              </w:rPr>
              <w:t>б</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2432,72</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42146</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ТК-23</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ТК-4</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86</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Кирова, 67а</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2314,26</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42133</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ТКир15</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ЦТП Театральная,</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4г</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53</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В.Восстания</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725,04</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42135</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ТКК14</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ЦТП Московская,</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31</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165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В.Восстания</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2484,9</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42137</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ТК154а</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ЦТП Кропоткина,</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4а</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260</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В.Восстания</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3556,8</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42159</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ТК-23</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ТК-25</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35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Пролетарская, 125</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941,85</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42181</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ТК-25</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ТК-15</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95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Пролетарская, 125</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2556,45</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42183</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ТК-25</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10</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0,07</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0,07</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Пролетарская, 125</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89</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185"/>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42194</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Кот-ая инф. больницы</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55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0,07</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0,07</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Инфекционная больница</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489,5</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42195</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Кот-ая инф. больницы гвс</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55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0,05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0,05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Инфекционная больница</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315,15</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42161</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ТК-13</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106</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ул.В.Андриановой,</w:t>
            </w:r>
            <w:r w:rsidR="004367BF">
              <w:rPr>
                <w:rFonts w:ascii="Calibri" w:eastAsia="Times New Roman" w:hAnsi="Calibri" w:cs="Calibri"/>
                <w:color w:val="000000"/>
                <w:spacing w:val="0"/>
                <w:sz w:val="18"/>
                <w:lang w:eastAsia="ru-RU"/>
              </w:rPr>
              <w:t xml:space="preserve"> </w:t>
            </w:r>
            <w:r w:rsidRPr="00027649">
              <w:rPr>
                <w:rFonts w:ascii="Calibri" w:eastAsia="Times New Roman" w:hAnsi="Calibri" w:cs="Calibri"/>
                <w:color w:val="000000"/>
                <w:spacing w:val="0"/>
                <w:sz w:val="18"/>
                <w:lang w:eastAsia="ru-RU"/>
              </w:rPr>
              <w:t>5а</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2195,26</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227"/>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42145</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ЦТП Ф.Энгельса,</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13</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115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М. Горького, 1б</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1573,2</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42218</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ТК-46</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ТК-46</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НК-4 (Грабцевское шоссе)</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15,06</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42223</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50</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НК-4 (Грабцевское шоссе)</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684</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42226</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ТК76</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395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НК-4 (Грабцевское шоссе)</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5948,7</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42141</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 26 см</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ЦТП Болотникова,</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29</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270</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Хрустальная, 18а</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4066,2</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42143</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ТК-4а</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ЦТП Хрустальная,</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50а</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535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Хрустальная, 18а</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10068,7</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42180</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ТК-4а</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УП</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198</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Хрустальная, 18а</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2845,26</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42227</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разв</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УП</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Ремпутьмаш</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1710</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42228</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разв</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УП</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0,08</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Ремпутьмаш</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1617,5</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42131</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ТК13</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ТК-21</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Кибальчича</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846,9</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42409</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Новый Тепличный</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10</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0,4</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0,4</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НК-3(Тепличный)</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504,1</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42413</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387</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НК-3(Тепличный)</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7283,34</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42414</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Уз3Т1</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ТК-14</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236</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НК-3(Тепличный)</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4887,56</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lastRenderedPageBreak/>
              <w:t>42525</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ТК1</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ТК-3</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256</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НК-3(Тепличный)</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7577,6</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42528</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ТК18к</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ЦТП Гурьянова,</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59а</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168</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ТЭЦ-1</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2298,24</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D73820">
        <w:trPr>
          <w:cantSplit/>
          <w:trHeight w:val="300"/>
        </w:trPr>
        <w:tc>
          <w:tcPr>
            <w:tcW w:w="1682" w:type="pct"/>
            <w:gridSpan w:val="3"/>
            <w:tcBorders>
              <w:top w:val="single" w:sz="4" w:space="0" w:color="auto"/>
              <w:left w:val="single" w:sz="4" w:space="0" w:color="auto"/>
              <w:bottom w:val="single" w:sz="4" w:space="0" w:color="auto"/>
              <w:right w:val="single" w:sz="4" w:space="0" w:color="000000"/>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Итого</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4225,6</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75307,37</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w:t>
            </w:r>
          </w:p>
        </w:tc>
      </w:tr>
    </w:tbl>
    <w:p w:rsidR="00027649" w:rsidRPr="00027649" w:rsidRDefault="00027649" w:rsidP="00027649">
      <w:bookmarkStart w:id="136" w:name="_Toc336187342"/>
    </w:p>
    <w:p w:rsidR="00912957" w:rsidRDefault="00912957" w:rsidP="00912957">
      <w:pPr>
        <w:spacing w:before="0" w:after="0" w:line="360" w:lineRule="auto"/>
        <w:rPr>
          <w:b/>
          <w:bCs/>
          <w:sz w:val="18"/>
          <w:szCs w:val="18"/>
        </w:rPr>
      </w:pPr>
    </w:p>
    <w:p w:rsidR="00D73820" w:rsidRDefault="00D73820" w:rsidP="00912957">
      <w:pPr>
        <w:spacing w:before="0" w:after="0" w:line="360" w:lineRule="auto"/>
        <w:rPr>
          <w:b/>
          <w:bCs/>
          <w:sz w:val="18"/>
          <w:szCs w:val="18"/>
        </w:rPr>
      </w:pPr>
    </w:p>
    <w:p w:rsidR="00D73820" w:rsidRDefault="00D73820" w:rsidP="00912957">
      <w:pPr>
        <w:spacing w:before="0" w:after="0" w:line="360" w:lineRule="auto"/>
        <w:rPr>
          <w:b/>
          <w:bCs/>
          <w:sz w:val="18"/>
          <w:szCs w:val="18"/>
        </w:rPr>
      </w:pPr>
    </w:p>
    <w:p w:rsidR="00D73820" w:rsidRPr="00093045" w:rsidRDefault="00D73820" w:rsidP="00912957">
      <w:pPr>
        <w:spacing w:before="0" w:after="0" w:line="360" w:lineRule="auto"/>
        <w:rPr>
          <w:b/>
          <w:bCs/>
          <w:sz w:val="18"/>
          <w:szCs w:val="18"/>
        </w:rPr>
      </w:pPr>
    </w:p>
    <w:bookmarkEnd w:id="136"/>
    <w:p w:rsidR="00FF4380" w:rsidRDefault="00FF4380">
      <w:pPr>
        <w:widowControl/>
        <w:adjustRightInd/>
        <w:spacing w:before="0" w:after="0"/>
        <w:ind w:firstLine="0"/>
        <w:jc w:val="left"/>
        <w:textAlignment w:val="auto"/>
        <w:rPr>
          <w:b/>
          <w:bCs/>
          <w:sz w:val="18"/>
          <w:szCs w:val="18"/>
        </w:rPr>
      </w:pPr>
      <w:r>
        <w:rPr>
          <w:b/>
          <w:bCs/>
          <w:sz w:val="18"/>
          <w:szCs w:val="18"/>
        </w:rPr>
        <w:br w:type="page"/>
      </w:r>
    </w:p>
    <w:p w:rsidR="00027649" w:rsidRPr="00027649" w:rsidRDefault="0001404A" w:rsidP="006501CA">
      <w:pPr>
        <w:pStyle w:val="20"/>
        <w:numPr>
          <w:ilvl w:val="1"/>
          <w:numId w:val="34"/>
        </w:numPr>
        <w:ind w:left="0" w:firstLine="0"/>
        <w:jc w:val="center"/>
      </w:pPr>
      <w:r>
        <w:lastRenderedPageBreak/>
        <w:t xml:space="preserve"> </w:t>
      </w:r>
      <w:bookmarkStart w:id="137" w:name="_Toc71731956"/>
      <w:r w:rsidR="008F19EE" w:rsidRPr="00093045">
        <w:t xml:space="preserve">Предложения </w:t>
      </w:r>
      <w:r w:rsidR="00027649">
        <w:t>по реконструкции</w:t>
      </w:r>
      <w:r w:rsidR="00027649" w:rsidRPr="00027649">
        <w:t xml:space="preserve"> с увеличением диаметра для норм</w:t>
      </w:r>
      <w:r w:rsidR="00027649">
        <w:t>ализации гидравлических режимов</w:t>
      </w:r>
      <w:bookmarkEnd w:id="137"/>
    </w:p>
    <w:p w:rsidR="008F19EE" w:rsidRPr="00093045" w:rsidRDefault="008F19EE" w:rsidP="008F19EE">
      <w:pPr>
        <w:spacing w:line="360" w:lineRule="auto"/>
        <w:ind w:firstLine="0"/>
        <w:rPr>
          <w:b/>
          <w:bCs/>
          <w:sz w:val="18"/>
          <w:szCs w:val="18"/>
        </w:rPr>
      </w:pPr>
    </w:p>
    <w:p w:rsidR="00543856" w:rsidRDefault="00D23580" w:rsidP="00027649">
      <w:pPr>
        <w:pStyle w:val="aff7"/>
        <w:jc w:val="both"/>
      </w:pPr>
      <w:bookmarkStart w:id="138" w:name="_Toc71732462"/>
      <w:r w:rsidRPr="00093045">
        <w:t>Таблица</w:t>
      </w:r>
      <w:r>
        <w:t xml:space="preserve"> 6</w:t>
      </w:r>
      <w:r w:rsidRPr="00093045">
        <w:t>.</w:t>
      </w:r>
      <w:r w:rsidR="007307A2">
        <w:fldChar w:fldCharType="begin"/>
      </w:r>
      <w:r w:rsidR="007307A2">
        <w:instrText xml:space="preserve"> SEQ Таблица \* ARABIC \s 1 </w:instrText>
      </w:r>
      <w:r w:rsidR="007307A2">
        <w:fldChar w:fldCharType="separate"/>
      </w:r>
      <w:r w:rsidR="002C7562">
        <w:rPr>
          <w:noProof/>
        </w:rPr>
        <w:t>2</w:t>
      </w:r>
      <w:r w:rsidR="007307A2">
        <w:rPr>
          <w:noProof/>
        </w:rPr>
        <w:fldChar w:fldCharType="end"/>
      </w:r>
      <w:r>
        <w:t xml:space="preserve">. </w:t>
      </w:r>
      <w:r w:rsidRPr="00093045">
        <w:t xml:space="preserve"> </w:t>
      </w:r>
      <w:r w:rsidR="008F19EE" w:rsidRPr="00093045">
        <w:t>Предложения</w:t>
      </w:r>
      <w:r w:rsidR="00027649" w:rsidRPr="00027649">
        <w:t xml:space="preserve"> по реконструкции с увеличением диаметра для нормализации гидравлических режимов</w:t>
      </w:r>
      <w:bookmarkEnd w:id="138"/>
    </w:p>
    <w:tbl>
      <w:tblPr>
        <w:tblW w:w="5000" w:type="pct"/>
        <w:tblLayout w:type="fixed"/>
        <w:tblLook w:val="04A0" w:firstRow="1" w:lastRow="0" w:firstColumn="1" w:lastColumn="0" w:noHBand="0" w:noVBand="1"/>
      </w:tblPr>
      <w:tblGrid>
        <w:gridCol w:w="887"/>
        <w:gridCol w:w="1620"/>
        <w:gridCol w:w="1787"/>
        <w:gridCol w:w="1057"/>
        <w:gridCol w:w="1914"/>
        <w:gridCol w:w="1914"/>
        <w:gridCol w:w="2392"/>
        <w:gridCol w:w="1914"/>
        <w:gridCol w:w="1425"/>
      </w:tblGrid>
      <w:tr w:rsidR="008F4993" w:rsidRPr="008F4993" w:rsidTr="00431765">
        <w:trPr>
          <w:cantSplit/>
          <w:trHeight w:val="70"/>
          <w:tblHeader/>
        </w:trPr>
        <w:tc>
          <w:tcPr>
            <w:tcW w:w="297" w:type="pct"/>
            <w:tcBorders>
              <w:top w:val="single" w:sz="4" w:space="0" w:color="auto"/>
              <w:left w:val="single" w:sz="4" w:space="0" w:color="auto"/>
              <w:bottom w:val="single" w:sz="4" w:space="0" w:color="auto"/>
              <w:right w:val="single" w:sz="4" w:space="0" w:color="auto"/>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Sys</w:t>
            </w:r>
          </w:p>
        </w:tc>
        <w:tc>
          <w:tcPr>
            <w:tcW w:w="543"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Наименование начала участка</w:t>
            </w:r>
          </w:p>
        </w:tc>
        <w:tc>
          <w:tcPr>
            <w:tcW w:w="599"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Наименование конца участка</w:t>
            </w:r>
          </w:p>
        </w:tc>
        <w:tc>
          <w:tcPr>
            <w:tcW w:w="354"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Длина участка, м</w:t>
            </w:r>
          </w:p>
        </w:tc>
        <w:tc>
          <w:tcPr>
            <w:tcW w:w="642"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Вн. диаметp ПТ до реконструкции, м</w:t>
            </w:r>
          </w:p>
        </w:tc>
        <w:tc>
          <w:tcPr>
            <w:tcW w:w="642" w:type="pct"/>
            <w:tcBorders>
              <w:top w:val="single" w:sz="4" w:space="0" w:color="000000"/>
              <w:left w:val="nil"/>
              <w:bottom w:val="single" w:sz="4" w:space="0" w:color="000000"/>
              <w:right w:val="single" w:sz="4" w:space="0" w:color="000000"/>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Предлагаемый диаметр к реконструкции, м</w:t>
            </w:r>
          </w:p>
        </w:tc>
        <w:tc>
          <w:tcPr>
            <w:tcW w:w="802"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Источник</w:t>
            </w:r>
          </w:p>
        </w:tc>
        <w:tc>
          <w:tcPr>
            <w:tcW w:w="642"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Стоимость реконструкции, тыс. руб.</w:t>
            </w:r>
          </w:p>
        </w:tc>
        <w:tc>
          <w:tcPr>
            <w:tcW w:w="478"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Период реализации</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7119</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ТК-6</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ТК-16</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20</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Пролетарская, 125</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286,2</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7121</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ТК-16</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задвижка</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Пролетарская, 125</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7,155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7123</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задвижка</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ТК-17</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42</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Пролетарская, 125</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601,02</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6075</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УП</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СО</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3,95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В.Андриановой,</w:t>
            </w:r>
            <w:r w:rsidR="0001404A">
              <w:rPr>
                <w:rFonts w:ascii="Calibri" w:eastAsia="Times New Roman" w:hAnsi="Calibri" w:cs="Calibri"/>
                <w:color w:val="000000"/>
                <w:spacing w:val="0"/>
                <w:sz w:val="18"/>
                <w:lang w:eastAsia="ru-RU"/>
              </w:rPr>
              <w:t xml:space="preserve"> </w:t>
            </w:r>
            <w:r w:rsidRPr="008F4993">
              <w:rPr>
                <w:rFonts w:ascii="Calibri" w:eastAsia="Times New Roman" w:hAnsi="Calibri" w:cs="Calibri"/>
                <w:color w:val="000000"/>
                <w:spacing w:val="0"/>
                <w:sz w:val="18"/>
                <w:lang w:eastAsia="ru-RU"/>
              </w:rPr>
              <w:t>5а</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56,5245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39779</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со</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30</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М.Горького,</w:t>
            </w:r>
            <w:r w:rsidR="0001404A">
              <w:rPr>
                <w:rFonts w:ascii="Calibri" w:eastAsia="Times New Roman" w:hAnsi="Calibri" w:cs="Calibri"/>
                <w:color w:val="000000"/>
                <w:spacing w:val="0"/>
                <w:sz w:val="18"/>
                <w:lang w:eastAsia="ru-RU"/>
              </w:rPr>
              <w:t xml:space="preserve"> </w:t>
            </w:r>
            <w:r w:rsidRPr="008F4993">
              <w:rPr>
                <w:rFonts w:ascii="Calibri" w:eastAsia="Times New Roman" w:hAnsi="Calibri" w:cs="Calibri"/>
                <w:color w:val="000000"/>
                <w:spacing w:val="0"/>
                <w:sz w:val="18"/>
                <w:lang w:eastAsia="ru-RU"/>
              </w:rPr>
              <w:t>1б</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373,2</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431765">
        <w:trPr>
          <w:cantSplit/>
          <w:trHeight w:val="7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39790</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смена прокладки</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УТ</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М.Горького,</w:t>
            </w:r>
            <w:r w:rsidR="0001404A">
              <w:rPr>
                <w:rFonts w:ascii="Calibri" w:eastAsia="Times New Roman" w:hAnsi="Calibri" w:cs="Calibri"/>
                <w:color w:val="000000"/>
                <w:spacing w:val="0"/>
                <w:sz w:val="18"/>
                <w:lang w:eastAsia="ru-RU"/>
              </w:rPr>
              <w:t xml:space="preserve"> </w:t>
            </w:r>
            <w:r w:rsidRPr="008F4993">
              <w:rPr>
                <w:rFonts w:ascii="Calibri" w:eastAsia="Times New Roman" w:hAnsi="Calibri" w:cs="Calibri"/>
                <w:color w:val="000000"/>
                <w:spacing w:val="0"/>
                <w:sz w:val="18"/>
                <w:lang w:eastAsia="ru-RU"/>
              </w:rPr>
              <w:t>1б</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71,55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431765">
        <w:trPr>
          <w:cantSplit/>
          <w:trHeight w:val="7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39794</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УТ</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смена прокладки</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М.Горького,</w:t>
            </w:r>
            <w:r w:rsidR="0001404A">
              <w:rPr>
                <w:rFonts w:ascii="Calibri" w:eastAsia="Times New Roman" w:hAnsi="Calibri" w:cs="Calibri"/>
                <w:color w:val="000000"/>
                <w:spacing w:val="0"/>
                <w:sz w:val="18"/>
                <w:lang w:eastAsia="ru-RU"/>
              </w:rPr>
              <w:t xml:space="preserve"> </w:t>
            </w:r>
            <w:r w:rsidRPr="008F4993">
              <w:rPr>
                <w:rFonts w:ascii="Calibri" w:eastAsia="Times New Roman" w:hAnsi="Calibri" w:cs="Calibri"/>
                <w:color w:val="000000"/>
                <w:spacing w:val="0"/>
                <w:sz w:val="18"/>
                <w:lang w:eastAsia="ru-RU"/>
              </w:rPr>
              <w:t>1б</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71,55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431765">
        <w:trPr>
          <w:cantSplit/>
          <w:trHeight w:val="64"/>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39796</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смена прокладки</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7,7</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М.Горького,</w:t>
            </w:r>
            <w:r w:rsidR="0001404A">
              <w:rPr>
                <w:rFonts w:ascii="Calibri" w:eastAsia="Times New Roman" w:hAnsi="Calibri" w:cs="Calibri"/>
                <w:color w:val="000000"/>
                <w:spacing w:val="0"/>
                <w:sz w:val="18"/>
                <w:lang w:eastAsia="ru-RU"/>
              </w:rPr>
              <w:t xml:space="preserve"> </w:t>
            </w:r>
            <w:r w:rsidRPr="008F4993">
              <w:rPr>
                <w:rFonts w:ascii="Calibri" w:eastAsia="Times New Roman" w:hAnsi="Calibri" w:cs="Calibri"/>
                <w:color w:val="000000"/>
                <w:spacing w:val="0"/>
                <w:sz w:val="18"/>
                <w:lang w:eastAsia="ru-RU"/>
              </w:rPr>
              <w:t>1б</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110,187</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431765">
        <w:trPr>
          <w:cantSplit/>
          <w:trHeight w:val="64"/>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39797</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Задвижка</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смена прокладки</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25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М.Горького,</w:t>
            </w:r>
            <w:r w:rsidR="0001404A">
              <w:rPr>
                <w:rFonts w:ascii="Calibri" w:eastAsia="Times New Roman" w:hAnsi="Calibri" w:cs="Calibri"/>
                <w:color w:val="000000"/>
                <w:spacing w:val="0"/>
                <w:sz w:val="18"/>
                <w:lang w:eastAsia="ru-RU"/>
              </w:rPr>
              <w:t xml:space="preserve"> </w:t>
            </w:r>
            <w:r w:rsidRPr="008F4993">
              <w:rPr>
                <w:rFonts w:ascii="Calibri" w:eastAsia="Times New Roman" w:hAnsi="Calibri" w:cs="Calibri"/>
                <w:color w:val="000000"/>
                <w:spacing w:val="0"/>
                <w:sz w:val="18"/>
                <w:lang w:eastAsia="ru-RU"/>
              </w:rPr>
              <w:t>1б</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357,75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39906</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ТК-3а</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Задвижка</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 xml:space="preserve"> М.Горького,</w:t>
            </w:r>
            <w:r w:rsidR="0001404A">
              <w:rPr>
                <w:rFonts w:ascii="Calibri" w:eastAsia="Times New Roman" w:hAnsi="Calibri" w:cs="Calibri"/>
                <w:color w:val="000000"/>
                <w:spacing w:val="0"/>
                <w:sz w:val="18"/>
                <w:lang w:eastAsia="ru-RU"/>
              </w:rPr>
              <w:t xml:space="preserve"> </w:t>
            </w:r>
            <w:r w:rsidRPr="008F4993">
              <w:rPr>
                <w:rFonts w:ascii="Calibri" w:eastAsia="Times New Roman" w:hAnsi="Calibri" w:cs="Calibri"/>
                <w:color w:val="000000"/>
                <w:spacing w:val="0"/>
                <w:sz w:val="18"/>
                <w:lang w:eastAsia="ru-RU"/>
              </w:rPr>
              <w:t>1б</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7,155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40016</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ТК-2а</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ТК-3</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82</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0,2</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М.Горького,</w:t>
            </w:r>
            <w:r w:rsidR="0001404A">
              <w:rPr>
                <w:rFonts w:ascii="Calibri" w:eastAsia="Times New Roman" w:hAnsi="Calibri" w:cs="Calibri"/>
                <w:color w:val="000000"/>
                <w:spacing w:val="0"/>
                <w:sz w:val="18"/>
                <w:lang w:eastAsia="ru-RU"/>
              </w:rPr>
              <w:t xml:space="preserve"> </w:t>
            </w:r>
            <w:r w:rsidRPr="008F4993">
              <w:rPr>
                <w:rFonts w:ascii="Calibri" w:eastAsia="Times New Roman" w:hAnsi="Calibri" w:cs="Calibri"/>
                <w:color w:val="000000"/>
                <w:spacing w:val="0"/>
                <w:sz w:val="18"/>
                <w:lang w:eastAsia="ru-RU"/>
              </w:rPr>
              <w:t>1б</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1775,3</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431765">
        <w:trPr>
          <w:cantSplit/>
          <w:trHeight w:val="64"/>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30468</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смена прокладки</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ТК8</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45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0,2</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0,25</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Кибальчича, 17а</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1071</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15396</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ТК-83</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Задвижка</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НК-4 (Грабцевское шоссе)</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7,155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2018-2022</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15398</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Задвижка</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ТК82</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47</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НК-4 (Грабцевское шоссе)</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672,57</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2018-2022</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15404</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ТК82</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разв</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50</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0,07</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НК-4 (Грабцевское шоссе)</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715,5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2018-2022</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15416</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разв</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со</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67</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0,07</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НК-4 (Грабцевское шоссе)</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958,77</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2018-2022</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15668</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ТК51</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ТК94</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138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0,25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0,3</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НК-4 (Грабцевское шоссе)</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4271,1</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2018-2022</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15678</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ТК94</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ТК68</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95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0,25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0,3</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НК-4 (Грабцевское шоссе)</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2940,25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2018-2022</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42226</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ТК76</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УТ</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395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0,175</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НК-4 (Грабцевское шоссе)</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7694,6</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2018-2022</w:t>
            </w:r>
          </w:p>
        </w:tc>
      </w:tr>
      <w:tr w:rsidR="008F4993" w:rsidRPr="008F4993" w:rsidTr="008F4993">
        <w:trPr>
          <w:cantSplit/>
          <w:trHeight w:val="300"/>
        </w:trPr>
        <w:tc>
          <w:tcPr>
            <w:tcW w:w="1439" w:type="pct"/>
            <w:gridSpan w:val="3"/>
            <w:tcBorders>
              <w:top w:val="single" w:sz="4" w:space="0" w:color="auto"/>
              <w:left w:val="single" w:sz="4" w:space="0" w:color="auto"/>
              <w:bottom w:val="single" w:sz="4" w:space="0" w:color="auto"/>
              <w:right w:val="single" w:sz="4" w:space="0" w:color="000000"/>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Итого</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1059,15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22048,537</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w:t>
            </w:r>
          </w:p>
        </w:tc>
      </w:tr>
    </w:tbl>
    <w:p w:rsidR="008F4993" w:rsidRDefault="008F4993">
      <w:pPr>
        <w:widowControl/>
        <w:adjustRightInd/>
        <w:spacing w:before="0" w:after="0"/>
        <w:ind w:firstLine="0"/>
        <w:jc w:val="left"/>
        <w:textAlignment w:val="auto"/>
      </w:pPr>
      <w:r>
        <w:br w:type="page"/>
      </w:r>
    </w:p>
    <w:p w:rsidR="00027649" w:rsidRDefault="0001404A" w:rsidP="006501CA">
      <w:pPr>
        <w:pStyle w:val="20"/>
        <w:numPr>
          <w:ilvl w:val="1"/>
          <w:numId w:val="34"/>
        </w:numPr>
        <w:ind w:left="0" w:firstLine="0"/>
        <w:jc w:val="center"/>
        <w:rPr>
          <w:b/>
          <w:bCs/>
        </w:rPr>
      </w:pPr>
      <w:r>
        <w:lastRenderedPageBreak/>
        <w:t xml:space="preserve"> </w:t>
      </w:r>
      <w:bookmarkStart w:id="139" w:name="_Toc71731957"/>
      <w:r w:rsidR="005D7AB7" w:rsidRPr="00093045">
        <w:t xml:space="preserve">Предложения </w:t>
      </w:r>
      <w:r w:rsidR="00027649">
        <w:t xml:space="preserve">по </w:t>
      </w:r>
      <w:r w:rsidR="00027649" w:rsidRPr="00027649">
        <w:rPr>
          <w:b/>
          <w:bCs/>
        </w:rPr>
        <w:t>ново</w:t>
      </w:r>
      <w:r w:rsidR="00027649">
        <w:rPr>
          <w:b/>
          <w:bCs/>
        </w:rPr>
        <w:t>му</w:t>
      </w:r>
      <w:r w:rsidR="00027649" w:rsidRPr="00027649">
        <w:rPr>
          <w:b/>
          <w:bCs/>
        </w:rPr>
        <w:t xml:space="preserve"> строительств</w:t>
      </w:r>
      <w:r w:rsidR="00027649">
        <w:rPr>
          <w:b/>
          <w:bCs/>
        </w:rPr>
        <w:t>у</w:t>
      </w:r>
      <w:r w:rsidR="00027649" w:rsidRPr="00027649">
        <w:rPr>
          <w:b/>
          <w:bCs/>
        </w:rPr>
        <w:t xml:space="preserve"> </w:t>
      </w:r>
      <w:r w:rsidR="00027649">
        <w:rPr>
          <w:b/>
          <w:bCs/>
        </w:rPr>
        <w:t>для обеспечения надежности</w:t>
      </w:r>
      <w:bookmarkEnd w:id="139"/>
    </w:p>
    <w:p w:rsidR="00027649" w:rsidRPr="00027649" w:rsidRDefault="00027649" w:rsidP="00027649"/>
    <w:p w:rsidR="005D7AB7" w:rsidRPr="00093045" w:rsidRDefault="00D23580" w:rsidP="000C1E5C">
      <w:pPr>
        <w:pStyle w:val="aff7"/>
      </w:pPr>
      <w:bookmarkStart w:id="140" w:name="_Toc71732463"/>
      <w:r w:rsidRPr="00093045">
        <w:t>Таблица</w:t>
      </w:r>
      <w:r>
        <w:t xml:space="preserve"> 6</w:t>
      </w:r>
      <w:r w:rsidRPr="00093045">
        <w:t>.</w:t>
      </w:r>
      <w:r w:rsidR="007307A2">
        <w:fldChar w:fldCharType="begin"/>
      </w:r>
      <w:r w:rsidR="007307A2">
        <w:instrText xml:space="preserve"> SEQ Таблица \* ARABIC \s 1 </w:instrText>
      </w:r>
      <w:r w:rsidR="007307A2">
        <w:fldChar w:fldCharType="separate"/>
      </w:r>
      <w:r w:rsidR="002C7562">
        <w:rPr>
          <w:noProof/>
        </w:rPr>
        <w:t>3</w:t>
      </w:r>
      <w:r w:rsidR="007307A2">
        <w:rPr>
          <w:noProof/>
        </w:rPr>
        <w:fldChar w:fldCharType="end"/>
      </w:r>
      <w:r>
        <w:t xml:space="preserve">. </w:t>
      </w:r>
      <w:r w:rsidRPr="00093045">
        <w:t xml:space="preserve"> </w:t>
      </w:r>
      <w:r w:rsidR="005D7AB7" w:rsidRPr="000C1E5C">
        <w:t>Предложения</w:t>
      </w:r>
      <w:r w:rsidR="005D7AB7" w:rsidRPr="00093045">
        <w:t xml:space="preserve"> </w:t>
      </w:r>
      <w:r w:rsidR="00027649" w:rsidRPr="00027649">
        <w:t>по новому строительству для обеспечения надежности</w:t>
      </w:r>
      <w:bookmarkEnd w:id="140"/>
    </w:p>
    <w:tbl>
      <w:tblPr>
        <w:tblW w:w="5000" w:type="pct"/>
        <w:tblLayout w:type="fixed"/>
        <w:tblLook w:val="04A0" w:firstRow="1" w:lastRow="0" w:firstColumn="1" w:lastColumn="0" w:noHBand="0" w:noVBand="1"/>
      </w:tblPr>
      <w:tblGrid>
        <w:gridCol w:w="1210"/>
        <w:gridCol w:w="1864"/>
        <w:gridCol w:w="2092"/>
        <w:gridCol w:w="1332"/>
        <w:gridCol w:w="1314"/>
        <w:gridCol w:w="1314"/>
        <w:gridCol w:w="2104"/>
        <w:gridCol w:w="2125"/>
        <w:gridCol w:w="1715"/>
      </w:tblGrid>
      <w:tr w:rsidR="008F4993" w:rsidRPr="008F4993" w:rsidTr="00431765">
        <w:trPr>
          <w:trHeight w:val="64"/>
        </w:trPr>
        <w:tc>
          <w:tcPr>
            <w:tcW w:w="401" w:type="pct"/>
            <w:tcBorders>
              <w:top w:val="single" w:sz="4" w:space="0" w:color="auto"/>
              <w:left w:val="single" w:sz="4" w:space="0" w:color="auto"/>
              <w:bottom w:val="single" w:sz="4" w:space="0" w:color="auto"/>
              <w:right w:val="single" w:sz="4" w:space="0" w:color="auto"/>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Sys</w:t>
            </w:r>
          </w:p>
        </w:tc>
        <w:tc>
          <w:tcPr>
            <w:tcW w:w="618" w:type="pct"/>
            <w:tcBorders>
              <w:top w:val="single" w:sz="4" w:space="0" w:color="auto"/>
              <w:left w:val="nil"/>
              <w:bottom w:val="single" w:sz="4" w:space="0" w:color="auto"/>
              <w:right w:val="single" w:sz="4" w:space="0" w:color="auto"/>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Наименование начала участка</w:t>
            </w:r>
          </w:p>
        </w:tc>
        <w:tc>
          <w:tcPr>
            <w:tcW w:w="694" w:type="pct"/>
            <w:tcBorders>
              <w:top w:val="single" w:sz="4" w:space="0" w:color="auto"/>
              <w:left w:val="nil"/>
              <w:bottom w:val="single" w:sz="4" w:space="0" w:color="auto"/>
              <w:right w:val="single" w:sz="4" w:space="0" w:color="auto"/>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Наименование конца участка</w:t>
            </w:r>
          </w:p>
        </w:tc>
        <w:tc>
          <w:tcPr>
            <w:tcW w:w="442" w:type="pct"/>
            <w:tcBorders>
              <w:top w:val="single" w:sz="4" w:space="0" w:color="auto"/>
              <w:left w:val="nil"/>
              <w:bottom w:val="single" w:sz="4" w:space="0" w:color="auto"/>
              <w:right w:val="single" w:sz="4" w:space="0" w:color="auto"/>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Длина участка, м</w:t>
            </w:r>
          </w:p>
        </w:tc>
        <w:tc>
          <w:tcPr>
            <w:tcW w:w="436" w:type="pct"/>
            <w:tcBorders>
              <w:top w:val="single" w:sz="4" w:space="0" w:color="auto"/>
              <w:left w:val="nil"/>
              <w:bottom w:val="single" w:sz="4" w:space="0" w:color="auto"/>
              <w:right w:val="single" w:sz="4" w:space="0" w:color="auto"/>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Вн. диаметp ПТ, м</w:t>
            </w:r>
          </w:p>
        </w:tc>
        <w:tc>
          <w:tcPr>
            <w:tcW w:w="436" w:type="pct"/>
            <w:tcBorders>
              <w:top w:val="single" w:sz="4" w:space="0" w:color="000000"/>
              <w:left w:val="nil"/>
              <w:bottom w:val="single" w:sz="4" w:space="0" w:color="000000"/>
              <w:right w:val="single" w:sz="4" w:space="0" w:color="000000"/>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Вн. диаметр ОТ, м</w:t>
            </w:r>
          </w:p>
        </w:tc>
        <w:tc>
          <w:tcPr>
            <w:tcW w:w="698" w:type="pct"/>
            <w:tcBorders>
              <w:top w:val="single" w:sz="4" w:space="0" w:color="auto"/>
              <w:left w:val="nil"/>
              <w:bottom w:val="single" w:sz="4" w:space="0" w:color="auto"/>
              <w:right w:val="single" w:sz="4" w:space="0" w:color="auto"/>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Источник</w:t>
            </w:r>
          </w:p>
        </w:tc>
        <w:tc>
          <w:tcPr>
            <w:tcW w:w="705" w:type="pct"/>
            <w:tcBorders>
              <w:top w:val="single" w:sz="4" w:space="0" w:color="auto"/>
              <w:left w:val="nil"/>
              <w:bottom w:val="single" w:sz="4" w:space="0" w:color="auto"/>
              <w:right w:val="single" w:sz="4" w:space="0" w:color="auto"/>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Стоимость нового строительства, тыс. руб.</w:t>
            </w:r>
          </w:p>
        </w:tc>
        <w:tc>
          <w:tcPr>
            <w:tcW w:w="569" w:type="pct"/>
            <w:tcBorders>
              <w:top w:val="single" w:sz="4" w:space="0" w:color="auto"/>
              <w:left w:val="nil"/>
              <w:bottom w:val="single" w:sz="4" w:space="0" w:color="auto"/>
              <w:right w:val="single" w:sz="4" w:space="0" w:color="auto"/>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Период реализации</w:t>
            </w:r>
          </w:p>
        </w:tc>
      </w:tr>
      <w:tr w:rsidR="008F4993" w:rsidRPr="008F4993" w:rsidTr="00431765">
        <w:trPr>
          <w:trHeight w:val="64"/>
        </w:trPr>
        <w:tc>
          <w:tcPr>
            <w:tcW w:w="401" w:type="pct"/>
            <w:tcBorders>
              <w:top w:val="nil"/>
              <w:left w:val="single" w:sz="4" w:space="0" w:color="auto"/>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p>
        </w:tc>
        <w:tc>
          <w:tcPr>
            <w:tcW w:w="618"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ТКП4</w:t>
            </w:r>
          </w:p>
        </w:tc>
        <w:tc>
          <w:tcPr>
            <w:tcW w:w="694"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У7</w:t>
            </w:r>
          </w:p>
        </w:tc>
        <w:tc>
          <w:tcPr>
            <w:tcW w:w="442"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1000</w:t>
            </w:r>
          </w:p>
        </w:tc>
        <w:tc>
          <w:tcPr>
            <w:tcW w:w="436"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0,2</w:t>
            </w:r>
          </w:p>
        </w:tc>
        <w:tc>
          <w:tcPr>
            <w:tcW w:w="436"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0,2</w:t>
            </w:r>
          </w:p>
        </w:tc>
        <w:tc>
          <w:tcPr>
            <w:tcW w:w="698" w:type="pct"/>
            <w:tcBorders>
              <w:top w:val="nil"/>
              <w:left w:val="nil"/>
              <w:bottom w:val="single" w:sz="4" w:space="0" w:color="auto"/>
              <w:right w:val="single" w:sz="4" w:space="0" w:color="auto"/>
            </w:tcBorders>
            <w:shd w:val="clear" w:color="auto" w:fill="auto"/>
            <w:vAlign w:val="center"/>
            <w:hideMark/>
          </w:tcPr>
          <w:p w:rsidR="008F4993" w:rsidRPr="008F4993" w:rsidRDefault="0001404A"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1-й Академический пр., 29</w:t>
            </w:r>
          </w:p>
        </w:tc>
        <w:tc>
          <w:tcPr>
            <w:tcW w:w="705"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18820</w:t>
            </w:r>
          </w:p>
        </w:tc>
        <w:tc>
          <w:tcPr>
            <w:tcW w:w="569" w:type="pct"/>
            <w:tcBorders>
              <w:top w:val="nil"/>
              <w:left w:val="nil"/>
              <w:bottom w:val="single" w:sz="4" w:space="0" w:color="auto"/>
              <w:right w:val="single" w:sz="4" w:space="0" w:color="auto"/>
            </w:tcBorders>
            <w:shd w:val="clear" w:color="auto" w:fill="auto"/>
            <w:noWrap/>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trHeight w:val="300"/>
        </w:trPr>
        <w:tc>
          <w:tcPr>
            <w:tcW w:w="401" w:type="pct"/>
            <w:tcBorders>
              <w:top w:val="nil"/>
              <w:left w:val="single" w:sz="4" w:space="0" w:color="auto"/>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42527</w:t>
            </w:r>
          </w:p>
        </w:tc>
        <w:tc>
          <w:tcPr>
            <w:tcW w:w="618"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разв</w:t>
            </w:r>
          </w:p>
        </w:tc>
        <w:tc>
          <w:tcPr>
            <w:tcW w:w="694"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ТК1</w:t>
            </w:r>
          </w:p>
        </w:tc>
        <w:tc>
          <w:tcPr>
            <w:tcW w:w="442"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10</w:t>
            </w:r>
          </w:p>
        </w:tc>
        <w:tc>
          <w:tcPr>
            <w:tcW w:w="436"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0,3</w:t>
            </w:r>
          </w:p>
        </w:tc>
        <w:tc>
          <w:tcPr>
            <w:tcW w:w="436"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0,3</w:t>
            </w:r>
          </w:p>
        </w:tc>
        <w:tc>
          <w:tcPr>
            <w:tcW w:w="698"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КЭМЗ</w:t>
            </w:r>
          </w:p>
        </w:tc>
        <w:tc>
          <w:tcPr>
            <w:tcW w:w="705"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269,1</w:t>
            </w:r>
          </w:p>
        </w:tc>
        <w:tc>
          <w:tcPr>
            <w:tcW w:w="569" w:type="pct"/>
            <w:tcBorders>
              <w:top w:val="nil"/>
              <w:left w:val="nil"/>
              <w:bottom w:val="single" w:sz="4" w:space="0" w:color="auto"/>
              <w:right w:val="single" w:sz="4" w:space="0" w:color="auto"/>
            </w:tcBorders>
            <w:shd w:val="clear" w:color="auto" w:fill="auto"/>
            <w:noWrap/>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trHeight w:val="300"/>
        </w:trPr>
        <w:tc>
          <w:tcPr>
            <w:tcW w:w="1713" w:type="pct"/>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Итого</w:t>
            </w:r>
          </w:p>
        </w:tc>
        <w:tc>
          <w:tcPr>
            <w:tcW w:w="442"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1010</w:t>
            </w:r>
          </w:p>
        </w:tc>
        <w:tc>
          <w:tcPr>
            <w:tcW w:w="436"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w:t>
            </w:r>
          </w:p>
        </w:tc>
        <w:tc>
          <w:tcPr>
            <w:tcW w:w="436"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w:t>
            </w:r>
          </w:p>
        </w:tc>
        <w:tc>
          <w:tcPr>
            <w:tcW w:w="698"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w:t>
            </w:r>
          </w:p>
        </w:tc>
        <w:tc>
          <w:tcPr>
            <w:tcW w:w="705"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19089,1</w:t>
            </w:r>
          </w:p>
        </w:tc>
        <w:tc>
          <w:tcPr>
            <w:tcW w:w="569" w:type="pct"/>
            <w:tcBorders>
              <w:top w:val="nil"/>
              <w:left w:val="nil"/>
              <w:bottom w:val="single" w:sz="4" w:space="0" w:color="auto"/>
              <w:right w:val="single" w:sz="4" w:space="0" w:color="auto"/>
            </w:tcBorders>
            <w:shd w:val="clear" w:color="auto" w:fill="auto"/>
            <w:noWrap/>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w:t>
            </w:r>
          </w:p>
        </w:tc>
      </w:tr>
    </w:tbl>
    <w:p w:rsidR="00D73820" w:rsidRDefault="00D73820" w:rsidP="005D7AB7">
      <w:pPr>
        <w:spacing w:before="0" w:after="0" w:line="360" w:lineRule="auto"/>
        <w:rPr>
          <w:b/>
          <w:bCs/>
          <w:sz w:val="18"/>
          <w:szCs w:val="18"/>
        </w:rPr>
      </w:pPr>
    </w:p>
    <w:p w:rsidR="00EE6198" w:rsidRDefault="00EE6198" w:rsidP="005D7AB7">
      <w:pPr>
        <w:spacing w:before="0" w:after="0" w:line="360" w:lineRule="auto"/>
        <w:rPr>
          <w:b/>
          <w:bCs/>
          <w:sz w:val="18"/>
          <w:szCs w:val="18"/>
        </w:rPr>
      </w:pPr>
    </w:p>
    <w:p w:rsidR="00EE6198" w:rsidRDefault="0001404A" w:rsidP="006501CA">
      <w:pPr>
        <w:pStyle w:val="20"/>
        <w:numPr>
          <w:ilvl w:val="1"/>
          <w:numId w:val="34"/>
        </w:numPr>
        <w:ind w:left="0" w:firstLine="0"/>
        <w:jc w:val="center"/>
      </w:pPr>
      <w:r>
        <w:t xml:space="preserve"> </w:t>
      </w:r>
      <w:bookmarkStart w:id="141" w:name="_Toc71731958"/>
      <w:r w:rsidR="00EE6198" w:rsidRPr="00093045">
        <w:t xml:space="preserve">Предложения </w:t>
      </w:r>
      <w:r w:rsidR="00EE6198">
        <w:t xml:space="preserve">по </w:t>
      </w:r>
      <w:r w:rsidR="00EE6198" w:rsidRPr="00EE6198">
        <w:t>новому строительству для обеспечения надежности</w:t>
      </w:r>
      <w:bookmarkEnd w:id="141"/>
    </w:p>
    <w:p w:rsidR="00EE6198" w:rsidRDefault="00EE6198" w:rsidP="00EE6198">
      <w:pPr>
        <w:spacing w:line="360" w:lineRule="auto"/>
        <w:rPr>
          <w:sz w:val="24"/>
          <w:lang w:eastAsia="ru-RU"/>
        </w:rPr>
      </w:pPr>
    </w:p>
    <w:p w:rsidR="000562D5" w:rsidRPr="000562D5" w:rsidRDefault="00EE6198" w:rsidP="000562D5">
      <w:pPr>
        <w:widowControl/>
        <w:adjustRightInd/>
        <w:spacing w:before="0" w:after="0" w:line="360" w:lineRule="auto"/>
        <w:textAlignment w:val="auto"/>
        <w:rPr>
          <w:rFonts w:eastAsia="Times New Roman"/>
          <w:kern w:val="28"/>
          <w:sz w:val="24"/>
          <w:lang w:eastAsia="ru-RU"/>
        </w:rPr>
        <w:sectPr w:rsidR="000562D5" w:rsidRPr="000562D5" w:rsidSect="00D73820">
          <w:footerReference w:type="even" r:id="rId37"/>
          <w:pgSz w:w="16839" w:h="11907" w:orient="landscape" w:code="9"/>
          <w:pgMar w:top="811" w:right="851" w:bottom="1134" w:left="1134" w:header="510" w:footer="692" w:gutter="0"/>
          <w:cols w:space="708"/>
          <w:docGrid w:linePitch="360"/>
        </w:sectPr>
      </w:pPr>
      <w:r w:rsidRPr="00EE6198">
        <w:rPr>
          <w:rFonts w:eastAsia="Times New Roman"/>
          <w:kern w:val="28"/>
          <w:sz w:val="24"/>
          <w:lang w:eastAsia="ru-RU"/>
        </w:rPr>
        <w:t>В условиях отсутствия исходных данных о сроках службы каждого участка тепловых сетей была выполнена экспертная оценка стоимости требуемой реконструкции трубопроводов. Оценка выполнена на основе анализа разработанных схем теплоснабжения муниципальных образований, сопоставимых по характеристикам с системами централизованного теплоснабжения города Калуги. Величина затрат на выполнение такой реконструкции ориенти</w:t>
      </w:r>
      <w:r w:rsidR="0001404A">
        <w:rPr>
          <w:rFonts w:eastAsia="Times New Roman"/>
          <w:kern w:val="28"/>
          <w:sz w:val="24"/>
          <w:lang w:eastAsia="ru-RU"/>
        </w:rPr>
        <w:t>ровочно составит минимум 1 млрд</w:t>
      </w:r>
      <w:r w:rsidRPr="00EE6198">
        <w:rPr>
          <w:rFonts w:eastAsia="Times New Roman"/>
          <w:kern w:val="28"/>
          <w:sz w:val="24"/>
          <w:lang w:eastAsia="ru-RU"/>
        </w:rPr>
        <w:t xml:space="preserve"> рублей с учетом НДС в ценах 2013 года. Составление программы перекладок в связи с исчерпанием ресурса должно быть реализовано в процессе ежегодной актуализации схемы теплоснабжения, предусмотренной действующим законодательством. Для этого потребуется предоставление корректных сведений о годах прокладки участко</w:t>
      </w:r>
      <w:r w:rsidR="000562D5">
        <w:rPr>
          <w:rFonts w:eastAsia="Times New Roman"/>
          <w:kern w:val="28"/>
          <w:sz w:val="24"/>
          <w:lang w:eastAsia="ru-RU"/>
        </w:rPr>
        <w:t>в трубопроводов тепловых сетей.</w:t>
      </w:r>
    </w:p>
    <w:p w:rsidR="000562D5" w:rsidRDefault="000562D5" w:rsidP="0001404A">
      <w:pPr>
        <w:pStyle w:val="10"/>
        <w:numPr>
          <w:ilvl w:val="0"/>
          <w:numId w:val="0"/>
        </w:numPr>
        <w:pBdr>
          <w:left w:val="single" w:sz="6" w:space="1" w:color="FFFFFF"/>
        </w:pBdr>
        <w:jc w:val="center"/>
      </w:pPr>
      <w:bookmarkStart w:id="142" w:name="_Toc71731959"/>
      <w:r w:rsidRPr="000562D5">
        <w:lastRenderedPageBreak/>
        <w:t>раздел 7</w:t>
      </w:r>
      <w:r>
        <w:t xml:space="preserve">. </w:t>
      </w:r>
      <w:r w:rsidRPr="000562D5">
        <w:t xml:space="preserve">Предложения по переводу открытых систем теплоснабжения (горячего водоснабжения) в закрытые </w:t>
      </w:r>
      <w:r>
        <w:t>системы горячего водоснабжения</w:t>
      </w:r>
      <w:bookmarkEnd w:id="142"/>
    </w:p>
    <w:p w:rsidR="00DC52E1" w:rsidRPr="00324674" w:rsidRDefault="00DC52E1" w:rsidP="00DC52E1"/>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В настоящее время потребители большинства теплоисточников города подключены по «закрытой» схеме присоединения систем ГВС. Только потребители котельной завода «Тайфун» подключены по открытой схеме ГВС, т.е. теплоноситель отбирается непосредственно из тепловой сети.</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В соответствии с п.</w:t>
      </w:r>
      <w:r w:rsidR="00A16717">
        <w:rPr>
          <w:rFonts w:cs="Arial"/>
          <w:sz w:val="24"/>
          <w:szCs w:val="24"/>
          <w:lang w:eastAsia="ru-RU"/>
        </w:rPr>
        <w:t xml:space="preserve"> </w:t>
      </w:r>
      <w:r w:rsidRPr="00324674">
        <w:rPr>
          <w:rFonts w:cs="Arial"/>
          <w:sz w:val="24"/>
          <w:szCs w:val="24"/>
          <w:lang w:eastAsia="ru-RU"/>
        </w:rPr>
        <w:t xml:space="preserve">8 ст. 40 Федерального закона от </w:t>
      </w:r>
      <w:r w:rsidR="0001404A">
        <w:rPr>
          <w:rFonts w:cs="Arial"/>
          <w:sz w:val="24"/>
          <w:szCs w:val="24"/>
          <w:lang w:eastAsia="ru-RU"/>
        </w:rPr>
        <w:t>0</w:t>
      </w:r>
      <w:r w:rsidRPr="00324674">
        <w:rPr>
          <w:rFonts w:cs="Arial"/>
          <w:sz w:val="24"/>
          <w:szCs w:val="24"/>
          <w:lang w:eastAsia="ru-RU"/>
        </w:rPr>
        <w:t>7</w:t>
      </w:r>
      <w:r w:rsidR="0001404A">
        <w:rPr>
          <w:rFonts w:cs="Arial"/>
          <w:sz w:val="24"/>
          <w:szCs w:val="24"/>
          <w:lang w:eastAsia="ru-RU"/>
        </w:rPr>
        <w:t>.12.</w:t>
      </w:r>
      <w:r w:rsidRPr="00324674">
        <w:rPr>
          <w:rFonts w:cs="Arial"/>
          <w:sz w:val="24"/>
          <w:szCs w:val="24"/>
          <w:lang w:eastAsia="ru-RU"/>
        </w:rPr>
        <w:t xml:space="preserve"> 2011 года </w:t>
      </w:r>
      <w:r w:rsidR="00A16717">
        <w:rPr>
          <w:rFonts w:cs="Arial"/>
          <w:sz w:val="24"/>
          <w:szCs w:val="24"/>
          <w:lang w:eastAsia="ru-RU"/>
        </w:rPr>
        <w:t>№</w:t>
      </w:r>
      <w:r w:rsidRPr="00324674">
        <w:rPr>
          <w:rFonts w:cs="Arial"/>
          <w:sz w:val="24"/>
          <w:szCs w:val="24"/>
          <w:lang w:eastAsia="ru-RU"/>
        </w:rPr>
        <w:t> 416-ФЗ «О водоснабжении и водоотведении»:</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«В случае, если горячее водоснабжение осуществляется с использованием открытых систем теплоснабжения (горячего водоснабжения), программы финансирования мероприятий по их развитию (прекращение горячего водоснабжения с использованием открытых систем теплоснабжения (горячего водоснабжения) и перевод абонентов, подключенных к таким системам, на иные системы горячего водоснабжения) включаются в утверждаемые в установленном законодательством Российской Федерации в сфере теплоснабжения порядке инвестиционные программы теплоснабжающих организаций, при использовании источников тепловой энергии и (или) тепловых сетей которых осуществляется горячее водоснабжение. Затраты на финансирование данных программ учитываются в составе тарифов в сфере теплоснабжения».</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В соответствии с п.</w:t>
      </w:r>
      <w:r w:rsidR="00A16717">
        <w:rPr>
          <w:rFonts w:cs="Arial"/>
          <w:sz w:val="24"/>
          <w:szCs w:val="24"/>
          <w:lang w:eastAsia="ru-RU"/>
        </w:rPr>
        <w:t xml:space="preserve"> </w:t>
      </w:r>
      <w:r w:rsidRPr="00324674">
        <w:rPr>
          <w:rFonts w:cs="Arial"/>
          <w:sz w:val="24"/>
          <w:szCs w:val="24"/>
          <w:lang w:eastAsia="ru-RU"/>
        </w:rPr>
        <w:t xml:space="preserve">10 ст. 20 Федерального закона от </w:t>
      </w:r>
      <w:r w:rsidR="00A16717">
        <w:rPr>
          <w:rFonts w:cs="Arial"/>
          <w:sz w:val="24"/>
          <w:szCs w:val="24"/>
          <w:lang w:eastAsia="ru-RU"/>
        </w:rPr>
        <w:t>0</w:t>
      </w:r>
      <w:r w:rsidRPr="00324674">
        <w:rPr>
          <w:rFonts w:cs="Arial"/>
          <w:sz w:val="24"/>
          <w:szCs w:val="24"/>
          <w:lang w:eastAsia="ru-RU"/>
        </w:rPr>
        <w:t>7</w:t>
      </w:r>
      <w:r w:rsidR="00A16717">
        <w:rPr>
          <w:rFonts w:cs="Arial"/>
          <w:sz w:val="24"/>
          <w:szCs w:val="24"/>
          <w:lang w:eastAsia="ru-RU"/>
        </w:rPr>
        <w:t>.12.</w:t>
      </w:r>
      <w:r w:rsidRPr="00324674">
        <w:rPr>
          <w:rFonts w:cs="Arial"/>
          <w:sz w:val="24"/>
          <w:szCs w:val="24"/>
          <w:lang w:eastAsia="ru-RU"/>
        </w:rPr>
        <w:t xml:space="preserve">2011 года </w:t>
      </w:r>
      <w:r w:rsidR="00A16717">
        <w:rPr>
          <w:rFonts w:cs="Arial"/>
          <w:sz w:val="24"/>
          <w:szCs w:val="24"/>
          <w:lang w:eastAsia="ru-RU"/>
        </w:rPr>
        <w:t>№</w:t>
      </w:r>
      <w:r w:rsidRPr="00324674">
        <w:rPr>
          <w:rFonts w:cs="Arial"/>
          <w:sz w:val="24"/>
          <w:szCs w:val="24"/>
          <w:lang w:eastAsia="ru-RU"/>
        </w:rPr>
        <w:t> 417-</w:t>
      </w:r>
      <w:r w:rsidR="00A16717">
        <w:rPr>
          <w:rFonts w:cs="Arial"/>
          <w:sz w:val="24"/>
          <w:szCs w:val="24"/>
          <w:lang w:eastAsia="ru-RU"/>
        </w:rPr>
        <w:t xml:space="preserve"> </w:t>
      </w:r>
      <w:r w:rsidRPr="00324674">
        <w:rPr>
          <w:rFonts w:cs="Arial"/>
          <w:sz w:val="24"/>
          <w:szCs w:val="24"/>
          <w:lang w:eastAsia="ru-RU"/>
        </w:rPr>
        <w:t xml:space="preserve">ФЗ «О внесении изменений в отдельные законодательные акты Российской Федерации в связи с принятием Федерального закона «О </w:t>
      </w:r>
      <w:r w:rsidR="00A16717">
        <w:rPr>
          <w:rFonts w:cs="Arial"/>
          <w:sz w:val="24"/>
          <w:szCs w:val="24"/>
          <w:lang w:eastAsia="ru-RU"/>
        </w:rPr>
        <w:t xml:space="preserve"> водоснабжении и водоотведении»</w:t>
      </w:r>
      <w:r w:rsidRPr="00324674">
        <w:rPr>
          <w:rFonts w:cs="Arial"/>
          <w:sz w:val="24"/>
          <w:szCs w:val="24"/>
          <w:lang w:eastAsia="ru-RU"/>
        </w:rPr>
        <w:t>:</w:t>
      </w:r>
    </w:p>
    <w:p w:rsidR="00DC52E1" w:rsidRPr="00324674" w:rsidRDefault="00A16717" w:rsidP="00DC52E1">
      <w:pPr>
        <w:spacing w:line="360" w:lineRule="auto"/>
        <w:rPr>
          <w:rFonts w:cs="Arial"/>
          <w:sz w:val="24"/>
          <w:szCs w:val="24"/>
          <w:lang w:eastAsia="ru-RU"/>
        </w:rPr>
      </w:pPr>
      <w:r>
        <w:rPr>
          <w:rFonts w:cs="Arial"/>
          <w:sz w:val="24"/>
          <w:szCs w:val="24"/>
          <w:lang w:eastAsia="ru-RU"/>
        </w:rPr>
        <w:t xml:space="preserve">статью 29 </w:t>
      </w:r>
      <w:r w:rsidR="00DC52E1" w:rsidRPr="00324674">
        <w:rPr>
          <w:rFonts w:cs="Arial"/>
          <w:sz w:val="24"/>
          <w:szCs w:val="24"/>
          <w:lang w:eastAsia="ru-RU"/>
        </w:rPr>
        <w:t>Федерал</w:t>
      </w:r>
      <w:r>
        <w:rPr>
          <w:rFonts w:cs="Arial"/>
          <w:sz w:val="24"/>
          <w:szCs w:val="24"/>
          <w:lang w:eastAsia="ru-RU"/>
        </w:rPr>
        <w:t>ьного закона от 27.07.2010 № 190-ФЗ                                          «О теплоснабжении»</w:t>
      </w:r>
      <w:r w:rsidR="00DC52E1" w:rsidRPr="00324674">
        <w:rPr>
          <w:rFonts w:cs="Arial"/>
          <w:sz w:val="24"/>
          <w:szCs w:val="24"/>
          <w:lang w:eastAsia="ru-RU"/>
        </w:rPr>
        <w:t>:</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а) дополнить частью 8 следующего содержания:</w:t>
      </w:r>
    </w:p>
    <w:p w:rsidR="00DC52E1" w:rsidRPr="00324674" w:rsidRDefault="00A16717" w:rsidP="00DC52E1">
      <w:pPr>
        <w:spacing w:line="360" w:lineRule="auto"/>
        <w:rPr>
          <w:rFonts w:cs="Arial"/>
          <w:sz w:val="24"/>
          <w:szCs w:val="24"/>
          <w:lang w:eastAsia="ru-RU"/>
        </w:rPr>
      </w:pPr>
      <w:r>
        <w:rPr>
          <w:rFonts w:cs="Arial"/>
          <w:sz w:val="24"/>
          <w:szCs w:val="24"/>
          <w:lang w:eastAsia="ru-RU"/>
        </w:rPr>
        <w:t>1</w:t>
      </w:r>
      <w:r w:rsidR="00DC52E1" w:rsidRPr="00324674">
        <w:rPr>
          <w:rFonts w:cs="Arial"/>
          <w:sz w:val="24"/>
          <w:szCs w:val="24"/>
          <w:lang w:eastAsia="ru-RU"/>
        </w:rPr>
        <w:t xml:space="preserve">. С </w:t>
      </w:r>
      <w:r>
        <w:rPr>
          <w:rFonts w:cs="Arial"/>
          <w:sz w:val="24"/>
          <w:szCs w:val="24"/>
          <w:lang w:eastAsia="ru-RU"/>
        </w:rPr>
        <w:t>01.01.</w:t>
      </w:r>
      <w:r w:rsidR="00DC52E1" w:rsidRPr="00324674">
        <w:rPr>
          <w:rFonts w:cs="Arial"/>
          <w:sz w:val="24"/>
          <w:szCs w:val="24"/>
          <w:lang w:eastAsia="ru-RU"/>
        </w:rPr>
        <w:t xml:space="preserve"> 2013 года подключение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w:t>
      </w:r>
      <w:r>
        <w:rPr>
          <w:rFonts w:cs="Arial"/>
          <w:sz w:val="24"/>
          <w:szCs w:val="24"/>
          <w:lang w:eastAsia="ru-RU"/>
        </w:rPr>
        <w:t xml:space="preserve"> водоснабжения, не допускается.</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б) дополнить частью 9 следующего содержания:</w:t>
      </w:r>
    </w:p>
    <w:p w:rsidR="00DC52E1" w:rsidRPr="00324674" w:rsidRDefault="00A16717" w:rsidP="00DC52E1">
      <w:pPr>
        <w:spacing w:line="360" w:lineRule="auto"/>
        <w:rPr>
          <w:rFonts w:cs="Arial"/>
          <w:sz w:val="24"/>
          <w:szCs w:val="24"/>
          <w:lang w:eastAsia="ru-RU"/>
        </w:rPr>
      </w:pPr>
      <w:r>
        <w:rPr>
          <w:rFonts w:cs="Arial"/>
          <w:sz w:val="24"/>
          <w:szCs w:val="24"/>
          <w:lang w:eastAsia="ru-RU"/>
        </w:rPr>
        <w:lastRenderedPageBreak/>
        <w:t>1. С 01.01.</w:t>
      </w:r>
      <w:r w:rsidR="00DC52E1" w:rsidRPr="00324674">
        <w:rPr>
          <w:rFonts w:cs="Arial"/>
          <w:sz w:val="24"/>
          <w:szCs w:val="24"/>
          <w:lang w:eastAsia="ru-RU"/>
        </w:rPr>
        <w:t>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w:t>
      </w:r>
      <w:r>
        <w:rPr>
          <w:rFonts w:cs="Arial"/>
          <w:sz w:val="24"/>
          <w:szCs w:val="24"/>
          <w:lang w:eastAsia="ru-RU"/>
        </w:rPr>
        <w:t xml:space="preserve"> водоснабжения, не допускается.</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Таким образом, в соответствии с действующим законодательством, необходимо предусмотреть перевод потребителей вышеуказанных энергоисточников на «закрытую» схему присоединения системы ГВС.</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Актуальность перевода открытых систем горячего водоснабжения на закрытые обусловлена тем, что:</w:t>
      </w:r>
    </w:p>
    <w:p w:rsidR="00DC52E1" w:rsidRPr="00324674" w:rsidRDefault="00DC52E1" w:rsidP="006501CA">
      <w:pPr>
        <w:numPr>
          <w:ilvl w:val="0"/>
          <w:numId w:val="21"/>
        </w:numPr>
        <w:spacing w:line="360" w:lineRule="auto"/>
        <w:contextualSpacing/>
        <w:rPr>
          <w:rFonts w:cs="Arial"/>
          <w:sz w:val="24"/>
          <w:szCs w:val="24"/>
          <w:lang w:eastAsia="ru-RU"/>
        </w:rPr>
      </w:pPr>
      <w:r w:rsidRPr="00324674">
        <w:rPr>
          <w:rFonts w:cs="Arial"/>
          <w:sz w:val="24"/>
          <w:szCs w:val="24"/>
          <w:lang w:eastAsia="ru-RU"/>
        </w:rPr>
        <w:t>в случае открытой системы технологическая возможность поддержания температурного графика при переходных температурах с помощью подогревателей отопления отсутствует и наличие излома (70 ºС) для нужд ГВС приводит к перетопам в помещениях зданий.</w:t>
      </w:r>
    </w:p>
    <w:p w:rsidR="00DC52E1" w:rsidRPr="00324674" w:rsidRDefault="00DC52E1" w:rsidP="006501CA">
      <w:pPr>
        <w:numPr>
          <w:ilvl w:val="0"/>
          <w:numId w:val="21"/>
        </w:numPr>
        <w:spacing w:line="360" w:lineRule="auto"/>
        <w:contextualSpacing/>
        <w:rPr>
          <w:rFonts w:cs="Arial"/>
          <w:sz w:val="24"/>
          <w:szCs w:val="24"/>
          <w:lang w:eastAsia="ru-RU"/>
        </w:rPr>
      </w:pPr>
      <w:r w:rsidRPr="00324674">
        <w:rPr>
          <w:rFonts w:cs="Arial"/>
          <w:sz w:val="24"/>
          <w:szCs w:val="24"/>
          <w:lang w:eastAsia="ru-RU"/>
        </w:rPr>
        <w:t xml:space="preserve">существует перегрев горячей воды при эксплуатации открытой системы теплоснабжения без регулятора температуры горячей воды, которая фактически соответствует температуре воды в подающей линии тепловой сети. </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Переход на закрытую схему присоединения систем ГВС позволит обеспечить:</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 снижение расхода тепла на отопление и ГВС за счет перевода на качественно-количественное регулирование температуры теплоносителя в соответствии с температурным графиком;</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 снижение внутренней коррозии трубопроводов и отложения солей;</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 снижение темпов износа оборудования тепловых станций и котельных;</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 кардинальное улучшение качества теплоснабжения потребителей, исчезновение «перетопов» во время положительных температур наружного воздуха в отопительный период;</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 снижение объемов работ по химводоподготовке подпиточной воды и, соответственно, затрат;</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 снижение аварийности систем теплоснабжения.</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Предлагается при сохранении существующей схемы присоединения си</w:t>
      </w:r>
      <w:r w:rsidR="00A16717">
        <w:rPr>
          <w:rFonts w:cs="Arial"/>
          <w:sz w:val="24"/>
          <w:szCs w:val="24"/>
          <w:lang w:eastAsia="ru-RU"/>
        </w:rPr>
        <w:t>стем отопления абонентов</w:t>
      </w:r>
      <w:r w:rsidRPr="00324674">
        <w:rPr>
          <w:rFonts w:cs="Arial"/>
          <w:sz w:val="24"/>
          <w:szCs w:val="24"/>
          <w:lang w:eastAsia="ru-RU"/>
        </w:rPr>
        <w:t xml:space="preserve"> осуществлять подачу горячей воды через </w:t>
      </w:r>
      <w:r w:rsidR="00A16717" w:rsidRPr="00A16717">
        <w:rPr>
          <w:rFonts w:cs="Arial"/>
          <w:sz w:val="24"/>
          <w:szCs w:val="24"/>
          <w:lang w:eastAsia="ru-RU"/>
        </w:rPr>
        <w:t>водоподогреватели</w:t>
      </w:r>
      <w:r w:rsidRPr="00324674">
        <w:rPr>
          <w:rFonts w:cs="Arial"/>
          <w:sz w:val="24"/>
          <w:szCs w:val="24"/>
          <w:lang w:eastAsia="ru-RU"/>
        </w:rPr>
        <w:t xml:space="preserve"> ГВС.</w:t>
      </w:r>
    </w:p>
    <w:p w:rsidR="00DC52E1" w:rsidRPr="00DC52E1" w:rsidRDefault="00DC52E1" w:rsidP="00DC52E1">
      <w:pPr>
        <w:spacing w:line="360" w:lineRule="auto"/>
        <w:rPr>
          <w:rFonts w:cs="Arial"/>
          <w:sz w:val="24"/>
          <w:szCs w:val="24"/>
          <w:lang w:eastAsia="ru-RU"/>
        </w:rPr>
      </w:pPr>
      <w:r w:rsidRPr="00324674">
        <w:rPr>
          <w:rFonts w:cs="Arial"/>
          <w:sz w:val="24"/>
          <w:szCs w:val="24"/>
          <w:lang w:eastAsia="ru-RU"/>
        </w:rPr>
        <w:lastRenderedPageBreak/>
        <w:t xml:space="preserve">Подробный перечень мероприятий по обеспечению перехода на «закрытую» схему присоединения систем ГВС будет приведен на следующем этапе разработки схемы теплоснабжения. </w:t>
      </w:r>
    </w:p>
    <w:p w:rsidR="001B3511" w:rsidRPr="002C6CDA" w:rsidRDefault="001B3511" w:rsidP="002C6CDA">
      <w:pPr>
        <w:spacing w:line="360" w:lineRule="auto"/>
        <w:rPr>
          <w:rFonts w:cs="Arial"/>
          <w:sz w:val="24"/>
          <w:szCs w:val="24"/>
          <w:lang w:eastAsia="ru-RU"/>
        </w:rPr>
      </w:pPr>
      <w:r w:rsidRPr="002C6CDA">
        <w:rPr>
          <w:rFonts w:cs="Arial"/>
          <w:sz w:val="24"/>
          <w:szCs w:val="24"/>
          <w:lang w:eastAsia="ru-RU"/>
        </w:rPr>
        <w:t>На территории МО «Город Калуга» имеется централизованная система теплоснабжения (горячего водоснабжения) открытого типа в микрорайоне «Тайфун».</w:t>
      </w:r>
    </w:p>
    <w:p w:rsidR="00FC41E5" w:rsidRPr="002C6CDA" w:rsidRDefault="00FC41E5" w:rsidP="002C6CDA">
      <w:pPr>
        <w:spacing w:line="360" w:lineRule="auto"/>
        <w:rPr>
          <w:rFonts w:cs="Arial"/>
          <w:sz w:val="24"/>
          <w:szCs w:val="24"/>
          <w:lang w:eastAsia="ru-RU"/>
        </w:rPr>
      </w:pPr>
    </w:p>
    <w:p w:rsidR="00FC41E5" w:rsidRPr="00CC1AF7" w:rsidRDefault="00CC1AF7" w:rsidP="00CC1AF7">
      <w:pPr>
        <w:spacing w:line="360" w:lineRule="auto"/>
        <w:jc w:val="center"/>
        <w:rPr>
          <w:rFonts w:cs="Arial"/>
          <w:b/>
          <w:sz w:val="24"/>
          <w:szCs w:val="24"/>
          <w:lang w:eastAsia="ru-RU"/>
        </w:rPr>
      </w:pPr>
      <w:r w:rsidRPr="00E87B1A">
        <w:rPr>
          <w:rFonts w:cs="Arial"/>
          <w:b/>
          <w:sz w:val="24"/>
          <w:szCs w:val="24"/>
          <w:lang w:eastAsia="ru-RU"/>
        </w:rPr>
        <w:t xml:space="preserve">Оценка </w:t>
      </w:r>
      <w:r w:rsidRPr="00E87B1A">
        <w:rPr>
          <w:rFonts w:cs="Arial"/>
          <w:b/>
          <w:sz w:val="24"/>
          <w:szCs w:val="24"/>
          <w:shd w:val="clear" w:color="auto" w:fill="EDF1F3"/>
        </w:rPr>
        <w:t>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r w:rsidRPr="00E87B1A">
        <w:rPr>
          <w:rFonts w:cs="Arial"/>
          <w:b/>
          <w:sz w:val="24"/>
          <w:szCs w:val="24"/>
          <w:lang w:eastAsia="ru-RU"/>
        </w:rPr>
        <w:t xml:space="preserve"> </w:t>
      </w:r>
      <w:r w:rsidR="00FC41E5" w:rsidRPr="00E87B1A">
        <w:rPr>
          <w:rFonts w:cs="Arial"/>
          <w:b/>
          <w:sz w:val="24"/>
          <w:szCs w:val="24"/>
          <w:lang w:eastAsia="ru-RU"/>
        </w:rPr>
        <w:t>микрорайона «Тайфун».</w:t>
      </w:r>
    </w:p>
    <w:p w:rsidR="00FC41E5" w:rsidRPr="00FC41E5" w:rsidRDefault="00FC41E5" w:rsidP="001B3511">
      <w:pPr>
        <w:rPr>
          <w:b/>
          <w:bCs/>
          <w:sz w:val="24"/>
          <w:szCs w:val="24"/>
        </w:rPr>
      </w:pPr>
    </w:p>
    <w:p w:rsidR="00104AF8" w:rsidRPr="00FC41E5" w:rsidRDefault="00104AF8" w:rsidP="00104AF8">
      <w:pPr>
        <w:spacing w:line="360" w:lineRule="auto"/>
        <w:rPr>
          <w:rFonts w:cs="Arial"/>
          <w:sz w:val="24"/>
          <w:szCs w:val="24"/>
          <w:lang w:eastAsia="ru-RU"/>
        </w:rPr>
      </w:pPr>
      <w:r w:rsidRPr="00FC41E5">
        <w:rPr>
          <w:rFonts w:cs="Arial"/>
          <w:sz w:val="24"/>
          <w:szCs w:val="24"/>
          <w:lang w:eastAsia="ru-RU"/>
        </w:rPr>
        <w:t>Во исполнение требований пункта 9 статьи 29 ФЗ от 27.07.2010 г. №190-ФЗ «О теплоснабжении» АО «НПП «Калужский приборостроительный завод «ТАЙФУН» планирует переводить потребителей, получающих теплоноситель от  котельной предприятия по способу присоединения местных систем горячего водоснабжения, обеспечивающих санитарно-бытовые и технологические нужды, с открытой схемы на закрытую схему теплоснабжения.</w:t>
      </w:r>
    </w:p>
    <w:p w:rsidR="00104AF8" w:rsidRPr="00104AF8" w:rsidRDefault="00104AF8" w:rsidP="00104AF8">
      <w:pPr>
        <w:spacing w:line="360" w:lineRule="auto"/>
        <w:rPr>
          <w:rFonts w:cs="Arial"/>
          <w:sz w:val="24"/>
          <w:szCs w:val="24"/>
          <w:lang w:eastAsia="ru-RU"/>
        </w:rPr>
      </w:pPr>
      <w:r w:rsidRPr="00FC41E5">
        <w:rPr>
          <w:rFonts w:cs="Arial"/>
          <w:sz w:val="24"/>
          <w:szCs w:val="24"/>
          <w:lang w:eastAsia="ru-RU"/>
        </w:rPr>
        <w:t>Для теплоснабжения удаленных потребителей, а именно: общежитие по ул. Платова, 40, детский сад, ясли №80</w:t>
      </w:r>
      <w:r w:rsidRPr="00104AF8">
        <w:rPr>
          <w:rFonts w:cs="Arial"/>
          <w:sz w:val="24"/>
          <w:szCs w:val="24"/>
          <w:lang w:eastAsia="ru-RU"/>
        </w:rPr>
        <w:t xml:space="preserve"> «медвежонок» по ул. Пригородная, 27, ж/д по ул. Пригородная, 29, ж/д по ул. Клюквина, 30, ж/д по ул. Клюквина, 30/1 необходимо построить блочно-модульную котельную мощностью 1,3 Гкал/час. Для снабжения горячей водой вышеуказанных потребителей необходимо предусмотреть автоматизированные индивидуальные пункты, так как прокладка тепловых сетей по территории детских дошкольных учреждений не допускается.</w:t>
      </w:r>
    </w:p>
    <w:p w:rsidR="00077CD9" w:rsidRPr="00104AF8" w:rsidRDefault="00077CD9" w:rsidP="00077CD9">
      <w:pPr>
        <w:spacing w:after="0" w:line="360" w:lineRule="auto"/>
        <w:rPr>
          <w:rFonts w:cs="Arial"/>
          <w:sz w:val="24"/>
          <w:szCs w:val="24"/>
          <w:lang w:eastAsia="ru-RU"/>
        </w:rPr>
      </w:pPr>
      <w:r w:rsidRPr="00104AF8">
        <w:rPr>
          <w:rFonts w:cs="Arial"/>
          <w:sz w:val="24"/>
          <w:szCs w:val="24"/>
          <w:lang w:eastAsia="ru-RU"/>
        </w:rPr>
        <w:t xml:space="preserve">Ориентировочная стоимость: </w:t>
      </w:r>
    </w:p>
    <w:p w:rsidR="00077CD9" w:rsidRPr="00104AF8" w:rsidRDefault="00077CD9" w:rsidP="00077CD9">
      <w:pPr>
        <w:spacing w:after="0" w:line="360" w:lineRule="auto"/>
        <w:rPr>
          <w:rFonts w:cs="Arial"/>
          <w:sz w:val="24"/>
          <w:szCs w:val="24"/>
          <w:lang w:eastAsia="ru-RU"/>
        </w:rPr>
      </w:pPr>
      <w:r w:rsidRPr="00104AF8">
        <w:rPr>
          <w:rFonts w:cs="Arial"/>
          <w:sz w:val="24"/>
          <w:szCs w:val="24"/>
          <w:lang w:eastAsia="ru-RU"/>
        </w:rPr>
        <w:t>Строительство блочно</w:t>
      </w:r>
      <w:r>
        <w:rPr>
          <w:rFonts w:cs="Arial"/>
          <w:sz w:val="24"/>
          <w:szCs w:val="24"/>
          <w:lang w:eastAsia="ru-RU"/>
        </w:rPr>
        <w:t xml:space="preserve"> </w:t>
      </w:r>
      <w:r w:rsidRPr="00104AF8">
        <w:rPr>
          <w:rFonts w:cs="Arial"/>
          <w:sz w:val="24"/>
          <w:szCs w:val="24"/>
          <w:lang w:eastAsia="ru-RU"/>
        </w:rPr>
        <w:t>-</w:t>
      </w:r>
      <w:r>
        <w:rPr>
          <w:rFonts w:cs="Arial"/>
          <w:sz w:val="24"/>
          <w:szCs w:val="24"/>
          <w:lang w:eastAsia="ru-RU"/>
        </w:rPr>
        <w:t xml:space="preserve"> </w:t>
      </w:r>
      <w:r w:rsidRPr="00104AF8">
        <w:rPr>
          <w:rFonts w:cs="Arial"/>
          <w:sz w:val="24"/>
          <w:szCs w:val="24"/>
          <w:lang w:eastAsia="ru-RU"/>
        </w:rPr>
        <w:t>модульной котельной по адресу: г. Калуга, ул. Платова, 40:</w:t>
      </w:r>
    </w:p>
    <w:p w:rsidR="00077CD9" w:rsidRPr="00104AF8" w:rsidRDefault="00077CD9" w:rsidP="00077CD9">
      <w:pPr>
        <w:spacing w:after="0" w:line="360" w:lineRule="auto"/>
        <w:rPr>
          <w:rFonts w:cs="Arial"/>
          <w:sz w:val="24"/>
          <w:szCs w:val="24"/>
          <w:lang w:eastAsia="ru-RU"/>
        </w:rPr>
      </w:pPr>
      <w:r w:rsidRPr="00104AF8">
        <w:rPr>
          <w:rFonts w:cs="Arial"/>
          <w:sz w:val="24"/>
          <w:szCs w:val="24"/>
          <w:lang w:eastAsia="ru-RU"/>
        </w:rPr>
        <w:t xml:space="preserve">- ПИР – </w:t>
      </w:r>
      <w:r>
        <w:rPr>
          <w:rFonts w:cs="Arial"/>
          <w:sz w:val="24"/>
          <w:szCs w:val="24"/>
          <w:lang w:eastAsia="ru-RU"/>
        </w:rPr>
        <w:t>1 676 947,00</w:t>
      </w:r>
      <w:r w:rsidRPr="00104AF8">
        <w:rPr>
          <w:rFonts w:cs="Arial"/>
          <w:sz w:val="24"/>
          <w:szCs w:val="24"/>
          <w:lang w:eastAsia="ru-RU"/>
        </w:rPr>
        <w:t xml:space="preserve"> руб.</w:t>
      </w:r>
    </w:p>
    <w:p w:rsidR="00077CD9" w:rsidRPr="00104AF8" w:rsidRDefault="00077CD9" w:rsidP="00077CD9">
      <w:pPr>
        <w:spacing w:after="0" w:line="360" w:lineRule="auto"/>
        <w:rPr>
          <w:rFonts w:cs="Arial"/>
          <w:sz w:val="24"/>
          <w:szCs w:val="24"/>
          <w:lang w:eastAsia="ru-RU"/>
        </w:rPr>
      </w:pPr>
      <w:r w:rsidRPr="00104AF8">
        <w:rPr>
          <w:rFonts w:cs="Arial"/>
          <w:sz w:val="24"/>
          <w:szCs w:val="24"/>
          <w:lang w:eastAsia="ru-RU"/>
        </w:rPr>
        <w:t xml:space="preserve">- Госэкспертиза – </w:t>
      </w:r>
      <w:r>
        <w:rPr>
          <w:rFonts w:cs="Arial"/>
          <w:sz w:val="24"/>
          <w:szCs w:val="24"/>
          <w:lang w:eastAsia="ru-RU"/>
        </w:rPr>
        <w:t>500 000</w:t>
      </w:r>
      <w:r w:rsidRPr="00104AF8">
        <w:rPr>
          <w:rFonts w:cs="Arial"/>
          <w:sz w:val="24"/>
          <w:szCs w:val="24"/>
          <w:lang w:eastAsia="ru-RU"/>
        </w:rPr>
        <w:t>,00 руб.</w:t>
      </w:r>
    </w:p>
    <w:p w:rsidR="00077CD9" w:rsidRPr="00104AF8" w:rsidRDefault="00077CD9" w:rsidP="00077CD9">
      <w:pPr>
        <w:spacing w:after="0" w:line="360" w:lineRule="auto"/>
        <w:rPr>
          <w:rFonts w:cs="Arial"/>
          <w:sz w:val="24"/>
          <w:szCs w:val="24"/>
          <w:lang w:eastAsia="ru-RU"/>
        </w:rPr>
      </w:pPr>
      <w:r w:rsidRPr="00104AF8">
        <w:rPr>
          <w:rFonts w:cs="Arial"/>
          <w:sz w:val="24"/>
          <w:szCs w:val="24"/>
          <w:lang w:eastAsia="ru-RU"/>
        </w:rPr>
        <w:t xml:space="preserve">- СМР – </w:t>
      </w:r>
      <w:r>
        <w:rPr>
          <w:rFonts w:cs="Arial"/>
          <w:sz w:val="24"/>
          <w:szCs w:val="24"/>
          <w:lang w:eastAsia="ru-RU"/>
        </w:rPr>
        <w:t>16 769 470</w:t>
      </w:r>
      <w:r w:rsidRPr="00104AF8">
        <w:rPr>
          <w:rFonts w:cs="Arial"/>
          <w:sz w:val="24"/>
          <w:szCs w:val="24"/>
          <w:lang w:eastAsia="ru-RU"/>
        </w:rPr>
        <w:t>,00 руб.</w:t>
      </w:r>
    </w:p>
    <w:p w:rsidR="00077CD9" w:rsidRPr="00104AF8" w:rsidRDefault="00077CD9" w:rsidP="00077CD9">
      <w:pPr>
        <w:spacing w:after="0" w:line="360" w:lineRule="auto"/>
        <w:rPr>
          <w:rFonts w:cs="Arial"/>
          <w:sz w:val="24"/>
          <w:szCs w:val="24"/>
          <w:lang w:eastAsia="ru-RU"/>
        </w:rPr>
      </w:pPr>
      <w:r w:rsidRPr="00104AF8">
        <w:rPr>
          <w:rFonts w:cs="Arial"/>
          <w:sz w:val="24"/>
          <w:szCs w:val="24"/>
          <w:lang w:eastAsia="ru-RU"/>
        </w:rPr>
        <w:tab/>
        <w:t>Строительство сетей:</w:t>
      </w:r>
    </w:p>
    <w:p w:rsidR="00077CD9" w:rsidRPr="00104AF8" w:rsidRDefault="00077CD9" w:rsidP="00077CD9">
      <w:pPr>
        <w:spacing w:after="0" w:line="360" w:lineRule="auto"/>
        <w:rPr>
          <w:rFonts w:cs="Arial"/>
          <w:sz w:val="24"/>
          <w:szCs w:val="24"/>
          <w:lang w:eastAsia="ru-RU"/>
        </w:rPr>
      </w:pPr>
      <w:r w:rsidRPr="00104AF8">
        <w:rPr>
          <w:rFonts w:cs="Arial"/>
          <w:sz w:val="24"/>
          <w:szCs w:val="24"/>
          <w:lang w:eastAsia="ru-RU"/>
        </w:rPr>
        <w:lastRenderedPageBreak/>
        <w:t xml:space="preserve">- ПИР – </w:t>
      </w:r>
      <w:r>
        <w:rPr>
          <w:rFonts w:cs="Arial"/>
          <w:sz w:val="24"/>
          <w:szCs w:val="24"/>
          <w:lang w:eastAsia="ru-RU"/>
        </w:rPr>
        <w:t>6 302 589</w:t>
      </w:r>
      <w:r w:rsidRPr="00104AF8">
        <w:rPr>
          <w:rFonts w:cs="Arial"/>
          <w:sz w:val="24"/>
          <w:szCs w:val="24"/>
          <w:lang w:eastAsia="ru-RU"/>
        </w:rPr>
        <w:t>,00 руб.</w:t>
      </w:r>
    </w:p>
    <w:p w:rsidR="00077CD9" w:rsidRPr="00104AF8" w:rsidRDefault="00077CD9" w:rsidP="00077CD9">
      <w:pPr>
        <w:spacing w:after="0" w:line="360" w:lineRule="auto"/>
        <w:rPr>
          <w:rFonts w:cs="Arial"/>
          <w:sz w:val="24"/>
          <w:szCs w:val="24"/>
          <w:lang w:eastAsia="ru-RU"/>
        </w:rPr>
      </w:pPr>
      <w:r w:rsidRPr="00104AF8">
        <w:rPr>
          <w:rFonts w:cs="Arial"/>
          <w:sz w:val="24"/>
          <w:szCs w:val="24"/>
          <w:lang w:eastAsia="ru-RU"/>
        </w:rPr>
        <w:t xml:space="preserve">- Госэкспертиза – </w:t>
      </w:r>
      <w:r>
        <w:rPr>
          <w:rFonts w:cs="Arial"/>
          <w:sz w:val="24"/>
          <w:szCs w:val="24"/>
          <w:lang w:eastAsia="ru-RU"/>
        </w:rPr>
        <w:t xml:space="preserve">1 </w:t>
      </w:r>
      <w:r w:rsidRPr="00104AF8">
        <w:rPr>
          <w:rFonts w:cs="Arial"/>
          <w:sz w:val="24"/>
          <w:szCs w:val="24"/>
          <w:lang w:eastAsia="ru-RU"/>
        </w:rPr>
        <w:t>500 000,00 руб.</w:t>
      </w:r>
    </w:p>
    <w:p w:rsidR="00077CD9" w:rsidRPr="00104AF8" w:rsidRDefault="00077CD9" w:rsidP="00077CD9">
      <w:pPr>
        <w:spacing w:after="0" w:line="360" w:lineRule="auto"/>
        <w:rPr>
          <w:rFonts w:cs="Arial"/>
          <w:sz w:val="24"/>
          <w:szCs w:val="24"/>
          <w:lang w:eastAsia="ru-RU"/>
        </w:rPr>
      </w:pPr>
      <w:r w:rsidRPr="00104AF8">
        <w:rPr>
          <w:rFonts w:cs="Arial"/>
          <w:sz w:val="24"/>
          <w:szCs w:val="24"/>
          <w:lang w:eastAsia="ru-RU"/>
        </w:rPr>
        <w:t xml:space="preserve">- СМР – </w:t>
      </w:r>
      <w:r>
        <w:rPr>
          <w:rFonts w:cs="Arial"/>
          <w:sz w:val="24"/>
          <w:szCs w:val="24"/>
          <w:lang w:eastAsia="ru-RU"/>
        </w:rPr>
        <w:t>63 025 890</w:t>
      </w:r>
      <w:r w:rsidRPr="00104AF8">
        <w:rPr>
          <w:rFonts w:cs="Arial"/>
          <w:sz w:val="24"/>
          <w:szCs w:val="24"/>
          <w:lang w:eastAsia="ru-RU"/>
        </w:rPr>
        <w:t>,00 руб.</w:t>
      </w:r>
    </w:p>
    <w:p w:rsidR="00077CD9" w:rsidRPr="00104AF8" w:rsidRDefault="00077CD9" w:rsidP="00077CD9">
      <w:pPr>
        <w:spacing w:after="0" w:line="360" w:lineRule="auto"/>
        <w:rPr>
          <w:rFonts w:cs="Arial"/>
          <w:sz w:val="24"/>
          <w:szCs w:val="24"/>
          <w:lang w:eastAsia="ru-RU"/>
        </w:rPr>
      </w:pPr>
      <w:r w:rsidRPr="00104AF8">
        <w:rPr>
          <w:rFonts w:cs="Arial"/>
          <w:sz w:val="24"/>
          <w:szCs w:val="24"/>
          <w:lang w:eastAsia="ru-RU"/>
        </w:rPr>
        <w:tab/>
        <w:t>Строительство ИТП:</w:t>
      </w:r>
    </w:p>
    <w:p w:rsidR="00077CD9" w:rsidRPr="00104AF8" w:rsidRDefault="00077CD9" w:rsidP="00077CD9">
      <w:pPr>
        <w:spacing w:after="0" w:line="360" w:lineRule="auto"/>
        <w:rPr>
          <w:rFonts w:cs="Arial"/>
          <w:sz w:val="24"/>
          <w:szCs w:val="24"/>
          <w:lang w:eastAsia="ru-RU"/>
        </w:rPr>
      </w:pPr>
      <w:r w:rsidRPr="00104AF8">
        <w:rPr>
          <w:rFonts w:cs="Arial"/>
          <w:sz w:val="24"/>
          <w:szCs w:val="24"/>
          <w:lang w:eastAsia="ru-RU"/>
        </w:rPr>
        <w:t xml:space="preserve">- ПИР – </w:t>
      </w:r>
      <w:r>
        <w:rPr>
          <w:rFonts w:cs="Arial"/>
          <w:sz w:val="24"/>
          <w:szCs w:val="24"/>
          <w:lang w:eastAsia="ru-RU"/>
        </w:rPr>
        <w:t>1 297 865</w:t>
      </w:r>
      <w:r w:rsidRPr="00104AF8">
        <w:rPr>
          <w:rFonts w:cs="Arial"/>
          <w:sz w:val="24"/>
          <w:szCs w:val="24"/>
          <w:lang w:eastAsia="ru-RU"/>
        </w:rPr>
        <w:t>,00 руб.</w:t>
      </w:r>
    </w:p>
    <w:p w:rsidR="00077CD9" w:rsidRPr="00104AF8" w:rsidRDefault="00077CD9" w:rsidP="00077CD9">
      <w:pPr>
        <w:spacing w:after="0" w:line="360" w:lineRule="auto"/>
        <w:rPr>
          <w:rFonts w:cs="Arial"/>
          <w:sz w:val="24"/>
          <w:szCs w:val="24"/>
          <w:lang w:eastAsia="ru-RU"/>
        </w:rPr>
      </w:pPr>
      <w:r w:rsidRPr="00104AF8">
        <w:rPr>
          <w:rFonts w:cs="Arial"/>
          <w:sz w:val="24"/>
          <w:szCs w:val="24"/>
          <w:lang w:eastAsia="ru-RU"/>
        </w:rPr>
        <w:t xml:space="preserve">- Госэкспертиза – </w:t>
      </w:r>
      <w:r>
        <w:rPr>
          <w:rFonts w:cs="Arial"/>
          <w:sz w:val="24"/>
          <w:szCs w:val="24"/>
          <w:lang w:eastAsia="ru-RU"/>
        </w:rPr>
        <w:t>500</w:t>
      </w:r>
      <w:r w:rsidRPr="00104AF8">
        <w:rPr>
          <w:rFonts w:cs="Arial"/>
          <w:sz w:val="24"/>
          <w:szCs w:val="24"/>
          <w:lang w:eastAsia="ru-RU"/>
        </w:rPr>
        <w:t xml:space="preserve"> 000,00 руб.</w:t>
      </w:r>
    </w:p>
    <w:p w:rsidR="00077CD9" w:rsidRPr="00104AF8" w:rsidRDefault="00077CD9" w:rsidP="00077CD9">
      <w:pPr>
        <w:spacing w:after="0" w:line="360" w:lineRule="auto"/>
        <w:rPr>
          <w:rFonts w:cs="Arial"/>
          <w:sz w:val="24"/>
          <w:szCs w:val="24"/>
          <w:lang w:eastAsia="ru-RU"/>
        </w:rPr>
      </w:pPr>
      <w:r w:rsidRPr="00104AF8">
        <w:rPr>
          <w:rFonts w:cs="Arial"/>
          <w:sz w:val="24"/>
          <w:szCs w:val="24"/>
          <w:lang w:eastAsia="ru-RU"/>
        </w:rPr>
        <w:t xml:space="preserve">- СМР – </w:t>
      </w:r>
      <w:r>
        <w:rPr>
          <w:rFonts w:cs="Arial"/>
          <w:sz w:val="24"/>
          <w:szCs w:val="24"/>
          <w:lang w:eastAsia="ru-RU"/>
        </w:rPr>
        <w:t>12 978 650</w:t>
      </w:r>
      <w:r w:rsidRPr="00104AF8">
        <w:rPr>
          <w:rFonts w:cs="Arial"/>
          <w:sz w:val="24"/>
          <w:szCs w:val="24"/>
          <w:lang w:eastAsia="ru-RU"/>
        </w:rPr>
        <w:t>,00 руб.</w:t>
      </w:r>
    </w:p>
    <w:p w:rsidR="00077CD9" w:rsidRDefault="00077CD9" w:rsidP="00C3046D">
      <w:pPr>
        <w:spacing w:after="0" w:line="360" w:lineRule="auto"/>
        <w:rPr>
          <w:rFonts w:cs="Arial"/>
          <w:sz w:val="24"/>
          <w:szCs w:val="24"/>
          <w:lang w:eastAsia="ru-RU"/>
        </w:rPr>
      </w:pPr>
      <w:r w:rsidRPr="00104AF8">
        <w:rPr>
          <w:rFonts w:cs="Arial"/>
          <w:sz w:val="24"/>
          <w:szCs w:val="24"/>
          <w:lang w:eastAsia="ru-RU"/>
        </w:rPr>
        <w:t xml:space="preserve"> </w:t>
      </w:r>
      <w:r w:rsidRPr="00104AF8">
        <w:rPr>
          <w:rFonts w:cs="Arial"/>
          <w:sz w:val="24"/>
          <w:szCs w:val="24"/>
          <w:lang w:eastAsia="ru-RU"/>
        </w:rPr>
        <w:tab/>
        <w:t xml:space="preserve">Таким образом, для выполнения вышеуказанных мероприятий требуется </w:t>
      </w:r>
      <w:r w:rsidRPr="00C3046D">
        <w:rPr>
          <w:rFonts w:cs="Arial"/>
          <w:b/>
          <w:sz w:val="24"/>
          <w:szCs w:val="24"/>
          <w:lang w:eastAsia="ru-RU"/>
        </w:rPr>
        <w:t>104</w:t>
      </w:r>
      <w:r w:rsidR="00C3046D">
        <w:rPr>
          <w:rFonts w:cs="Arial"/>
          <w:b/>
          <w:sz w:val="24"/>
          <w:szCs w:val="24"/>
          <w:lang w:eastAsia="ru-RU"/>
        </w:rPr>
        <w:t> </w:t>
      </w:r>
      <w:r w:rsidRPr="00C3046D">
        <w:rPr>
          <w:rFonts w:cs="Arial"/>
          <w:b/>
          <w:sz w:val="24"/>
          <w:szCs w:val="24"/>
          <w:lang w:eastAsia="ru-RU"/>
        </w:rPr>
        <w:t>551</w:t>
      </w:r>
      <w:r w:rsidR="00C3046D">
        <w:rPr>
          <w:rFonts w:cs="Arial"/>
          <w:b/>
          <w:sz w:val="24"/>
          <w:szCs w:val="24"/>
          <w:lang w:eastAsia="ru-RU"/>
        </w:rPr>
        <w:t xml:space="preserve"> </w:t>
      </w:r>
      <w:r w:rsidRPr="00C3046D">
        <w:rPr>
          <w:rFonts w:cs="Arial"/>
          <w:b/>
          <w:sz w:val="24"/>
          <w:szCs w:val="24"/>
          <w:lang w:eastAsia="ru-RU"/>
        </w:rPr>
        <w:t>411</w:t>
      </w:r>
      <w:r w:rsidRPr="00104AF8">
        <w:rPr>
          <w:rFonts w:cs="Arial"/>
          <w:sz w:val="24"/>
          <w:szCs w:val="24"/>
          <w:lang w:eastAsia="ru-RU"/>
        </w:rPr>
        <w:t xml:space="preserve"> руб. Более точная стоимость сложится по результатам</w:t>
      </w:r>
      <w:r>
        <w:rPr>
          <w:rFonts w:cs="Arial"/>
          <w:sz w:val="24"/>
          <w:szCs w:val="24"/>
          <w:lang w:eastAsia="ru-RU"/>
        </w:rPr>
        <w:t xml:space="preserve"> проектирования</w:t>
      </w:r>
      <w:r w:rsidRPr="00104AF8">
        <w:rPr>
          <w:rFonts w:cs="Arial"/>
          <w:sz w:val="24"/>
          <w:szCs w:val="24"/>
          <w:lang w:eastAsia="ru-RU"/>
        </w:rPr>
        <w:t xml:space="preserve">. </w:t>
      </w:r>
    </w:p>
    <w:p w:rsidR="00F13D65" w:rsidRPr="00A55AEA" w:rsidRDefault="00F13D65" w:rsidP="00A55AEA">
      <w:pPr>
        <w:spacing w:after="0" w:line="360" w:lineRule="auto"/>
        <w:jc w:val="center"/>
        <w:rPr>
          <w:rFonts w:cs="Arial"/>
          <w:b/>
          <w:bCs/>
          <w:sz w:val="24"/>
          <w:szCs w:val="24"/>
          <w:lang w:eastAsia="ru-RU"/>
        </w:rPr>
      </w:pPr>
      <w:r w:rsidRPr="00A55AEA">
        <w:rPr>
          <w:rFonts w:cs="Arial"/>
          <w:b/>
          <w:bCs/>
          <w:sz w:val="24"/>
          <w:szCs w:val="24"/>
          <w:lang w:eastAsia="ru-RU"/>
        </w:rPr>
        <w:t>Жизненный цикл проекта (горизонт расчета).</w:t>
      </w:r>
    </w:p>
    <w:p w:rsidR="00F13D65" w:rsidRPr="00F13D65" w:rsidRDefault="00F13D65" w:rsidP="00C3046D">
      <w:pPr>
        <w:spacing w:after="0" w:line="360" w:lineRule="auto"/>
        <w:rPr>
          <w:rFonts w:cs="Arial"/>
          <w:sz w:val="24"/>
          <w:szCs w:val="24"/>
          <w:lang w:eastAsia="ru-RU"/>
        </w:rPr>
      </w:pPr>
      <w:r w:rsidRPr="00F13D65">
        <w:rPr>
          <w:rFonts w:cs="Arial"/>
          <w:sz w:val="24"/>
          <w:szCs w:val="24"/>
          <w:lang w:eastAsia="ru-RU"/>
        </w:rPr>
        <w:t>Горизонт расчета определяется нормативным сроком службы основного средства. После  окончания срока службы основного средства возникнет</w:t>
      </w:r>
      <w:r w:rsidR="002C6CDA">
        <w:rPr>
          <w:rFonts w:cs="Arial"/>
          <w:sz w:val="24"/>
          <w:szCs w:val="24"/>
          <w:lang w:eastAsia="ru-RU"/>
        </w:rPr>
        <w:t xml:space="preserve"> необходимость в его обновлении</w:t>
      </w:r>
      <w:r w:rsidR="002C6CDA" w:rsidRPr="00F13D65">
        <w:rPr>
          <w:rFonts w:cs="Arial"/>
          <w:sz w:val="24"/>
          <w:szCs w:val="24"/>
          <w:lang w:eastAsia="ru-RU"/>
        </w:rPr>
        <w:t>,</w:t>
      </w:r>
      <w:r w:rsidRPr="00F13D65">
        <w:rPr>
          <w:rFonts w:cs="Arial"/>
          <w:sz w:val="24"/>
          <w:szCs w:val="24"/>
          <w:lang w:eastAsia="ru-RU"/>
        </w:rPr>
        <w:t xml:space="preserve"> </w:t>
      </w:r>
      <w:r w:rsidR="002C6CDA" w:rsidRPr="00F13D65">
        <w:rPr>
          <w:rFonts w:cs="Arial"/>
          <w:sz w:val="24"/>
          <w:szCs w:val="24"/>
          <w:lang w:eastAsia="ru-RU"/>
        </w:rPr>
        <w:t>следовательно,</w:t>
      </w:r>
      <w:r w:rsidRPr="00F13D65">
        <w:rPr>
          <w:rFonts w:cs="Arial"/>
          <w:sz w:val="24"/>
          <w:szCs w:val="24"/>
          <w:lang w:eastAsia="ru-RU"/>
        </w:rPr>
        <w:t xml:space="preserve"> и новых инвестиций.</w:t>
      </w:r>
    </w:p>
    <w:p w:rsidR="00F13D65" w:rsidRPr="00F13D65" w:rsidRDefault="00F13D65" w:rsidP="00C3046D">
      <w:pPr>
        <w:spacing w:after="0" w:line="360" w:lineRule="auto"/>
        <w:rPr>
          <w:rFonts w:cs="Arial"/>
          <w:sz w:val="24"/>
          <w:szCs w:val="24"/>
          <w:lang w:eastAsia="ru-RU"/>
        </w:rPr>
      </w:pPr>
      <w:r w:rsidRPr="00F13D65">
        <w:rPr>
          <w:rFonts w:cs="Arial"/>
          <w:sz w:val="24"/>
          <w:szCs w:val="24"/>
          <w:lang w:eastAsia="ru-RU"/>
        </w:rPr>
        <w:t>Жизненный цикл проекта по котельной определяется - 10 лет</w:t>
      </w:r>
    </w:p>
    <w:p w:rsidR="00F13D65" w:rsidRPr="00F13D65" w:rsidRDefault="00F13D65" w:rsidP="00C3046D">
      <w:pPr>
        <w:spacing w:after="0" w:line="360" w:lineRule="auto"/>
        <w:rPr>
          <w:rFonts w:cs="Arial"/>
          <w:sz w:val="24"/>
          <w:szCs w:val="24"/>
          <w:lang w:eastAsia="ru-RU"/>
        </w:rPr>
      </w:pPr>
      <w:r w:rsidRPr="00F13D65">
        <w:rPr>
          <w:rFonts w:cs="Arial"/>
          <w:sz w:val="24"/>
          <w:szCs w:val="24"/>
          <w:lang w:eastAsia="ru-RU"/>
        </w:rPr>
        <w:t>Жизненный цикл проекта по сетям определяется - 20 лет.</w:t>
      </w:r>
    </w:p>
    <w:p w:rsidR="00F13D65" w:rsidRPr="00F13D65" w:rsidRDefault="00F13D65" w:rsidP="00C3046D">
      <w:pPr>
        <w:spacing w:after="0" w:line="360" w:lineRule="auto"/>
        <w:rPr>
          <w:rFonts w:cs="Arial"/>
          <w:sz w:val="24"/>
          <w:szCs w:val="24"/>
          <w:lang w:eastAsia="ru-RU"/>
        </w:rPr>
      </w:pPr>
      <w:r w:rsidRPr="00F13D65">
        <w:rPr>
          <w:rFonts w:cs="Arial"/>
          <w:sz w:val="24"/>
          <w:szCs w:val="24"/>
          <w:lang w:eastAsia="ru-RU"/>
        </w:rPr>
        <w:tab/>
        <w:t>МУП «Калугатеплосеть» г. Калуги оказывает услуги по передаче тепловой энергии от источника АО «Тайфун», по принадлежащим МУП  «Калугатеплосеть»  тепловым сетям на праве хозяйственного ведения. Услуги оказываются согласно утвержденному тарифу Министерством конкурентной политики Калужской области.</w:t>
      </w:r>
    </w:p>
    <w:p w:rsidR="00F13D65" w:rsidRPr="00F13D65" w:rsidRDefault="00F13D65" w:rsidP="00C3046D">
      <w:pPr>
        <w:spacing w:after="0" w:line="360" w:lineRule="auto"/>
        <w:rPr>
          <w:rFonts w:cs="Arial"/>
          <w:sz w:val="24"/>
          <w:szCs w:val="24"/>
          <w:lang w:eastAsia="ru-RU"/>
        </w:rPr>
      </w:pPr>
      <w:r w:rsidRPr="00F13D65">
        <w:rPr>
          <w:rFonts w:cs="Arial"/>
          <w:sz w:val="24"/>
          <w:szCs w:val="24"/>
          <w:lang w:eastAsia="ru-RU"/>
        </w:rPr>
        <w:t xml:space="preserve">В свою очередь МУП «Калугатеплосеть» г. Калуги оплачивает АО «Тайфун» компенсацию потерь при передаче тепловой энергии. Тарифная деятельность по услуге  передачи тепловой энергии от ведомственных источников является убыточной. Затраты предприятия превышают необходимую валовую выручку по тарифу. Убыток предприятия по факту 2020 года по оказанию услуг по передаче составил 29,3 млн. руб. При утвержденном тарифе на услугу по передаче в 2020г. в размере 282,43 руб./Гкал, фактически сложившийся тариф составил 377,71 руб./Гкал. </w:t>
      </w:r>
    </w:p>
    <w:p w:rsidR="00F13D65" w:rsidRDefault="00F13D65" w:rsidP="00C3046D">
      <w:pPr>
        <w:spacing w:after="0" w:line="360" w:lineRule="auto"/>
        <w:rPr>
          <w:rFonts w:cs="Arial"/>
          <w:sz w:val="24"/>
          <w:szCs w:val="24"/>
          <w:lang w:eastAsia="ru-RU"/>
        </w:rPr>
      </w:pPr>
      <w:r w:rsidRPr="00F13D65">
        <w:rPr>
          <w:rFonts w:cs="Arial"/>
          <w:sz w:val="24"/>
          <w:szCs w:val="24"/>
          <w:lang w:eastAsia="ru-RU"/>
        </w:rPr>
        <w:t>Аналитика формирования тарифа по годам представлена в таблице</w:t>
      </w:r>
    </w:p>
    <w:p w:rsidR="00A55AEA" w:rsidRPr="00F13D65" w:rsidRDefault="00A55AEA" w:rsidP="00C3046D">
      <w:pPr>
        <w:spacing w:after="0" w:line="360" w:lineRule="auto"/>
        <w:rPr>
          <w:rFonts w:cs="Arial"/>
          <w:sz w:val="24"/>
          <w:szCs w:val="24"/>
          <w:lang w:eastAsia="ru-RU"/>
        </w:rPr>
      </w:pPr>
      <w:bookmarkStart w:id="143" w:name="_GoBack"/>
      <w:bookmarkEnd w:id="143"/>
    </w:p>
    <w:tbl>
      <w:tblPr>
        <w:tblStyle w:val="aff"/>
        <w:tblW w:w="0" w:type="auto"/>
        <w:tblLook w:val="04A0" w:firstRow="1" w:lastRow="0" w:firstColumn="1" w:lastColumn="0" w:noHBand="0" w:noVBand="1"/>
      </w:tblPr>
      <w:tblGrid>
        <w:gridCol w:w="2173"/>
        <w:gridCol w:w="2376"/>
        <w:gridCol w:w="2353"/>
        <w:gridCol w:w="2386"/>
      </w:tblGrid>
      <w:tr w:rsidR="00F13D65" w:rsidRPr="00F13D65" w:rsidTr="002C6CDA">
        <w:trPr>
          <w:trHeight w:val="20"/>
        </w:trPr>
        <w:tc>
          <w:tcPr>
            <w:tcW w:w="2173" w:type="dxa"/>
            <w:tcBorders>
              <w:top w:val="single" w:sz="4" w:space="0" w:color="auto"/>
              <w:left w:val="single" w:sz="4" w:space="0" w:color="auto"/>
              <w:bottom w:val="single" w:sz="4" w:space="0" w:color="auto"/>
              <w:right w:val="single" w:sz="4" w:space="0" w:color="auto"/>
            </w:tcBorders>
            <w:vAlign w:val="center"/>
            <w:hideMark/>
          </w:tcPr>
          <w:p w:rsidR="00F13D65" w:rsidRPr="002C6CDA" w:rsidRDefault="00F13D65" w:rsidP="00F13D65">
            <w:pPr>
              <w:spacing w:line="360" w:lineRule="auto"/>
              <w:ind w:left="0"/>
              <w:rPr>
                <w:rFonts w:cs="Arial"/>
                <w:b/>
                <w:sz w:val="24"/>
                <w:szCs w:val="24"/>
                <w:lang w:eastAsia="ru-RU"/>
              </w:rPr>
            </w:pPr>
            <w:r w:rsidRPr="002C6CDA">
              <w:rPr>
                <w:rFonts w:cs="Arial"/>
                <w:b/>
                <w:sz w:val="24"/>
                <w:szCs w:val="24"/>
                <w:lang w:eastAsia="ru-RU"/>
              </w:rPr>
              <w:lastRenderedPageBreak/>
              <w:t>Период</w:t>
            </w:r>
          </w:p>
        </w:tc>
        <w:tc>
          <w:tcPr>
            <w:tcW w:w="2376" w:type="dxa"/>
            <w:tcBorders>
              <w:top w:val="single" w:sz="4" w:space="0" w:color="auto"/>
              <w:left w:val="single" w:sz="4" w:space="0" w:color="auto"/>
              <w:bottom w:val="single" w:sz="4" w:space="0" w:color="auto"/>
              <w:right w:val="single" w:sz="4" w:space="0" w:color="auto"/>
            </w:tcBorders>
            <w:vAlign w:val="center"/>
            <w:hideMark/>
          </w:tcPr>
          <w:p w:rsidR="00F13D65" w:rsidRPr="002C6CDA" w:rsidRDefault="00F13D65" w:rsidP="00F13D65">
            <w:pPr>
              <w:spacing w:line="360" w:lineRule="auto"/>
              <w:ind w:left="0" w:firstLine="0"/>
              <w:rPr>
                <w:rFonts w:cs="Arial"/>
                <w:b/>
                <w:sz w:val="24"/>
                <w:szCs w:val="24"/>
                <w:lang w:eastAsia="ru-RU"/>
              </w:rPr>
            </w:pPr>
            <w:r w:rsidRPr="002C6CDA">
              <w:rPr>
                <w:rFonts w:cs="Arial"/>
                <w:b/>
                <w:sz w:val="24"/>
                <w:szCs w:val="24"/>
                <w:lang w:eastAsia="ru-RU"/>
              </w:rPr>
              <w:t>Прогнозный к утверждению тариф, руб./Гкал</w:t>
            </w:r>
          </w:p>
        </w:tc>
        <w:tc>
          <w:tcPr>
            <w:tcW w:w="2353" w:type="dxa"/>
            <w:tcBorders>
              <w:top w:val="single" w:sz="4" w:space="0" w:color="auto"/>
              <w:left w:val="single" w:sz="4" w:space="0" w:color="auto"/>
              <w:bottom w:val="single" w:sz="4" w:space="0" w:color="auto"/>
              <w:right w:val="single" w:sz="4" w:space="0" w:color="auto"/>
            </w:tcBorders>
            <w:vAlign w:val="center"/>
            <w:hideMark/>
          </w:tcPr>
          <w:p w:rsidR="00F13D65" w:rsidRPr="002C6CDA" w:rsidRDefault="00F13D65" w:rsidP="00F13D65">
            <w:pPr>
              <w:spacing w:line="360" w:lineRule="auto"/>
              <w:ind w:left="0" w:firstLine="0"/>
              <w:rPr>
                <w:rFonts w:cs="Arial"/>
                <w:b/>
                <w:sz w:val="24"/>
                <w:szCs w:val="24"/>
                <w:lang w:eastAsia="ru-RU"/>
              </w:rPr>
            </w:pPr>
            <w:r w:rsidRPr="002C6CDA">
              <w:rPr>
                <w:rFonts w:cs="Arial"/>
                <w:b/>
                <w:sz w:val="24"/>
                <w:szCs w:val="24"/>
                <w:lang w:eastAsia="ru-RU"/>
              </w:rPr>
              <w:t>Прогнозный  фактический тариф, руб./Гкал</w:t>
            </w:r>
          </w:p>
        </w:tc>
        <w:tc>
          <w:tcPr>
            <w:tcW w:w="2386" w:type="dxa"/>
            <w:tcBorders>
              <w:top w:val="single" w:sz="4" w:space="0" w:color="auto"/>
              <w:left w:val="single" w:sz="4" w:space="0" w:color="auto"/>
              <w:bottom w:val="single" w:sz="4" w:space="0" w:color="auto"/>
              <w:right w:val="single" w:sz="4" w:space="0" w:color="auto"/>
            </w:tcBorders>
            <w:vAlign w:val="center"/>
            <w:hideMark/>
          </w:tcPr>
          <w:p w:rsidR="00F13D65" w:rsidRPr="002C6CDA" w:rsidRDefault="00F13D65" w:rsidP="00F13D65">
            <w:pPr>
              <w:spacing w:line="360" w:lineRule="auto"/>
              <w:ind w:left="0" w:firstLine="0"/>
              <w:rPr>
                <w:rFonts w:cs="Arial"/>
                <w:b/>
                <w:sz w:val="24"/>
                <w:szCs w:val="24"/>
                <w:lang w:eastAsia="ru-RU"/>
              </w:rPr>
            </w:pPr>
            <w:r w:rsidRPr="002C6CDA">
              <w:rPr>
                <w:rFonts w:cs="Arial"/>
                <w:b/>
                <w:sz w:val="24"/>
                <w:szCs w:val="24"/>
                <w:lang w:eastAsia="ru-RU"/>
              </w:rPr>
              <w:t>Убыток по деятельности, млн. руб.</w:t>
            </w:r>
          </w:p>
        </w:tc>
      </w:tr>
      <w:tr w:rsidR="00F13D65" w:rsidRPr="00F13D65" w:rsidTr="002C6CDA">
        <w:trPr>
          <w:trHeight w:val="20"/>
        </w:trPr>
        <w:tc>
          <w:tcPr>
            <w:tcW w:w="217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2024</w:t>
            </w:r>
          </w:p>
        </w:tc>
        <w:tc>
          <w:tcPr>
            <w:tcW w:w="237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322,52</w:t>
            </w:r>
          </w:p>
        </w:tc>
        <w:tc>
          <w:tcPr>
            <w:tcW w:w="235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417,16</w:t>
            </w:r>
          </w:p>
        </w:tc>
        <w:tc>
          <w:tcPr>
            <w:tcW w:w="238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- 26,11</w:t>
            </w:r>
          </w:p>
        </w:tc>
      </w:tr>
      <w:tr w:rsidR="00F13D65" w:rsidRPr="00F13D65" w:rsidTr="002C6CDA">
        <w:trPr>
          <w:trHeight w:val="20"/>
        </w:trPr>
        <w:tc>
          <w:tcPr>
            <w:tcW w:w="217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2025</w:t>
            </w:r>
          </w:p>
        </w:tc>
        <w:tc>
          <w:tcPr>
            <w:tcW w:w="237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333,81</w:t>
            </w:r>
          </w:p>
        </w:tc>
        <w:tc>
          <w:tcPr>
            <w:tcW w:w="235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431,76</w:t>
            </w:r>
          </w:p>
        </w:tc>
        <w:tc>
          <w:tcPr>
            <w:tcW w:w="238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- 27,03</w:t>
            </w:r>
          </w:p>
        </w:tc>
      </w:tr>
      <w:tr w:rsidR="00F13D65" w:rsidRPr="00F13D65" w:rsidTr="002C6CDA">
        <w:trPr>
          <w:trHeight w:val="20"/>
        </w:trPr>
        <w:tc>
          <w:tcPr>
            <w:tcW w:w="217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2026</w:t>
            </w:r>
          </w:p>
        </w:tc>
        <w:tc>
          <w:tcPr>
            <w:tcW w:w="237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345,49</w:t>
            </w:r>
          </w:p>
        </w:tc>
        <w:tc>
          <w:tcPr>
            <w:tcW w:w="235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446,87</w:t>
            </w:r>
          </w:p>
        </w:tc>
        <w:tc>
          <w:tcPr>
            <w:tcW w:w="238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- 27,97</w:t>
            </w:r>
          </w:p>
        </w:tc>
      </w:tr>
      <w:tr w:rsidR="00F13D65" w:rsidRPr="00F13D65" w:rsidTr="002C6CDA">
        <w:trPr>
          <w:trHeight w:val="20"/>
        </w:trPr>
        <w:tc>
          <w:tcPr>
            <w:tcW w:w="217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2027</w:t>
            </w:r>
          </w:p>
        </w:tc>
        <w:tc>
          <w:tcPr>
            <w:tcW w:w="237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357,58</w:t>
            </w:r>
          </w:p>
        </w:tc>
        <w:tc>
          <w:tcPr>
            <w:tcW w:w="235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462,51</w:t>
            </w:r>
          </w:p>
        </w:tc>
        <w:tc>
          <w:tcPr>
            <w:tcW w:w="238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- 28,95</w:t>
            </w:r>
          </w:p>
        </w:tc>
      </w:tr>
      <w:tr w:rsidR="00F13D65" w:rsidRPr="00F13D65" w:rsidTr="002C6CDA">
        <w:trPr>
          <w:trHeight w:val="20"/>
        </w:trPr>
        <w:tc>
          <w:tcPr>
            <w:tcW w:w="217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2028</w:t>
            </w:r>
          </w:p>
        </w:tc>
        <w:tc>
          <w:tcPr>
            <w:tcW w:w="237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370,10</w:t>
            </w:r>
          </w:p>
        </w:tc>
        <w:tc>
          <w:tcPr>
            <w:tcW w:w="235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478,70</w:t>
            </w:r>
          </w:p>
        </w:tc>
        <w:tc>
          <w:tcPr>
            <w:tcW w:w="238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- 29,96</w:t>
            </w:r>
          </w:p>
        </w:tc>
      </w:tr>
      <w:tr w:rsidR="00F13D65" w:rsidRPr="00F13D65" w:rsidTr="002C6CDA">
        <w:trPr>
          <w:trHeight w:val="20"/>
        </w:trPr>
        <w:tc>
          <w:tcPr>
            <w:tcW w:w="217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2029</w:t>
            </w:r>
          </w:p>
        </w:tc>
        <w:tc>
          <w:tcPr>
            <w:tcW w:w="237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383,05</w:t>
            </w:r>
          </w:p>
        </w:tc>
        <w:tc>
          <w:tcPr>
            <w:tcW w:w="235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495,46</w:t>
            </w:r>
          </w:p>
        </w:tc>
        <w:tc>
          <w:tcPr>
            <w:tcW w:w="238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- 31,01</w:t>
            </w:r>
          </w:p>
        </w:tc>
      </w:tr>
      <w:tr w:rsidR="00F13D65" w:rsidRPr="00F13D65" w:rsidTr="002C6CDA">
        <w:trPr>
          <w:trHeight w:val="20"/>
        </w:trPr>
        <w:tc>
          <w:tcPr>
            <w:tcW w:w="217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2030</w:t>
            </w:r>
          </w:p>
        </w:tc>
        <w:tc>
          <w:tcPr>
            <w:tcW w:w="237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396,46</w:t>
            </w:r>
          </w:p>
        </w:tc>
        <w:tc>
          <w:tcPr>
            <w:tcW w:w="235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512,80</w:t>
            </w:r>
          </w:p>
        </w:tc>
        <w:tc>
          <w:tcPr>
            <w:tcW w:w="238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- 32,10</w:t>
            </w:r>
          </w:p>
        </w:tc>
      </w:tr>
      <w:tr w:rsidR="00F13D65" w:rsidRPr="00F13D65" w:rsidTr="002C6CDA">
        <w:trPr>
          <w:trHeight w:val="20"/>
        </w:trPr>
        <w:tc>
          <w:tcPr>
            <w:tcW w:w="217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2031</w:t>
            </w:r>
          </w:p>
        </w:tc>
        <w:tc>
          <w:tcPr>
            <w:tcW w:w="237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410,34</w:t>
            </w:r>
          </w:p>
        </w:tc>
        <w:tc>
          <w:tcPr>
            <w:tcW w:w="235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530,74</w:t>
            </w:r>
          </w:p>
        </w:tc>
        <w:tc>
          <w:tcPr>
            <w:tcW w:w="238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- 33,22</w:t>
            </w:r>
          </w:p>
        </w:tc>
      </w:tr>
      <w:tr w:rsidR="00F13D65" w:rsidRPr="00F13D65" w:rsidTr="002C6CDA">
        <w:trPr>
          <w:trHeight w:val="20"/>
        </w:trPr>
        <w:tc>
          <w:tcPr>
            <w:tcW w:w="217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2032</w:t>
            </w:r>
          </w:p>
        </w:tc>
        <w:tc>
          <w:tcPr>
            <w:tcW w:w="237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424,70</w:t>
            </w:r>
          </w:p>
        </w:tc>
        <w:tc>
          <w:tcPr>
            <w:tcW w:w="235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549,32</w:t>
            </w:r>
          </w:p>
        </w:tc>
        <w:tc>
          <w:tcPr>
            <w:tcW w:w="238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- 34,39</w:t>
            </w:r>
          </w:p>
        </w:tc>
      </w:tr>
      <w:tr w:rsidR="00F13D65" w:rsidRPr="00F13D65" w:rsidTr="002C6CDA">
        <w:trPr>
          <w:trHeight w:val="20"/>
        </w:trPr>
        <w:tc>
          <w:tcPr>
            <w:tcW w:w="217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2033</w:t>
            </w:r>
          </w:p>
        </w:tc>
        <w:tc>
          <w:tcPr>
            <w:tcW w:w="237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439,56</w:t>
            </w:r>
          </w:p>
        </w:tc>
        <w:tc>
          <w:tcPr>
            <w:tcW w:w="235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568,55</w:t>
            </w:r>
          </w:p>
        </w:tc>
        <w:tc>
          <w:tcPr>
            <w:tcW w:w="238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- 35,59</w:t>
            </w:r>
          </w:p>
        </w:tc>
      </w:tr>
      <w:tr w:rsidR="00F13D65" w:rsidRPr="00F13D65" w:rsidTr="002C6CDA">
        <w:trPr>
          <w:trHeight w:val="317"/>
        </w:trPr>
        <w:tc>
          <w:tcPr>
            <w:tcW w:w="217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firstLine="0"/>
              <w:rPr>
                <w:rFonts w:cs="Arial"/>
                <w:sz w:val="24"/>
                <w:szCs w:val="24"/>
                <w:lang w:eastAsia="ru-RU"/>
              </w:rPr>
            </w:pPr>
            <w:r w:rsidRPr="00F13D65">
              <w:rPr>
                <w:rFonts w:cs="Arial"/>
                <w:sz w:val="24"/>
                <w:szCs w:val="24"/>
                <w:lang w:eastAsia="ru-RU"/>
              </w:rPr>
              <w:t>Итого за 10 лет</w:t>
            </w:r>
          </w:p>
        </w:tc>
        <w:tc>
          <w:tcPr>
            <w:tcW w:w="2376" w:type="dxa"/>
            <w:tcBorders>
              <w:top w:val="single" w:sz="4" w:space="0" w:color="auto"/>
              <w:left w:val="single" w:sz="4" w:space="0" w:color="auto"/>
              <w:bottom w:val="single" w:sz="4" w:space="0" w:color="auto"/>
              <w:right w:val="single" w:sz="4" w:space="0" w:color="auto"/>
            </w:tcBorders>
          </w:tcPr>
          <w:p w:rsidR="00F13D65" w:rsidRPr="00F13D65" w:rsidRDefault="00F13D65" w:rsidP="00F13D65">
            <w:pPr>
              <w:spacing w:line="360" w:lineRule="auto"/>
              <w:ind w:left="0"/>
              <w:rPr>
                <w:rFonts w:cs="Arial"/>
                <w:sz w:val="24"/>
                <w:szCs w:val="24"/>
                <w:lang w:eastAsia="ru-RU"/>
              </w:rPr>
            </w:pPr>
          </w:p>
        </w:tc>
        <w:tc>
          <w:tcPr>
            <w:tcW w:w="2353" w:type="dxa"/>
            <w:tcBorders>
              <w:top w:val="single" w:sz="4" w:space="0" w:color="auto"/>
              <w:left w:val="single" w:sz="4" w:space="0" w:color="auto"/>
              <w:bottom w:val="single" w:sz="4" w:space="0" w:color="auto"/>
              <w:right w:val="single" w:sz="4" w:space="0" w:color="auto"/>
            </w:tcBorders>
          </w:tcPr>
          <w:p w:rsidR="00F13D65" w:rsidRPr="00F13D65" w:rsidRDefault="00F13D65" w:rsidP="00F13D65">
            <w:pPr>
              <w:spacing w:line="360" w:lineRule="auto"/>
              <w:ind w:left="0"/>
              <w:rPr>
                <w:rFonts w:cs="Arial"/>
                <w:sz w:val="24"/>
                <w:szCs w:val="24"/>
                <w:lang w:eastAsia="ru-RU"/>
              </w:rPr>
            </w:pPr>
          </w:p>
        </w:tc>
        <w:tc>
          <w:tcPr>
            <w:tcW w:w="238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- 306,33</w:t>
            </w:r>
          </w:p>
        </w:tc>
      </w:tr>
    </w:tbl>
    <w:p w:rsidR="00F13D65" w:rsidRPr="00F13D65" w:rsidRDefault="00F13D65" w:rsidP="00F13D65">
      <w:pPr>
        <w:spacing w:line="360" w:lineRule="auto"/>
        <w:rPr>
          <w:rFonts w:cs="Arial"/>
          <w:sz w:val="24"/>
          <w:szCs w:val="24"/>
          <w:lang w:eastAsia="ru-RU"/>
        </w:rPr>
      </w:pPr>
      <w:r w:rsidRPr="00F13D65">
        <w:rPr>
          <w:rFonts w:cs="Arial"/>
          <w:sz w:val="24"/>
          <w:szCs w:val="24"/>
          <w:lang w:eastAsia="ru-RU"/>
        </w:rPr>
        <w:t>Деятельности в части  услуг по передаче тепловой энергии является убыточной. Реализация проекта по перекладке тепловых сетей, дополнительно ляжет на затраты предприятия. Учитывая жизненный цикл проекта по тепловым сетям (20 лет) затраты предприятия будут увеличены за счет амортизации основных средств. Убытки предприятия возрастут до 412,12 млн. руб. за 10 лет.</w:t>
      </w:r>
    </w:p>
    <w:p w:rsidR="00F13D65" w:rsidRPr="00F13D65" w:rsidRDefault="00F13D65" w:rsidP="00F13D65">
      <w:pPr>
        <w:spacing w:line="360" w:lineRule="auto"/>
        <w:rPr>
          <w:rFonts w:cs="Arial"/>
          <w:sz w:val="24"/>
          <w:szCs w:val="24"/>
          <w:lang w:eastAsia="ru-RU"/>
        </w:rPr>
      </w:pPr>
      <w:r w:rsidRPr="00F13D65">
        <w:rPr>
          <w:rFonts w:cs="Arial"/>
          <w:sz w:val="24"/>
          <w:szCs w:val="24"/>
          <w:lang w:eastAsia="ru-RU"/>
        </w:rPr>
        <w:t xml:space="preserve">Вывод: Предельный рост тарифа не позволит окупить вложения в  проект по переходу с открытой системы теплоснабжения на закрытую систему горячего водоснабжения. </w:t>
      </w:r>
    </w:p>
    <w:p w:rsidR="00F13D65" w:rsidRDefault="00F13D65" w:rsidP="00F13D65">
      <w:pPr>
        <w:spacing w:after="0"/>
        <w:ind w:firstLine="709"/>
        <w:rPr>
          <w:rFonts w:ascii="Times New Roman" w:hAnsi="Times New Roman"/>
          <w:sz w:val="28"/>
          <w:szCs w:val="28"/>
        </w:rPr>
      </w:pPr>
    </w:p>
    <w:p w:rsidR="00FE5C95" w:rsidRDefault="00FE5C95" w:rsidP="00FE5C95">
      <w:pPr>
        <w:ind w:firstLine="0"/>
        <w:rPr>
          <w:b/>
          <w:sz w:val="18"/>
          <w:szCs w:val="18"/>
        </w:rPr>
      </w:pPr>
      <w:bookmarkStart w:id="144" w:name="_Toc71732464"/>
    </w:p>
    <w:p w:rsidR="00FE5C95" w:rsidRDefault="00FE5C95" w:rsidP="00FE5C95">
      <w:pPr>
        <w:ind w:firstLine="0"/>
        <w:rPr>
          <w:b/>
          <w:sz w:val="18"/>
          <w:szCs w:val="18"/>
        </w:rPr>
      </w:pPr>
    </w:p>
    <w:p w:rsidR="00FE5C95" w:rsidRDefault="00FE5C95" w:rsidP="00FE5C95">
      <w:pPr>
        <w:ind w:firstLine="0"/>
        <w:rPr>
          <w:b/>
          <w:sz w:val="18"/>
          <w:szCs w:val="18"/>
        </w:rPr>
      </w:pPr>
    </w:p>
    <w:p w:rsidR="00FE5C95" w:rsidRDefault="00FE5C95" w:rsidP="00FE5C95">
      <w:pPr>
        <w:ind w:firstLine="0"/>
        <w:rPr>
          <w:b/>
          <w:sz w:val="18"/>
          <w:szCs w:val="18"/>
        </w:rPr>
      </w:pPr>
    </w:p>
    <w:p w:rsidR="00FE5C95" w:rsidRDefault="00FE5C95" w:rsidP="00FE5C95">
      <w:pPr>
        <w:ind w:firstLine="0"/>
        <w:rPr>
          <w:b/>
          <w:sz w:val="18"/>
          <w:szCs w:val="18"/>
        </w:rPr>
      </w:pPr>
    </w:p>
    <w:p w:rsidR="00FE5C95" w:rsidRDefault="00FE5C95" w:rsidP="00FE5C95">
      <w:pPr>
        <w:ind w:firstLine="0"/>
        <w:rPr>
          <w:b/>
          <w:sz w:val="18"/>
          <w:szCs w:val="18"/>
        </w:rPr>
      </w:pPr>
    </w:p>
    <w:p w:rsidR="00FE5C95" w:rsidRDefault="00FE5C95" w:rsidP="00FE5C95">
      <w:pPr>
        <w:ind w:firstLine="0"/>
        <w:rPr>
          <w:b/>
          <w:sz w:val="18"/>
          <w:szCs w:val="18"/>
        </w:rPr>
      </w:pPr>
    </w:p>
    <w:p w:rsidR="00FE5C95" w:rsidRDefault="00FE5C95" w:rsidP="00FE5C95">
      <w:pPr>
        <w:ind w:firstLine="0"/>
        <w:rPr>
          <w:b/>
          <w:sz w:val="18"/>
          <w:szCs w:val="18"/>
        </w:rPr>
      </w:pPr>
    </w:p>
    <w:p w:rsidR="00FE5C95" w:rsidRPr="001B3511" w:rsidRDefault="00FE5C95" w:rsidP="00FE5C95">
      <w:pPr>
        <w:ind w:firstLine="0"/>
      </w:pPr>
      <w:r w:rsidRPr="00D23580">
        <w:rPr>
          <w:b/>
          <w:sz w:val="18"/>
          <w:szCs w:val="18"/>
        </w:rPr>
        <w:t>Таблица 7.</w:t>
      </w:r>
      <w:r w:rsidRPr="00D23580">
        <w:rPr>
          <w:b/>
          <w:sz w:val="18"/>
          <w:szCs w:val="18"/>
        </w:rPr>
        <w:fldChar w:fldCharType="begin"/>
      </w:r>
      <w:r w:rsidRPr="00D23580">
        <w:rPr>
          <w:b/>
          <w:sz w:val="18"/>
          <w:szCs w:val="18"/>
        </w:rPr>
        <w:instrText xml:space="preserve"> SEQ Таблица \* ARABIC \s 1 </w:instrText>
      </w:r>
      <w:r w:rsidRPr="00D23580">
        <w:rPr>
          <w:b/>
          <w:sz w:val="18"/>
          <w:szCs w:val="18"/>
        </w:rPr>
        <w:fldChar w:fldCharType="separate"/>
      </w:r>
      <w:r w:rsidR="002C7562">
        <w:rPr>
          <w:b/>
          <w:noProof/>
          <w:sz w:val="18"/>
          <w:szCs w:val="18"/>
        </w:rPr>
        <w:t>1</w:t>
      </w:r>
      <w:r w:rsidRPr="00D23580">
        <w:rPr>
          <w:b/>
          <w:noProof/>
          <w:sz w:val="18"/>
          <w:szCs w:val="18"/>
        </w:rPr>
        <w:fldChar w:fldCharType="end"/>
      </w:r>
      <w:r w:rsidRPr="00D23580">
        <w:rPr>
          <w:b/>
          <w:sz w:val="18"/>
          <w:szCs w:val="18"/>
        </w:rPr>
        <w:t>.</w:t>
      </w:r>
      <w:r>
        <w:t xml:space="preserve"> </w:t>
      </w:r>
      <w:r w:rsidRPr="00093045">
        <w:t xml:space="preserve"> </w:t>
      </w:r>
      <w:r w:rsidRPr="001B3511">
        <w:rPr>
          <w:b/>
          <w:sz w:val="18"/>
          <w:szCs w:val="18"/>
        </w:rPr>
        <w:t>Расчет стоимости реконструкции системы теплоснаюжения с открытой на закрытую</w:t>
      </w:r>
      <w:bookmarkEnd w:id="144"/>
    </w:p>
    <w:p w:rsidR="00FD6A8B" w:rsidRPr="00DC52E1" w:rsidRDefault="00077CD9" w:rsidP="001B3511">
      <w:pPr>
        <w:rPr>
          <w:sz w:val="24"/>
          <w:szCs w:val="24"/>
        </w:rPr>
      </w:pPr>
      <w:r>
        <w:rPr>
          <w:noProof/>
          <w:sz w:val="24"/>
          <w:szCs w:val="24"/>
          <w:lang w:eastAsia="ru-RU"/>
        </w:rPr>
        <w:drawing>
          <wp:inline distT="0" distB="0" distL="0" distR="0" wp14:anchorId="0DDB7B74" wp14:editId="381BCDFC">
            <wp:extent cx="5352800" cy="7591425"/>
            <wp:effectExtent l="0" t="0" r="0" b="0"/>
            <wp:docPr id="13" name="Рисунок 13" descr="C:\Users\E.Karetnikova\Pictures\Сканы сметы для актулизации за 22год\Строительство ИТП Тайфун (pdf.io)\Строительство ИТП Тайфун-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Karetnikova\Pictures\Сканы сметы для актулизации за 22год\Строительство ИТП Тайфун (pdf.io)\Строительство ИТП Тайфун-0.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6612" t="1404" r="4463" b="1143"/>
                    <a:stretch/>
                  </pic:blipFill>
                  <pic:spPr bwMode="auto">
                    <a:xfrm>
                      <a:off x="0" y="0"/>
                      <a:ext cx="5352896" cy="7591561"/>
                    </a:xfrm>
                    <a:prstGeom prst="rect">
                      <a:avLst/>
                    </a:prstGeom>
                    <a:noFill/>
                    <a:ln>
                      <a:noFill/>
                    </a:ln>
                    <a:extLst>
                      <a:ext uri="{53640926-AAD7-44D8-BBD7-CCE9431645EC}">
                        <a14:shadowObscured xmlns:a14="http://schemas.microsoft.com/office/drawing/2010/main"/>
                      </a:ext>
                    </a:extLst>
                  </pic:spPr>
                </pic:pic>
              </a:graphicData>
            </a:graphic>
          </wp:inline>
        </w:drawing>
      </w:r>
    </w:p>
    <w:p w:rsidR="00154713" w:rsidRDefault="00154713" w:rsidP="001B3511">
      <w:pPr>
        <w:ind w:firstLine="0"/>
        <w:rPr>
          <w:b/>
          <w:sz w:val="18"/>
          <w:szCs w:val="18"/>
        </w:rPr>
      </w:pPr>
    </w:p>
    <w:p w:rsidR="00154713" w:rsidRDefault="00154713" w:rsidP="001B3511">
      <w:pPr>
        <w:ind w:firstLine="0"/>
        <w:rPr>
          <w:b/>
          <w:sz w:val="18"/>
          <w:szCs w:val="18"/>
        </w:rPr>
      </w:pPr>
    </w:p>
    <w:p w:rsidR="00154713" w:rsidRDefault="00077CD9" w:rsidP="001B3511">
      <w:pPr>
        <w:ind w:firstLine="0"/>
        <w:rPr>
          <w:b/>
          <w:sz w:val="18"/>
          <w:szCs w:val="18"/>
        </w:rPr>
      </w:pPr>
      <w:r>
        <w:rPr>
          <w:b/>
          <w:noProof/>
          <w:sz w:val="18"/>
          <w:szCs w:val="18"/>
          <w:lang w:eastAsia="ru-RU"/>
        </w:rPr>
        <w:lastRenderedPageBreak/>
        <w:drawing>
          <wp:inline distT="0" distB="0" distL="0" distR="0" wp14:anchorId="1E508349" wp14:editId="11C945B7">
            <wp:extent cx="5095875" cy="7248525"/>
            <wp:effectExtent l="0" t="0" r="0" b="0"/>
            <wp:docPr id="73757" name="Рисунок 73757" descr="C:\Users\E.Karetnikova\Pictures\Сканы сметы для актулизации за 22год\Строительство ИТП Тайфун (pdf.io)\Строительство ИТП Тайфун-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Karetnikova\Pictures\Сканы сметы для актулизации за 22год\Строительство ИТП Тайфун (pdf.io)\Строительство ИТП Тайфун-1.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6612" t="1660" r="4958" b="1143"/>
                    <a:stretch/>
                  </pic:blipFill>
                  <pic:spPr bwMode="auto">
                    <a:xfrm>
                      <a:off x="0" y="0"/>
                      <a:ext cx="5094190" cy="7246128"/>
                    </a:xfrm>
                    <a:prstGeom prst="rect">
                      <a:avLst/>
                    </a:prstGeom>
                    <a:noFill/>
                    <a:ln>
                      <a:noFill/>
                    </a:ln>
                    <a:extLst>
                      <a:ext uri="{53640926-AAD7-44D8-BBD7-CCE9431645EC}">
                        <a14:shadowObscured xmlns:a14="http://schemas.microsoft.com/office/drawing/2010/main"/>
                      </a:ext>
                    </a:extLst>
                  </pic:spPr>
                </pic:pic>
              </a:graphicData>
            </a:graphic>
          </wp:inline>
        </w:drawing>
      </w:r>
    </w:p>
    <w:p w:rsidR="00077CD9" w:rsidRDefault="00077CD9" w:rsidP="001B3511">
      <w:pPr>
        <w:ind w:firstLine="0"/>
        <w:rPr>
          <w:b/>
          <w:sz w:val="18"/>
          <w:szCs w:val="18"/>
        </w:rPr>
      </w:pPr>
      <w:r>
        <w:rPr>
          <w:noProof/>
          <w:lang w:eastAsia="ru-RU"/>
        </w:rPr>
        <w:lastRenderedPageBreak/>
        <w:drawing>
          <wp:inline distT="0" distB="0" distL="0" distR="0" wp14:anchorId="0C6F3845" wp14:editId="21CE5A87">
            <wp:extent cx="5153025" cy="7267575"/>
            <wp:effectExtent l="0" t="0" r="0" b="0"/>
            <wp:docPr id="73758" name="Рисунок 73758" descr="C:\Users\E.Karetnikova\Pictures\Сканы сметы для актулизации за 22год\Строительство теп.сетей Тайфун (pdf.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Karetnikova\Pictures\Сканы сметы для актулизации за 22год\Строительство теп.сетей Тайфун (pdf.io).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6446" t="1278" r="4132" b="1270"/>
                    <a:stretch/>
                  </pic:blipFill>
                  <pic:spPr bwMode="auto">
                    <a:xfrm>
                      <a:off x="0" y="0"/>
                      <a:ext cx="5151322" cy="7265173"/>
                    </a:xfrm>
                    <a:prstGeom prst="rect">
                      <a:avLst/>
                    </a:prstGeom>
                    <a:noFill/>
                    <a:ln>
                      <a:noFill/>
                    </a:ln>
                    <a:extLst>
                      <a:ext uri="{53640926-AAD7-44D8-BBD7-CCE9431645EC}">
                        <a14:shadowObscured xmlns:a14="http://schemas.microsoft.com/office/drawing/2010/main"/>
                      </a:ext>
                    </a:extLst>
                  </pic:spPr>
                </pic:pic>
              </a:graphicData>
            </a:graphic>
          </wp:inline>
        </w:drawing>
      </w:r>
    </w:p>
    <w:p w:rsidR="00077CD9" w:rsidRDefault="00077CD9" w:rsidP="001B3511">
      <w:pPr>
        <w:ind w:firstLine="0"/>
        <w:rPr>
          <w:b/>
          <w:sz w:val="18"/>
          <w:szCs w:val="18"/>
        </w:rPr>
      </w:pPr>
    </w:p>
    <w:p w:rsidR="00077CD9" w:rsidRDefault="00077CD9" w:rsidP="001B3511">
      <w:pPr>
        <w:ind w:firstLine="0"/>
        <w:rPr>
          <w:b/>
          <w:sz w:val="18"/>
          <w:szCs w:val="18"/>
        </w:rPr>
      </w:pPr>
      <w:r>
        <w:rPr>
          <w:noProof/>
          <w:lang w:eastAsia="ru-RU"/>
        </w:rPr>
        <w:lastRenderedPageBreak/>
        <w:drawing>
          <wp:inline distT="0" distB="0" distL="0" distR="0" wp14:anchorId="15B0795A" wp14:editId="2E2C252C">
            <wp:extent cx="5162550" cy="7219949"/>
            <wp:effectExtent l="0" t="0" r="0" b="0"/>
            <wp:docPr id="73759" name="Рисунок 73759" descr="C:\Users\E.Karetnikova\Pictures\Сканы сметы для актулизации за 22год\Строительство блочно-модульной котельной ул. Платова, 40 (pdf.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Karetnikova\Pictures\Сканы сметы для актулизации за 22год\Строительство блочно-модульной котельной ул. Платова, 40 (pdf.io).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6281" t="1916" r="4132" b="1269"/>
                    <a:stretch/>
                  </pic:blipFill>
                  <pic:spPr bwMode="auto">
                    <a:xfrm>
                      <a:off x="0" y="0"/>
                      <a:ext cx="5160844" cy="7217563"/>
                    </a:xfrm>
                    <a:prstGeom prst="rect">
                      <a:avLst/>
                    </a:prstGeom>
                    <a:noFill/>
                    <a:ln>
                      <a:noFill/>
                    </a:ln>
                    <a:extLst>
                      <a:ext uri="{53640926-AAD7-44D8-BBD7-CCE9431645EC}">
                        <a14:shadowObscured xmlns:a14="http://schemas.microsoft.com/office/drawing/2010/main"/>
                      </a:ext>
                    </a:extLst>
                  </pic:spPr>
                </pic:pic>
              </a:graphicData>
            </a:graphic>
          </wp:inline>
        </w:drawing>
      </w:r>
    </w:p>
    <w:p w:rsidR="00077CD9" w:rsidRDefault="00077CD9" w:rsidP="001B3511">
      <w:pPr>
        <w:ind w:firstLine="0"/>
        <w:rPr>
          <w:b/>
          <w:sz w:val="18"/>
          <w:szCs w:val="18"/>
        </w:rPr>
      </w:pPr>
    </w:p>
    <w:p w:rsidR="000562D5" w:rsidRDefault="000562D5" w:rsidP="001B3511">
      <w:pPr>
        <w:ind w:firstLine="0"/>
      </w:pPr>
    </w:p>
    <w:p w:rsidR="001B3511" w:rsidRDefault="002160F5" w:rsidP="001B3511">
      <w:pPr>
        <w:ind w:firstLine="0"/>
      </w:pPr>
      <w:r>
        <w:rPr>
          <w:noProof/>
          <w:lang w:eastAsia="ru-RU"/>
        </w:rPr>
        <w:lastRenderedPageBreak/>
        <w:drawing>
          <wp:inline distT="0" distB="0" distL="0" distR="0" wp14:anchorId="701779BF" wp14:editId="55FD0BC4">
            <wp:extent cx="5726034" cy="3657600"/>
            <wp:effectExtent l="0" t="0" r="8255" b="0"/>
            <wp:docPr id="17" name="Рисунок 17" descr="C:\Users\belousov\Desktop\Схема КТ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elousov\Desktop\Схема КТС.jpg"/>
                    <pic:cNvPicPr>
                      <a:picLocks noChangeAspect="1" noChangeArrowheads="1"/>
                    </pic:cNvPicPr>
                  </pic:nvPicPr>
                  <pic:blipFill rotWithShape="1">
                    <a:blip r:embed="rId42">
                      <a:extLst>
                        <a:ext uri="{28A0092B-C50C-407E-A947-70E740481C1C}">
                          <a14:useLocalDpi xmlns:a14="http://schemas.microsoft.com/office/drawing/2010/main" val="0"/>
                        </a:ext>
                      </a:extLst>
                    </a:blip>
                    <a:srcRect l="8489" t="3385" r="7728" b="7385"/>
                    <a:stretch/>
                  </pic:blipFill>
                  <pic:spPr bwMode="auto">
                    <a:xfrm>
                      <a:off x="0" y="0"/>
                      <a:ext cx="5727257" cy="3658381"/>
                    </a:xfrm>
                    <a:prstGeom prst="rect">
                      <a:avLst/>
                    </a:prstGeom>
                    <a:noFill/>
                    <a:ln>
                      <a:noFill/>
                    </a:ln>
                    <a:extLst>
                      <a:ext uri="{53640926-AAD7-44D8-BBD7-CCE9431645EC}">
                        <a14:shadowObscured xmlns:a14="http://schemas.microsoft.com/office/drawing/2010/main"/>
                      </a:ext>
                    </a:extLst>
                  </pic:spPr>
                </pic:pic>
              </a:graphicData>
            </a:graphic>
          </wp:inline>
        </w:drawing>
      </w:r>
    </w:p>
    <w:p w:rsidR="002160F5" w:rsidRDefault="00F52EB5" w:rsidP="001B3511">
      <w:pPr>
        <w:ind w:firstLine="0"/>
      </w:pPr>
      <w:r>
        <w:rPr>
          <w:noProof/>
          <w:lang w:eastAsia="ru-RU"/>
        </w:rPr>
        <w:drawing>
          <wp:inline distT="0" distB="0" distL="0" distR="0" wp14:anchorId="439F6230" wp14:editId="67B93CD6">
            <wp:extent cx="5624623" cy="3583172"/>
            <wp:effectExtent l="0" t="0" r="0" b="0"/>
            <wp:docPr id="18" name="Рисунок 18" descr="C:\Users\belousov\Desktop\Схема Тайфу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elousov\Desktop\Схема Тайфун.jpg"/>
                    <pic:cNvPicPr>
                      <a:picLocks noChangeAspect="1" noChangeArrowheads="1"/>
                    </pic:cNvPicPr>
                  </pic:nvPicPr>
                  <pic:blipFill rotWithShape="1">
                    <a:blip r:embed="rId43">
                      <a:extLst>
                        <a:ext uri="{28A0092B-C50C-407E-A947-70E740481C1C}">
                          <a14:useLocalDpi xmlns:a14="http://schemas.microsoft.com/office/drawing/2010/main" val="0"/>
                        </a:ext>
                      </a:extLst>
                    </a:blip>
                    <a:srcRect l="9044" t="5625" r="7504" b="4375"/>
                    <a:stretch/>
                  </pic:blipFill>
                  <pic:spPr bwMode="auto">
                    <a:xfrm>
                      <a:off x="0" y="0"/>
                      <a:ext cx="5625268" cy="3583583"/>
                    </a:xfrm>
                    <a:prstGeom prst="rect">
                      <a:avLst/>
                    </a:prstGeom>
                    <a:noFill/>
                    <a:ln>
                      <a:noFill/>
                    </a:ln>
                    <a:extLst>
                      <a:ext uri="{53640926-AAD7-44D8-BBD7-CCE9431645EC}">
                        <a14:shadowObscured xmlns:a14="http://schemas.microsoft.com/office/drawing/2010/main"/>
                      </a:ext>
                    </a:extLst>
                  </pic:spPr>
                </pic:pic>
              </a:graphicData>
            </a:graphic>
          </wp:inline>
        </w:drawing>
      </w: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r>
        <w:rPr>
          <w:noProof/>
          <w:lang w:eastAsia="ru-RU"/>
        </w:rPr>
        <w:drawing>
          <wp:anchor distT="0" distB="0" distL="114300" distR="114300" simplePos="0" relativeHeight="251646976" behindDoc="0" locked="0" layoutInCell="1" allowOverlap="1" wp14:anchorId="05DAC5F4" wp14:editId="485FC764">
            <wp:simplePos x="0" y="0"/>
            <wp:positionH relativeFrom="page">
              <wp:posOffset>1080135</wp:posOffset>
            </wp:positionH>
            <wp:positionV relativeFrom="page">
              <wp:posOffset>1192530</wp:posOffset>
            </wp:positionV>
            <wp:extent cx="5760720" cy="8059420"/>
            <wp:effectExtent l="0" t="0" r="0" b="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ТЗ Платова_page-0001.jpg"/>
                    <pic:cNvPicPr/>
                  </pic:nvPicPr>
                  <pic:blipFill>
                    <a:blip r:embed="rId44">
                      <a:extLst>
                        <a:ext uri="{28A0092B-C50C-407E-A947-70E740481C1C}">
                          <a14:useLocalDpi xmlns:a14="http://schemas.microsoft.com/office/drawing/2010/main" val="0"/>
                        </a:ext>
                      </a:extLst>
                    </a:blip>
                    <a:stretch>
                      <a:fillRect/>
                    </a:stretch>
                  </pic:blipFill>
                  <pic:spPr>
                    <a:xfrm>
                      <a:off x="0" y="0"/>
                      <a:ext cx="5760720" cy="8059420"/>
                    </a:xfrm>
                    <a:prstGeom prst="rect">
                      <a:avLst/>
                    </a:prstGeom>
                  </pic:spPr>
                </pic:pic>
              </a:graphicData>
            </a:graphic>
          </wp:anchor>
        </w:drawing>
      </w: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r>
        <w:rPr>
          <w:noProof/>
          <w:lang w:eastAsia="ru-RU"/>
        </w:rPr>
        <w:drawing>
          <wp:anchor distT="0" distB="0" distL="114300" distR="114300" simplePos="0" relativeHeight="251648000" behindDoc="0" locked="0" layoutInCell="1" allowOverlap="1" wp14:anchorId="790F6D7D" wp14:editId="1D712584">
            <wp:simplePos x="0" y="0"/>
            <wp:positionH relativeFrom="page">
              <wp:posOffset>1080135</wp:posOffset>
            </wp:positionH>
            <wp:positionV relativeFrom="page">
              <wp:posOffset>1192530</wp:posOffset>
            </wp:positionV>
            <wp:extent cx="5760720" cy="8091805"/>
            <wp:effectExtent l="0" t="0" r="0" b="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ТЗ Платова_page-0002.jpg"/>
                    <pic:cNvPicPr/>
                  </pic:nvPicPr>
                  <pic:blipFill>
                    <a:blip r:embed="rId45">
                      <a:extLst>
                        <a:ext uri="{28A0092B-C50C-407E-A947-70E740481C1C}">
                          <a14:useLocalDpi xmlns:a14="http://schemas.microsoft.com/office/drawing/2010/main" val="0"/>
                        </a:ext>
                      </a:extLst>
                    </a:blip>
                    <a:stretch>
                      <a:fillRect/>
                    </a:stretch>
                  </pic:blipFill>
                  <pic:spPr>
                    <a:xfrm>
                      <a:off x="0" y="0"/>
                      <a:ext cx="5760720" cy="8091805"/>
                    </a:xfrm>
                    <a:prstGeom prst="rect">
                      <a:avLst/>
                    </a:prstGeom>
                  </pic:spPr>
                </pic:pic>
              </a:graphicData>
            </a:graphic>
          </wp:anchor>
        </w:drawing>
      </w:r>
    </w:p>
    <w:p w:rsidR="00F95BD8" w:rsidRDefault="00F95BD8" w:rsidP="001B3511">
      <w:pPr>
        <w:ind w:firstLine="0"/>
      </w:pPr>
    </w:p>
    <w:p w:rsidR="00F95BD8" w:rsidRDefault="00F95BD8" w:rsidP="001B3511">
      <w:pPr>
        <w:ind w:firstLine="0"/>
      </w:pPr>
    </w:p>
    <w:p w:rsidR="00F95BD8" w:rsidRDefault="00F95BD8" w:rsidP="001B3511">
      <w:pPr>
        <w:ind w:firstLine="0"/>
      </w:pPr>
      <w:r>
        <w:rPr>
          <w:noProof/>
          <w:lang w:eastAsia="ru-RU"/>
        </w:rPr>
        <w:lastRenderedPageBreak/>
        <w:drawing>
          <wp:anchor distT="0" distB="0" distL="114300" distR="114300" simplePos="0" relativeHeight="251649024" behindDoc="0" locked="0" layoutInCell="1" allowOverlap="1" wp14:anchorId="33D73E8C" wp14:editId="18B8F8CB">
            <wp:simplePos x="0" y="0"/>
            <wp:positionH relativeFrom="page">
              <wp:posOffset>1080135</wp:posOffset>
            </wp:positionH>
            <wp:positionV relativeFrom="page">
              <wp:posOffset>1429385</wp:posOffset>
            </wp:positionV>
            <wp:extent cx="5760720" cy="8101330"/>
            <wp:effectExtent l="0" t="0" r="0" b="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ТЗ Платова_page-0003.jpg"/>
                    <pic:cNvPicPr/>
                  </pic:nvPicPr>
                  <pic:blipFill>
                    <a:blip r:embed="rId46">
                      <a:extLst>
                        <a:ext uri="{28A0092B-C50C-407E-A947-70E740481C1C}">
                          <a14:useLocalDpi xmlns:a14="http://schemas.microsoft.com/office/drawing/2010/main" val="0"/>
                        </a:ext>
                      </a:extLst>
                    </a:blip>
                    <a:stretch>
                      <a:fillRect/>
                    </a:stretch>
                  </pic:blipFill>
                  <pic:spPr>
                    <a:xfrm>
                      <a:off x="0" y="0"/>
                      <a:ext cx="5760720" cy="8101330"/>
                    </a:xfrm>
                    <a:prstGeom prst="rect">
                      <a:avLst/>
                    </a:prstGeom>
                  </pic:spPr>
                </pic:pic>
              </a:graphicData>
            </a:graphic>
          </wp:anchor>
        </w:drawing>
      </w:r>
    </w:p>
    <w:p w:rsidR="00F95BD8" w:rsidRDefault="00F95BD8" w:rsidP="001B3511">
      <w:pPr>
        <w:ind w:firstLine="0"/>
      </w:pPr>
    </w:p>
    <w:p w:rsidR="00F95BD8" w:rsidRDefault="00F95BD8" w:rsidP="001B3511">
      <w:pPr>
        <w:ind w:firstLine="0"/>
      </w:pPr>
      <w:r>
        <w:rPr>
          <w:noProof/>
          <w:lang w:eastAsia="ru-RU"/>
        </w:rPr>
        <w:lastRenderedPageBreak/>
        <w:drawing>
          <wp:anchor distT="0" distB="0" distL="114300" distR="114300" simplePos="0" relativeHeight="251651072" behindDoc="0" locked="0" layoutInCell="1" allowOverlap="1" wp14:anchorId="442BCA64" wp14:editId="0B2D544C">
            <wp:simplePos x="0" y="0"/>
            <wp:positionH relativeFrom="page">
              <wp:posOffset>1080135</wp:posOffset>
            </wp:positionH>
            <wp:positionV relativeFrom="page">
              <wp:posOffset>955675</wp:posOffset>
            </wp:positionV>
            <wp:extent cx="5760720" cy="8068945"/>
            <wp:effectExtent l="0" t="0" r="0" b="0"/>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ТЗ Платова_page-0004.jpg"/>
                    <pic:cNvPicPr/>
                  </pic:nvPicPr>
                  <pic:blipFill>
                    <a:blip r:embed="rId47">
                      <a:extLst>
                        <a:ext uri="{28A0092B-C50C-407E-A947-70E740481C1C}">
                          <a14:useLocalDpi xmlns:a14="http://schemas.microsoft.com/office/drawing/2010/main" val="0"/>
                        </a:ext>
                      </a:extLst>
                    </a:blip>
                    <a:stretch>
                      <a:fillRect/>
                    </a:stretch>
                  </pic:blipFill>
                  <pic:spPr>
                    <a:xfrm>
                      <a:off x="0" y="0"/>
                      <a:ext cx="5760720" cy="8068945"/>
                    </a:xfrm>
                    <a:prstGeom prst="rect">
                      <a:avLst/>
                    </a:prstGeom>
                  </pic:spPr>
                </pic:pic>
              </a:graphicData>
            </a:graphic>
          </wp:anchor>
        </w:drawing>
      </w: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r>
        <w:rPr>
          <w:noProof/>
          <w:lang w:eastAsia="ru-RU"/>
        </w:rPr>
        <w:lastRenderedPageBreak/>
        <w:drawing>
          <wp:anchor distT="0" distB="0" distL="114300" distR="114300" simplePos="0" relativeHeight="251653120" behindDoc="0" locked="0" layoutInCell="1" allowOverlap="1" wp14:anchorId="04370E0E" wp14:editId="6507A533">
            <wp:simplePos x="0" y="0"/>
            <wp:positionH relativeFrom="page">
              <wp:posOffset>1080135</wp:posOffset>
            </wp:positionH>
            <wp:positionV relativeFrom="page">
              <wp:posOffset>955675</wp:posOffset>
            </wp:positionV>
            <wp:extent cx="5760720" cy="8101330"/>
            <wp:effectExtent l="0" t="0" r="0" b="0"/>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ТЗ Платова_page-0005.jpg"/>
                    <pic:cNvPicPr/>
                  </pic:nvPicPr>
                  <pic:blipFill>
                    <a:blip r:embed="rId48">
                      <a:extLst>
                        <a:ext uri="{28A0092B-C50C-407E-A947-70E740481C1C}">
                          <a14:useLocalDpi xmlns:a14="http://schemas.microsoft.com/office/drawing/2010/main" val="0"/>
                        </a:ext>
                      </a:extLst>
                    </a:blip>
                    <a:stretch>
                      <a:fillRect/>
                    </a:stretch>
                  </pic:blipFill>
                  <pic:spPr>
                    <a:xfrm>
                      <a:off x="0" y="0"/>
                      <a:ext cx="5760720" cy="8101330"/>
                    </a:xfrm>
                    <a:prstGeom prst="rect">
                      <a:avLst/>
                    </a:prstGeom>
                  </pic:spPr>
                </pic:pic>
              </a:graphicData>
            </a:graphic>
          </wp:anchor>
        </w:drawing>
      </w: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r>
        <w:rPr>
          <w:noProof/>
          <w:lang w:eastAsia="ru-RU"/>
        </w:rPr>
        <w:lastRenderedPageBreak/>
        <w:drawing>
          <wp:anchor distT="0" distB="0" distL="114300" distR="114300" simplePos="0" relativeHeight="251654144" behindDoc="0" locked="0" layoutInCell="1" allowOverlap="1" wp14:anchorId="50D48BC9" wp14:editId="71597B34">
            <wp:simplePos x="0" y="0"/>
            <wp:positionH relativeFrom="page">
              <wp:posOffset>1080135</wp:posOffset>
            </wp:positionH>
            <wp:positionV relativeFrom="page">
              <wp:posOffset>1192530</wp:posOffset>
            </wp:positionV>
            <wp:extent cx="5760720" cy="8078470"/>
            <wp:effectExtent l="0" t="0" r="0" b="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ТЗ Платова_page-0006.jpg"/>
                    <pic:cNvPicPr/>
                  </pic:nvPicPr>
                  <pic:blipFill>
                    <a:blip r:embed="rId49">
                      <a:extLst>
                        <a:ext uri="{28A0092B-C50C-407E-A947-70E740481C1C}">
                          <a14:useLocalDpi xmlns:a14="http://schemas.microsoft.com/office/drawing/2010/main" val="0"/>
                        </a:ext>
                      </a:extLst>
                    </a:blip>
                    <a:stretch>
                      <a:fillRect/>
                    </a:stretch>
                  </pic:blipFill>
                  <pic:spPr>
                    <a:xfrm>
                      <a:off x="0" y="0"/>
                      <a:ext cx="5760720" cy="8078470"/>
                    </a:xfrm>
                    <a:prstGeom prst="rect">
                      <a:avLst/>
                    </a:prstGeom>
                  </pic:spPr>
                </pic:pic>
              </a:graphicData>
            </a:graphic>
          </wp:anchor>
        </w:drawing>
      </w:r>
    </w:p>
    <w:p w:rsidR="00F95BD8" w:rsidRDefault="00F95BD8" w:rsidP="001B3511">
      <w:pPr>
        <w:ind w:firstLine="0"/>
      </w:pPr>
    </w:p>
    <w:p w:rsidR="00F95BD8" w:rsidRDefault="00F95BD8" w:rsidP="001B3511">
      <w:pPr>
        <w:ind w:firstLine="0"/>
      </w:pPr>
    </w:p>
    <w:p w:rsidR="00AA2DDE" w:rsidRDefault="00AA2DDE" w:rsidP="001B3511">
      <w:pPr>
        <w:ind w:firstLine="0"/>
        <w:rPr>
          <w:lang w:val="en-US"/>
        </w:rPr>
      </w:pPr>
    </w:p>
    <w:p w:rsidR="00720499" w:rsidRDefault="00720499" w:rsidP="001B3511">
      <w:pPr>
        <w:ind w:firstLine="0"/>
        <w:rPr>
          <w:lang w:val="en-US"/>
        </w:rPr>
      </w:pPr>
      <w:r>
        <w:rPr>
          <w:noProof/>
          <w:lang w:eastAsia="ru-RU"/>
        </w:rPr>
        <w:lastRenderedPageBreak/>
        <w:drawing>
          <wp:anchor distT="0" distB="0" distL="114300" distR="114300" simplePos="0" relativeHeight="251656192" behindDoc="0" locked="0" layoutInCell="1" allowOverlap="1" wp14:anchorId="0EF28D92" wp14:editId="10D86664">
            <wp:simplePos x="0" y="0"/>
            <wp:positionH relativeFrom="page">
              <wp:posOffset>1080135</wp:posOffset>
            </wp:positionH>
            <wp:positionV relativeFrom="page">
              <wp:posOffset>955675</wp:posOffset>
            </wp:positionV>
            <wp:extent cx="5760720" cy="7454900"/>
            <wp:effectExtent l="0" t="0" r="0" b="0"/>
            <wp:wrapSquare wrapText="bothSides"/>
            <wp:docPr id="73728" name="Рисунок 73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28" name="тайфун_page-0001.jpg"/>
                    <pic:cNvPicPr/>
                  </pic:nvPicPr>
                  <pic:blipFill>
                    <a:blip r:embed="rId50">
                      <a:extLst>
                        <a:ext uri="{28A0092B-C50C-407E-A947-70E740481C1C}">
                          <a14:useLocalDpi xmlns:a14="http://schemas.microsoft.com/office/drawing/2010/main" val="0"/>
                        </a:ext>
                      </a:extLst>
                    </a:blip>
                    <a:stretch>
                      <a:fillRect/>
                    </a:stretch>
                  </pic:blipFill>
                  <pic:spPr>
                    <a:xfrm>
                      <a:off x="0" y="0"/>
                      <a:ext cx="5760720" cy="7454900"/>
                    </a:xfrm>
                    <a:prstGeom prst="rect">
                      <a:avLst/>
                    </a:prstGeom>
                  </pic:spPr>
                </pic:pic>
              </a:graphicData>
            </a:graphic>
          </wp:anchor>
        </w:drawing>
      </w: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r>
        <w:rPr>
          <w:noProof/>
          <w:lang w:eastAsia="ru-RU"/>
        </w:rPr>
        <w:lastRenderedPageBreak/>
        <w:drawing>
          <wp:anchor distT="0" distB="0" distL="114300" distR="114300" simplePos="0" relativeHeight="251657216" behindDoc="0" locked="0" layoutInCell="1" allowOverlap="1" wp14:anchorId="4CEA3775" wp14:editId="58DCBE67">
            <wp:simplePos x="0" y="0"/>
            <wp:positionH relativeFrom="page">
              <wp:posOffset>1080135</wp:posOffset>
            </wp:positionH>
            <wp:positionV relativeFrom="page">
              <wp:posOffset>1192530</wp:posOffset>
            </wp:positionV>
            <wp:extent cx="5760720" cy="7454900"/>
            <wp:effectExtent l="0" t="0" r="0" b="0"/>
            <wp:wrapSquare wrapText="bothSides"/>
            <wp:docPr id="73729" name="Рисунок 73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29" name="тайфун_page-0002.jpg"/>
                    <pic:cNvPicPr/>
                  </pic:nvPicPr>
                  <pic:blipFill>
                    <a:blip r:embed="rId51">
                      <a:extLst>
                        <a:ext uri="{28A0092B-C50C-407E-A947-70E740481C1C}">
                          <a14:useLocalDpi xmlns:a14="http://schemas.microsoft.com/office/drawing/2010/main" val="0"/>
                        </a:ext>
                      </a:extLst>
                    </a:blip>
                    <a:stretch>
                      <a:fillRect/>
                    </a:stretch>
                  </pic:blipFill>
                  <pic:spPr>
                    <a:xfrm>
                      <a:off x="0" y="0"/>
                      <a:ext cx="5760720" cy="7454900"/>
                    </a:xfrm>
                    <a:prstGeom prst="rect">
                      <a:avLst/>
                    </a:prstGeom>
                  </pic:spPr>
                </pic:pic>
              </a:graphicData>
            </a:graphic>
          </wp:anchor>
        </w:drawing>
      </w: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r>
        <w:rPr>
          <w:noProof/>
          <w:lang w:eastAsia="ru-RU"/>
        </w:rPr>
        <w:lastRenderedPageBreak/>
        <w:drawing>
          <wp:anchor distT="0" distB="0" distL="114300" distR="114300" simplePos="0" relativeHeight="251659264" behindDoc="0" locked="0" layoutInCell="1" allowOverlap="1" wp14:anchorId="436AC54E" wp14:editId="2781587A">
            <wp:simplePos x="0" y="0"/>
            <wp:positionH relativeFrom="page">
              <wp:posOffset>1080135</wp:posOffset>
            </wp:positionH>
            <wp:positionV relativeFrom="page">
              <wp:posOffset>955675</wp:posOffset>
            </wp:positionV>
            <wp:extent cx="5760720" cy="7454900"/>
            <wp:effectExtent l="0" t="0" r="0" b="0"/>
            <wp:wrapSquare wrapText="bothSides"/>
            <wp:docPr id="73730" name="Рисунок 73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0" name="тайфун_page-0003.jpg"/>
                    <pic:cNvPicPr/>
                  </pic:nvPicPr>
                  <pic:blipFill>
                    <a:blip r:embed="rId52">
                      <a:extLst>
                        <a:ext uri="{28A0092B-C50C-407E-A947-70E740481C1C}">
                          <a14:useLocalDpi xmlns:a14="http://schemas.microsoft.com/office/drawing/2010/main" val="0"/>
                        </a:ext>
                      </a:extLst>
                    </a:blip>
                    <a:stretch>
                      <a:fillRect/>
                    </a:stretch>
                  </pic:blipFill>
                  <pic:spPr>
                    <a:xfrm>
                      <a:off x="0" y="0"/>
                      <a:ext cx="5760720" cy="7454900"/>
                    </a:xfrm>
                    <a:prstGeom prst="rect">
                      <a:avLst/>
                    </a:prstGeom>
                  </pic:spPr>
                </pic:pic>
              </a:graphicData>
            </a:graphic>
          </wp:anchor>
        </w:drawing>
      </w: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r>
        <w:rPr>
          <w:noProof/>
          <w:lang w:eastAsia="ru-RU"/>
        </w:rPr>
        <w:lastRenderedPageBreak/>
        <w:drawing>
          <wp:anchor distT="0" distB="0" distL="114300" distR="114300" simplePos="0" relativeHeight="251660288" behindDoc="0" locked="0" layoutInCell="1" allowOverlap="1" wp14:anchorId="086A978F" wp14:editId="282BF8BE">
            <wp:simplePos x="0" y="0"/>
            <wp:positionH relativeFrom="page">
              <wp:posOffset>1080135</wp:posOffset>
            </wp:positionH>
            <wp:positionV relativeFrom="page">
              <wp:posOffset>955675</wp:posOffset>
            </wp:positionV>
            <wp:extent cx="5760720" cy="7454900"/>
            <wp:effectExtent l="0" t="0" r="0" b="0"/>
            <wp:wrapSquare wrapText="bothSides"/>
            <wp:docPr id="73731" name="Рисунок 73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1" name="тайфун_page-0004.jpg"/>
                    <pic:cNvPicPr/>
                  </pic:nvPicPr>
                  <pic:blipFill>
                    <a:blip r:embed="rId53">
                      <a:extLst>
                        <a:ext uri="{28A0092B-C50C-407E-A947-70E740481C1C}">
                          <a14:useLocalDpi xmlns:a14="http://schemas.microsoft.com/office/drawing/2010/main" val="0"/>
                        </a:ext>
                      </a:extLst>
                    </a:blip>
                    <a:stretch>
                      <a:fillRect/>
                    </a:stretch>
                  </pic:blipFill>
                  <pic:spPr>
                    <a:xfrm>
                      <a:off x="0" y="0"/>
                      <a:ext cx="5760720" cy="7454900"/>
                    </a:xfrm>
                    <a:prstGeom prst="rect">
                      <a:avLst/>
                    </a:prstGeom>
                  </pic:spPr>
                </pic:pic>
              </a:graphicData>
            </a:graphic>
          </wp:anchor>
        </w:drawing>
      </w: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r>
        <w:rPr>
          <w:noProof/>
          <w:lang w:eastAsia="ru-RU"/>
        </w:rPr>
        <w:lastRenderedPageBreak/>
        <w:drawing>
          <wp:anchor distT="0" distB="0" distL="114300" distR="114300" simplePos="0" relativeHeight="251661312" behindDoc="0" locked="0" layoutInCell="1" allowOverlap="1" wp14:anchorId="4351D664" wp14:editId="39F2623F">
            <wp:simplePos x="0" y="0"/>
            <wp:positionH relativeFrom="page">
              <wp:posOffset>1080135</wp:posOffset>
            </wp:positionH>
            <wp:positionV relativeFrom="page">
              <wp:posOffset>955675</wp:posOffset>
            </wp:positionV>
            <wp:extent cx="5760720" cy="7454900"/>
            <wp:effectExtent l="0" t="0" r="0" b="0"/>
            <wp:wrapSquare wrapText="bothSides"/>
            <wp:docPr id="73732" name="Рисунок 73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2" name="тайфун_page-0005.jpg"/>
                    <pic:cNvPicPr/>
                  </pic:nvPicPr>
                  <pic:blipFill>
                    <a:blip r:embed="rId54">
                      <a:extLst>
                        <a:ext uri="{28A0092B-C50C-407E-A947-70E740481C1C}">
                          <a14:useLocalDpi xmlns:a14="http://schemas.microsoft.com/office/drawing/2010/main" val="0"/>
                        </a:ext>
                      </a:extLst>
                    </a:blip>
                    <a:stretch>
                      <a:fillRect/>
                    </a:stretch>
                  </pic:blipFill>
                  <pic:spPr>
                    <a:xfrm>
                      <a:off x="0" y="0"/>
                      <a:ext cx="5760720" cy="7454900"/>
                    </a:xfrm>
                    <a:prstGeom prst="rect">
                      <a:avLst/>
                    </a:prstGeom>
                  </pic:spPr>
                </pic:pic>
              </a:graphicData>
            </a:graphic>
          </wp:anchor>
        </w:drawing>
      </w: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r>
        <w:rPr>
          <w:noProof/>
          <w:lang w:eastAsia="ru-RU"/>
        </w:rPr>
        <w:lastRenderedPageBreak/>
        <w:drawing>
          <wp:anchor distT="0" distB="0" distL="114300" distR="114300" simplePos="0" relativeHeight="251662336" behindDoc="0" locked="0" layoutInCell="1" allowOverlap="1" wp14:anchorId="4FCD67A6" wp14:editId="22AFE0D5">
            <wp:simplePos x="0" y="0"/>
            <wp:positionH relativeFrom="page">
              <wp:posOffset>1080135</wp:posOffset>
            </wp:positionH>
            <wp:positionV relativeFrom="page">
              <wp:posOffset>955675</wp:posOffset>
            </wp:positionV>
            <wp:extent cx="5760720" cy="7454900"/>
            <wp:effectExtent l="0" t="0" r="0" b="0"/>
            <wp:wrapSquare wrapText="bothSides"/>
            <wp:docPr id="73733" name="Рисунок 73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3" name="тайфун_page-0006.jpg"/>
                    <pic:cNvPicPr/>
                  </pic:nvPicPr>
                  <pic:blipFill>
                    <a:blip r:embed="rId55">
                      <a:extLst>
                        <a:ext uri="{28A0092B-C50C-407E-A947-70E740481C1C}">
                          <a14:useLocalDpi xmlns:a14="http://schemas.microsoft.com/office/drawing/2010/main" val="0"/>
                        </a:ext>
                      </a:extLst>
                    </a:blip>
                    <a:stretch>
                      <a:fillRect/>
                    </a:stretch>
                  </pic:blipFill>
                  <pic:spPr>
                    <a:xfrm>
                      <a:off x="0" y="0"/>
                      <a:ext cx="5760720" cy="7454900"/>
                    </a:xfrm>
                    <a:prstGeom prst="rect">
                      <a:avLst/>
                    </a:prstGeom>
                  </pic:spPr>
                </pic:pic>
              </a:graphicData>
            </a:graphic>
          </wp:anchor>
        </w:drawing>
      </w:r>
    </w:p>
    <w:p w:rsidR="00720499" w:rsidRDefault="00720499" w:rsidP="001B3511">
      <w:pPr>
        <w:ind w:firstLine="0"/>
        <w:rPr>
          <w:lang w:val="en-US"/>
        </w:rPr>
      </w:pPr>
    </w:p>
    <w:p w:rsidR="00720499" w:rsidRPr="00896C48" w:rsidRDefault="00720499" w:rsidP="001B3511">
      <w:pPr>
        <w:ind w:firstLine="0"/>
      </w:pPr>
    </w:p>
    <w:p w:rsidR="00720499" w:rsidRPr="00896C48" w:rsidRDefault="00720499" w:rsidP="001B3511">
      <w:pPr>
        <w:ind w:firstLine="0"/>
      </w:pPr>
    </w:p>
    <w:p w:rsidR="00720499" w:rsidRPr="00896C48" w:rsidRDefault="00720499" w:rsidP="001B3511">
      <w:pPr>
        <w:ind w:firstLine="0"/>
      </w:pPr>
    </w:p>
    <w:p w:rsidR="00720499" w:rsidRPr="00896C48" w:rsidRDefault="00720499" w:rsidP="001B3511">
      <w:pPr>
        <w:ind w:firstLine="0"/>
      </w:pPr>
    </w:p>
    <w:p w:rsidR="00720499" w:rsidRPr="00896C48" w:rsidRDefault="00720499" w:rsidP="001B3511">
      <w:pPr>
        <w:ind w:firstLine="0"/>
      </w:pPr>
      <w:r>
        <w:rPr>
          <w:noProof/>
          <w:lang w:eastAsia="ru-RU"/>
        </w:rPr>
        <w:lastRenderedPageBreak/>
        <w:drawing>
          <wp:anchor distT="0" distB="0" distL="114300" distR="114300" simplePos="0" relativeHeight="251663360" behindDoc="0" locked="0" layoutInCell="1" allowOverlap="1" wp14:anchorId="3D1F9944" wp14:editId="50510BF7">
            <wp:simplePos x="0" y="0"/>
            <wp:positionH relativeFrom="page">
              <wp:posOffset>1080135</wp:posOffset>
            </wp:positionH>
            <wp:positionV relativeFrom="page">
              <wp:posOffset>955675</wp:posOffset>
            </wp:positionV>
            <wp:extent cx="5760720" cy="7454900"/>
            <wp:effectExtent l="0" t="0" r="0" b="0"/>
            <wp:wrapSquare wrapText="bothSides"/>
            <wp:docPr id="73734" name="Рисунок 73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4" name="тайфун_page-0007.jpg"/>
                    <pic:cNvPicPr/>
                  </pic:nvPicPr>
                  <pic:blipFill>
                    <a:blip r:embed="rId56">
                      <a:extLst>
                        <a:ext uri="{28A0092B-C50C-407E-A947-70E740481C1C}">
                          <a14:useLocalDpi xmlns:a14="http://schemas.microsoft.com/office/drawing/2010/main" val="0"/>
                        </a:ext>
                      </a:extLst>
                    </a:blip>
                    <a:stretch>
                      <a:fillRect/>
                    </a:stretch>
                  </pic:blipFill>
                  <pic:spPr>
                    <a:xfrm>
                      <a:off x="0" y="0"/>
                      <a:ext cx="5760720" cy="7454900"/>
                    </a:xfrm>
                    <a:prstGeom prst="rect">
                      <a:avLst/>
                    </a:prstGeom>
                  </pic:spPr>
                </pic:pic>
              </a:graphicData>
            </a:graphic>
          </wp:anchor>
        </w:drawing>
      </w:r>
    </w:p>
    <w:p w:rsidR="00720499" w:rsidRPr="00896C48" w:rsidRDefault="00720499" w:rsidP="001B3511">
      <w:pPr>
        <w:ind w:firstLine="0"/>
      </w:pPr>
    </w:p>
    <w:p w:rsidR="00720499" w:rsidRPr="00896C48" w:rsidRDefault="00720499" w:rsidP="001B3511">
      <w:pPr>
        <w:ind w:firstLine="0"/>
      </w:pPr>
    </w:p>
    <w:p w:rsidR="00720499" w:rsidRPr="00896C48" w:rsidRDefault="00720499" w:rsidP="001B3511">
      <w:pPr>
        <w:ind w:firstLine="0"/>
      </w:pPr>
    </w:p>
    <w:p w:rsidR="00720499" w:rsidRPr="00896C48" w:rsidRDefault="00720499" w:rsidP="001B3511">
      <w:pPr>
        <w:ind w:firstLine="0"/>
      </w:pPr>
    </w:p>
    <w:p w:rsidR="00720499" w:rsidRPr="00896C48" w:rsidRDefault="00720499" w:rsidP="001B3511">
      <w:pPr>
        <w:ind w:firstLine="0"/>
      </w:pPr>
    </w:p>
    <w:p w:rsidR="00720499" w:rsidRPr="00896C48" w:rsidRDefault="00720499" w:rsidP="001B3511">
      <w:pPr>
        <w:ind w:firstLine="0"/>
      </w:pPr>
      <w:r>
        <w:rPr>
          <w:noProof/>
          <w:lang w:eastAsia="ru-RU"/>
        </w:rPr>
        <w:lastRenderedPageBreak/>
        <w:drawing>
          <wp:anchor distT="0" distB="0" distL="114300" distR="114300" simplePos="0" relativeHeight="251664384" behindDoc="0" locked="0" layoutInCell="1" allowOverlap="1" wp14:anchorId="7A507043" wp14:editId="5044F299">
            <wp:simplePos x="0" y="0"/>
            <wp:positionH relativeFrom="page">
              <wp:posOffset>1080135</wp:posOffset>
            </wp:positionH>
            <wp:positionV relativeFrom="page">
              <wp:posOffset>955675</wp:posOffset>
            </wp:positionV>
            <wp:extent cx="5760720" cy="7454900"/>
            <wp:effectExtent l="0" t="0" r="0" b="0"/>
            <wp:wrapSquare wrapText="bothSides"/>
            <wp:docPr id="73735" name="Рисунок 73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5" name="тайфун_page-0008.jpg"/>
                    <pic:cNvPicPr/>
                  </pic:nvPicPr>
                  <pic:blipFill>
                    <a:blip r:embed="rId57">
                      <a:extLst>
                        <a:ext uri="{28A0092B-C50C-407E-A947-70E740481C1C}">
                          <a14:useLocalDpi xmlns:a14="http://schemas.microsoft.com/office/drawing/2010/main" val="0"/>
                        </a:ext>
                      </a:extLst>
                    </a:blip>
                    <a:stretch>
                      <a:fillRect/>
                    </a:stretch>
                  </pic:blipFill>
                  <pic:spPr>
                    <a:xfrm>
                      <a:off x="0" y="0"/>
                      <a:ext cx="5760720" cy="7454900"/>
                    </a:xfrm>
                    <a:prstGeom prst="rect">
                      <a:avLst/>
                    </a:prstGeom>
                  </pic:spPr>
                </pic:pic>
              </a:graphicData>
            </a:graphic>
          </wp:anchor>
        </w:drawing>
      </w:r>
    </w:p>
    <w:p w:rsidR="00720499" w:rsidRPr="00896C48" w:rsidRDefault="00720499" w:rsidP="001B3511">
      <w:pPr>
        <w:ind w:firstLine="0"/>
      </w:pPr>
    </w:p>
    <w:p w:rsidR="00720499" w:rsidRPr="00896C48" w:rsidRDefault="00720499" w:rsidP="001B3511">
      <w:pPr>
        <w:ind w:firstLine="0"/>
      </w:pPr>
    </w:p>
    <w:p w:rsidR="0060196A" w:rsidRPr="00093045" w:rsidRDefault="000562D5" w:rsidP="00FD6A8B">
      <w:pPr>
        <w:pStyle w:val="10"/>
        <w:numPr>
          <w:ilvl w:val="0"/>
          <w:numId w:val="0"/>
        </w:numPr>
        <w:jc w:val="center"/>
      </w:pPr>
      <w:bookmarkStart w:id="145" w:name="_Toc71731960"/>
      <w:r>
        <w:lastRenderedPageBreak/>
        <w:t>Раздел 8</w:t>
      </w:r>
      <w:r w:rsidR="00912225" w:rsidRPr="00093045">
        <w:t xml:space="preserve">. </w:t>
      </w:r>
      <w:r w:rsidR="00EA5BEE" w:rsidRPr="00093045">
        <w:t>Перспективные топливные балансы</w:t>
      </w:r>
      <w:bookmarkEnd w:id="145"/>
    </w:p>
    <w:p w:rsidR="0090692A" w:rsidRPr="00093045" w:rsidRDefault="0090692A" w:rsidP="0090692A">
      <w:pPr>
        <w:widowControl/>
        <w:adjustRightInd/>
        <w:spacing w:before="0" w:after="0" w:line="360" w:lineRule="auto"/>
        <w:textAlignment w:val="auto"/>
        <w:rPr>
          <w:rFonts w:eastAsia="Times New Roman"/>
          <w:kern w:val="28"/>
          <w:sz w:val="24"/>
          <w:lang w:eastAsia="ru-RU"/>
        </w:rPr>
      </w:pPr>
      <w:r w:rsidRPr="00093045">
        <w:rPr>
          <w:rFonts w:eastAsia="Times New Roman"/>
          <w:kern w:val="28"/>
          <w:sz w:val="24"/>
          <w:lang w:eastAsia="ru-RU"/>
        </w:rPr>
        <w:t xml:space="preserve">Перспективные топливные балансы источников тепловой энергии </w:t>
      </w:r>
      <w:r w:rsidR="00BF74CF">
        <w:rPr>
          <w:rFonts w:eastAsia="Times New Roman"/>
          <w:kern w:val="28"/>
          <w:sz w:val="24"/>
          <w:lang w:eastAsia="ru-RU"/>
        </w:rPr>
        <w:t>по зонам действия</w:t>
      </w:r>
      <w:r w:rsidRPr="00093045">
        <w:rPr>
          <w:rFonts w:eastAsia="Times New Roman"/>
          <w:kern w:val="28"/>
          <w:sz w:val="24"/>
          <w:lang w:eastAsia="ru-RU"/>
        </w:rPr>
        <w:t xml:space="preserve"> приведены в </w:t>
      </w:r>
      <w:r w:rsidR="00BF74CF">
        <w:rPr>
          <w:rFonts w:eastAsia="Times New Roman"/>
          <w:kern w:val="28"/>
          <w:sz w:val="24"/>
          <w:lang w:eastAsia="ru-RU"/>
        </w:rPr>
        <w:t>Глав</w:t>
      </w:r>
      <w:r w:rsidRPr="00093045">
        <w:rPr>
          <w:rFonts w:eastAsia="Times New Roman"/>
          <w:kern w:val="28"/>
          <w:sz w:val="24"/>
          <w:lang w:eastAsia="ru-RU"/>
        </w:rPr>
        <w:t xml:space="preserve">е </w:t>
      </w:r>
      <w:r w:rsidR="00217DDB">
        <w:rPr>
          <w:rFonts w:eastAsia="Times New Roman"/>
          <w:kern w:val="28"/>
          <w:sz w:val="24"/>
          <w:lang w:eastAsia="ru-RU"/>
        </w:rPr>
        <w:t>10</w:t>
      </w:r>
      <w:r w:rsidRPr="00093045">
        <w:rPr>
          <w:rFonts w:eastAsia="Times New Roman"/>
          <w:kern w:val="28"/>
          <w:sz w:val="24"/>
          <w:lang w:eastAsia="ru-RU"/>
        </w:rPr>
        <w:t xml:space="preserve"> «</w:t>
      </w:r>
      <w:r w:rsidRPr="00093045">
        <w:rPr>
          <w:rFonts w:cs="Arial"/>
          <w:sz w:val="24"/>
          <w:szCs w:val="24"/>
        </w:rPr>
        <w:t xml:space="preserve">Перспективные топливные балансы» </w:t>
      </w:r>
      <w:r w:rsidR="00DF2638" w:rsidRPr="00093045">
        <w:rPr>
          <w:rFonts w:cs="Arial"/>
          <w:sz w:val="24"/>
          <w:szCs w:val="24"/>
        </w:rPr>
        <w:t xml:space="preserve">Обосновывающих материалов к схеме теплоснабжения </w:t>
      </w:r>
      <w:r w:rsidR="00BF74CF">
        <w:rPr>
          <w:rFonts w:cs="Arial"/>
          <w:sz w:val="24"/>
          <w:szCs w:val="24"/>
        </w:rPr>
        <w:t>муниципального образования «Город Калуга» до 2028 года</w:t>
      </w:r>
      <w:r w:rsidRPr="00093045">
        <w:rPr>
          <w:rFonts w:cs="Arial"/>
          <w:sz w:val="24"/>
          <w:szCs w:val="24"/>
        </w:rPr>
        <w:t xml:space="preserve"> (шифр </w:t>
      </w:r>
      <w:r w:rsidR="00BF74CF">
        <w:rPr>
          <w:rFonts w:cs="Arial"/>
          <w:sz w:val="24"/>
          <w:szCs w:val="24"/>
        </w:rPr>
        <w:t>29</w:t>
      </w:r>
      <w:r w:rsidR="00DF2638" w:rsidRPr="00093045">
        <w:rPr>
          <w:rFonts w:cs="Arial"/>
          <w:sz w:val="24"/>
          <w:szCs w:val="24"/>
        </w:rPr>
        <w:t>401</w:t>
      </w:r>
      <w:r w:rsidR="00FD6A8B">
        <w:rPr>
          <w:rFonts w:cs="Arial"/>
          <w:sz w:val="24"/>
          <w:szCs w:val="24"/>
        </w:rPr>
        <w:t>.ОМ-ПСТ.0</w:t>
      </w:r>
      <w:r w:rsidR="00217DDB">
        <w:rPr>
          <w:rFonts w:cs="Arial"/>
          <w:sz w:val="24"/>
          <w:szCs w:val="24"/>
        </w:rPr>
        <w:t>10</w:t>
      </w:r>
      <w:r w:rsidR="00FD6A8B">
        <w:rPr>
          <w:rFonts w:cs="Arial"/>
          <w:sz w:val="24"/>
          <w:szCs w:val="24"/>
        </w:rPr>
        <w:t>.000</w:t>
      </w:r>
      <w:r w:rsidRPr="00093045">
        <w:rPr>
          <w:rFonts w:cs="Arial"/>
          <w:sz w:val="24"/>
          <w:szCs w:val="24"/>
        </w:rPr>
        <w:t xml:space="preserve">). </w:t>
      </w:r>
    </w:p>
    <w:p w:rsidR="008C57D4" w:rsidRDefault="00C91F68" w:rsidP="008C57D4">
      <w:pPr>
        <w:widowControl/>
        <w:tabs>
          <w:tab w:val="left" w:pos="990"/>
        </w:tabs>
        <w:adjustRightInd/>
        <w:spacing w:before="0" w:after="0" w:line="360" w:lineRule="auto"/>
        <w:textAlignment w:val="auto"/>
        <w:rPr>
          <w:rFonts w:eastAsia="Times New Roman"/>
          <w:kern w:val="28"/>
          <w:sz w:val="24"/>
          <w:lang w:eastAsia="ru-RU"/>
        </w:rPr>
      </w:pPr>
      <w:r>
        <w:rPr>
          <w:rFonts w:eastAsia="Times New Roman"/>
          <w:kern w:val="28"/>
          <w:sz w:val="24"/>
          <w:lang w:eastAsia="ru-RU"/>
        </w:rPr>
        <w:t>В таблиц</w:t>
      </w:r>
      <w:r w:rsidR="00BF74CF">
        <w:rPr>
          <w:rFonts w:eastAsia="Times New Roman"/>
          <w:kern w:val="28"/>
          <w:sz w:val="24"/>
          <w:lang w:eastAsia="ru-RU"/>
        </w:rPr>
        <w:t xml:space="preserve">е </w:t>
      </w:r>
      <w:r w:rsidR="00D23580">
        <w:rPr>
          <w:rFonts w:eastAsia="Times New Roman"/>
          <w:kern w:val="28"/>
          <w:sz w:val="24"/>
          <w:lang w:eastAsia="ru-RU"/>
        </w:rPr>
        <w:t>8</w:t>
      </w:r>
      <w:r w:rsidR="00BF74CF">
        <w:rPr>
          <w:rFonts w:eastAsia="Times New Roman"/>
          <w:kern w:val="28"/>
          <w:sz w:val="24"/>
          <w:lang w:eastAsia="ru-RU"/>
        </w:rPr>
        <w:t>.1 представлен суммарный баланс основного топлива по источникам муниципального образования.</w:t>
      </w:r>
    </w:p>
    <w:p w:rsidR="00431765" w:rsidRDefault="00431765" w:rsidP="00431765">
      <w:pPr>
        <w:spacing w:line="360" w:lineRule="auto"/>
        <w:rPr>
          <w:sz w:val="24"/>
        </w:rPr>
      </w:pPr>
      <w:r w:rsidRPr="00BF74CF">
        <w:rPr>
          <w:sz w:val="24"/>
        </w:rPr>
        <w:t xml:space="preserve">Как видно из таблицы </w:t>
      </w:r>
      <w:r w:rsidR="00D23580">
        <w:rPr>
          <w:sz w:val="24"/>
        </w:rPr>
        <w:t>8</w:t>
      </w:r>
      <w:r w:rsidRPr="00BF74CF">
        <w:rPr>
          <w:sz w:val="24"/>
        </w:rPr>
        <w:t>.1</w:t>
      </w:r>
      <w:r>
        <w:rPr>
          <w:sz w:val="24"/>
        </w:rPr>
        <w:t>,</w:t>
      </w:r>
      <w:r w:rsidRPr="00BF74CF">
        <w:rPr>
          <w:sz w:val="24"/>
        </w:rPr>
        <w:t xml:space="preserve"> при реализации мероприятий предусмотренных схемой теплоснабжения в целом по муниципальному образованию прогнозируется снижение УРУТа на выработку тепловой и электрической энергии за счет ввода и дозагрузки более новых мощностей.</w:t>
      </w:r>
      <w:r>
        <w:rPr>
          <w:sz w:val="24"/>
        </w:rPr>
        <w:t xml:space="preserve"> В таблице </w:t>
      </w:r>
      <w:r w:rsidR="00D23580">
        <w:rPr>
          <w:sz w:val="24"/>
        </w:rPr>
        <w:t>8</w:t>
      </w:r>
      <w:r>
        <w:rPr>
          <w:sz w:val="24"/>
        </w:rPr>
        <w:t>.2 представлен баланс резервного топлива ТЭЦ ОАО «Квадра».</w:t>
      </w:r>
    </w:p>
    <w:p w:rsidR="00431765" w:rsidRDefault="00431765" w:rsidP="00431765">
      <w:pPr>
        <w:widowControl/>
        <w:tabs>
          <w:tab w:val="left" w:pos="990"/>
        </w:tabs>
        <w:adjustRightInd/>
        <w:spacing w:before="0" w:after="0" w:line="360" w:lineRule="auto"/>
        <w:textAlignment w:val="auto"/>
        <w:rPr>
          <w:rFonts w:eastAsia="Times New Roman"/>
          <w:kern w:val="28"/>
          <w:sz w:val="24"/>
          <w:lang w:eastAsia="ru-RU"/>
        </w:rPr>
      </w:pPr>
      <w:r w:rsidRPr="00CC54D0">
        <w:rPr>
          <w:rFonts w:eastAsia="Times New Roman"/>
          <w:kern w:val="28"/>
          <w:sz w:val="24"/>
          <w:lang w:eastAsia="ru-RU"/>
        </w:rPr>
        <w:t>Структура топливопотребления энергоисточниками муниципального образования «Города Калуга»</w:t>
      </w:r>
      <w:r>
        <w:rPr>
          <w:rFonts w:eastAsia="Times New Roman"/>
          <w:kern w:val="28"/>
          <w:sz w:val="24"/>
          <w:lang w:eastAsia="ru-RU"/>
        </w:rPr>
        <w:t xml:space="preserve"> показана на рисунке </w:t>
      </w:r>
      <w:r w:rsidR="00D23580">
        <w:rPr>
          <w:rFonts w:eastAsia="Times New Roman"/>
          <w:kern w:val="28"/>
          <w:sz w:val="24"/>
          <w:lang w:eastAsia="ru-RU"/>
        </w:rPr>
        <w:t>8</w:t>
      </w:r>
      <w:r>
        <w:rPr>
          <w:rFonts w:eastAsia="Times New Roman"/>
          <w:kern w:val="28"/>
          <w:sz w:val="24"/>
          <w:lang w:eastAsia="ru-RU"/>
        </w:rPr>
        <w:t>.1.</w:t>
      </w:r>
    </w:p>
    <w:p w:rsidR="00431765" w:rsidRPr="00BF74CF" w:rsidRDefault="00431765" w:rsidP="00431765">
      <w:pPr>
        <w:spacing w:line="360" w:lineRule="auto"/>
        <w:rPr>
          <w:sz w:val="24"/>
        </w:rPr>
      </w:pPr>
    </w:p>
    <w:p w:rsidR="00431765" w:rsidRDefault="00431765" w:rsidP="008C57D4">
      <w:pPr>
        <w:widowControl/>
        <w:tabs>
          <w:tab w:val="left" w:pos="990"/>
        </w:tabs>
        <w:adjustRightInd/>
        <w:spacing w:before="0" w:after="0" w:line="360" w:lineRule="auto"/>
        <w:textAlignment w:val="auto"/>
        <w:rPr>
          <w:rFonts w:eastAsia="Times New Roman"/>
          <w:kern w:val="28"/>
          <w:sz w:val="24"/>
          <w:lang w:eastAsia="ru-RU"/>
        </w:rPr>
      </w:pPr>
    </w:p>
    <w:p w:rsidR="00BF74CF" w:rsidRDefault="00BF74CF" w:rsidP="008C57D4">
      <w:pPr>
        <w:widowControl/>
        <w:tabs>
          <w:tab w:val="left" w:pos="990"/>
        </w:tabs>
        <w:adjustRightInd/>
        <w:spacing w:before="0" w:after="0" w:line="360" w:lineRule="auto"/>
        <w:textAlignment w:val="auto"/>
        <w:rPr>
          <w:rFonts w:eastAsia="Times New Roman"/>
          <w:kern w:val="28"/>
          <w:sz w:val="24"/>
          <w:lang w:eastAsia="ru-RU"/>
        </w:rPr>
      </w:pPr>
    </w:p>
    <w:p w:rsidR="00BE1B09" w:rsidRDefault="00BE1B09" w:rsidP="008C57D4">
      <w:pPr>
        <w:widowControl/>
        <w:tabs>
          <w:tab w:val="left" w:pos="990"/>
        </w:tabs>
        <w:adjustRightInd/>
        <w:spacing w:before="0" w:after="0" w:line="360" w:lineRule="auto"/>
        <w:textAlignment w:val="auto"/>
        <w:rPr>
          <w:rFonts w:eastAsia="Times New Roman"/>
          <w:kern w:val="28"/>
          <w:sz w:val="24"/>
          <w:lang w:eastAsia="ru-RU"/>
        </w:rPr>
        <w:sectPr w:rsidR="00BE1B09" w:rsidSect="00EE6198">
          <w:pgSz w:w="11907" w:h="16839" w:code="9"/>
          <w:pgMar w:top="1134" w:right="1134" w:bottom="1134" w:left="1701" w:header="510" w:footer="692" w:gutter="0"/>
          <w:cols w:space="708"/>
          <w:docGrid w:linePitch="360"/>
        </w:sectPr>
      </w:pPr>
    </w:p>
    <w:p w:rsidR="00BE1B09" w:rsidRDefault="00BE1B09" w:rsidP="00BE1B09">
      <w:pPr>
        <w:pStyle w:val="aff7"/>
      </w:pPr>
      <w:bookmarkStart w:id="146" w:name="_Toc71732465"/>
      <w:r w:rsidRPr="00093045">
        <w:lastRenderedPageBreak/>
        <w:t xml:space="preserve">Таблица </w:t>
      </w:r>
      <w:r w:rsidR="00D23580">
        <w:t>8</w:t>
      </w:r>
      <w:r w:rsidRPr="00093045">
        <w:t>.</w:t>
      </w:r>
      <w:r w:rsidR="00EB1986">
        <w:fldChar w:fldCharType="begin"/>
      </w:r>
      <w:r w:rsidR="00844CD4">
        <w:instrText xml:space="preserve"> SEQ Таблица \* ARABIC \s 1 </w:instrText>
      </w:r>
      <w:r w:rsidR="00EB1986">
        <w:fldChar w:fldCharType="separate"/>
      </w:r>
      <w:r w:rsidR="002C7562">
        <w:rPr>
          <w:noProof/>
        </w:rPr>
        <w:t>1</w:t>
      </w:r>
      <w:r w:rsidR="00EB1986">
        <w:rPr>
          <w:noProof/>
        </w:rPr>
        <w:fldChar w:fldCharType="end"/>
      </w:r>
      <w:r w:rsidR="00FD6A8B">
        <w:t xml:space="preserve">. </w:t>
      </w:r>
      <w:r w:rsidRPr="00093045">
        <w:t xml:space="preserve"> </w:t>
      </w:r>
      <w:r w:rsidR="00300F45">
        <w:t>С</w:t>
      </w:r>
      <w:r w:rsidR="00300F45" w:rsidRPr="00300F45">
        <w:t>уммарный баланс основного топлива по источникам муниципального образования</w:t>
      </w:r>
      <w:r w:rsidR="00300F45">
        <w:t xml:space="preserve"> «Город Калуга»</w:t>
      </w:r>
      <w:bookmarkEnd w:id="14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47"/>
        <w:gridCol w:w="817"/>
        <w:gridCol w:w="692"/>
        <w:gridCol w:w="686"/>
        <w:gridCol w:w="686"/>
        <w:gridCol w:w="686"/>
        <w:gridCol w:w="683"/>
        <w:gridCol w:w="683"/>
        <w:gridCol w:w="683"/>
        <w:gridCol w:w="683"/>
        <w:gridCol w:w="683"/>
        <w:gridCol w:w="683"/>
        <w:gridCol w:w="683"/>
        <w:gridCol w:w="683"/>
        <w:gridCol w:w="683"/>
        <w:gridCol w:w="683"/>
        <w:gridCol w:w="683"/>
        <w:gridCol w:w="683"/>
      </w:tblGrid>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b/>
                <w:color w:val="000000"/>
                <w:spacing w:val="0"/>
                <w:sz w:val="18"/>
                <w:szCs w:val="16"/>
                <w:lang w:eastAsia="ru-RU"/>
              </w:rPr>
            </w:pP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2012</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2013</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2014</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2015</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2016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2017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2018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2019</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2021</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2023</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2028</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Выработка тепловой энергии, Гкал</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2467957</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2472613</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2494999</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2539184</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2604471</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2816930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2925888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3054726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3204145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3429820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3732643</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4104751</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4545988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5056680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5636734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6286107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7004800</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Выработка электроэнергии, тыс. кВт∙ч</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113090</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125726</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138362</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138362</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138362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765950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765950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765950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765950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1018670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1018670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1018670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1018670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1031306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1031306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1031306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1031306</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УРУТ на выработку тепловой энергии, кг у.т./Гкал</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169</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169</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169</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169</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169</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УРУТ на выработку электрической энергии, г.у.т./кВт∙ч</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463.2</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459.5</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448.8</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448.8</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448.8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362.1</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362.1</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362.1</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362.1</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357.4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357.4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357.4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357.4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357.2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357.2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357.2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357.2</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Расход условного топлива на выработку тепловой энергии, т.у.т.</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416023</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416951</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421438</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429509</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441074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469366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487574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509235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534336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572430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623677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686812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761320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844997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942009</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1050022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1169051</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Расход условного топлива на выработку электрической энергии, т.у.т.</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52378</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57768</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62102</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62102</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62102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277365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277365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277365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277365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364048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364048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364048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364048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368382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368382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368382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368382</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Суммарный расход условного топлива на выработку электрической и тепловой энергии, т.у.т.</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448845</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455164</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463946</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471977</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483503</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727057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745266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766926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792028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916805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968052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1031187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1105695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1193706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1290718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1398731</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1517760</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Калорийный эквивалент, т н.т. (тыс.нм3) / т у.т.</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7726.2</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7721.5</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7726.6</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7727.0</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7728.6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7842.9</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7840.2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7836.8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7831.7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8248.4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8264.4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8293.8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8342.4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8405.4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8481.7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8572.0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8672.3</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Расход натурального топлива, тыс. м3 (т н.т.)</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406658</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412631</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420316</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427571</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437919</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648919</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665403</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685034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707920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778049</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819943</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870328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927772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994117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1065238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1142226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1225093</w:t>
            </w:r>
          </w:p>
        </w:tc>
      </w:tr>
    </w:tbl>
    <w:p w:rsidR="00BE1B09" w:rsidRDefault="00BE1B09">
      <w:pPr>
        <w:widowControl/>
        <w:adjustRightInd/>
        <w:spacing w:before="0" w:after="0"/>
        <w:ind w:firstLine="0"/>
        <w:jc w:val="left"/>
        <w:textAlignment w:val="auto"/>
        <w:rPr>
          <w:rFonts w:eastAsia="Times New Roman"/>
          <w:kern w:val="28"/>
          <w:sz w:val="24"/>
          <w:lang w:eastAsia="ru-RU"/>
        </w:rPr>
      </w:pPr>
    </w:p>
    <w:p w:rsidR="00BE1B09" w:rsidRDefault="00BE1B09" w:rsidP="00BE1B09">
      <w:pPr>
        <w:pStyle w:val="aff7"/>
      </w:pPr>
      <w:bookmarkStart w:id="147" w:name="_Toc71732466"/>
      <w:r w:rsidRPr="00093045">
        <w:t xml:space="preserve">Таблица </w:t>
      </w:r>
      <w:r w:rsidR="00D23580">
        <w:t>8</w:t>
      </w:r>
      <w:r w:rsidRPr="00093045">
        <w:t>.</w:t>
      </w:r>
      <w:r w:rsidR="00EB1986">
        <w:fldChar w:fldCharType="begin"/>
      </w:r>
      <w:r w:rsidR="00844CD4">
        <w:instrText xml:space="preserve"> SEQ Таблица \* ARABIC \s 1 </w:instrText>
      </w:r>
      <w:r w:rsidR="00EB1986">
        <w:fldChar w:fldCharType="separate"/>
      </w:r>
      <w:r w:rsidR="002C7562">
        <w:rPr>
          <w:noProof/>
        </w:rPr>
        <w:t>2</w:t>
      </w:r>
      <w:r w:rsidR="00EB1986">
        <w:rPr>
          <w:noProof/>
        </w:rPr>
        <w:fldChar w:fldCharType="end"/>
      </w:r>
      <w:r w:rsidR="00FD6A8B">
        <w:t xml:space="preserve">. </w:t>
      </w:r>
      <w:r>
        <w:t xml:space="preserve">Баланс по резервному топливу для </w:t>
      </w:r>
      <w:r w:rsidR="00391D91">
        <w:t>ТЭЦ ОАО «Квадра»</w:t>
      </w:r>
      <w:r>
        <w:t xml:space="preserve"> на перспективу до 202</w:t>
      </w:r>
      <w:r w:rsidR="00300F45">
        <w:t>8</w:t>
      </w:r>
      <w:r>
        <w:t xml:space="preserve"> года</w:t>
      </w:r>
      <w:bookmarkEnd w:id="147"/>
    </w:p>
    <w:tbl>
      <w:tblPr>
        <w:tblW w:w="5000" w:type="pct"/>
        <w:tblLook w:val="04A0" w:firstRow="1" w:lastRow="0" w:firstColumn="1" w:lastColumn="0" w:noHBand="0" w:noVBand="1"/>
      </w:tblPr>
      <w:tblGrid>
        <w:gridCol w:w="3233"/>
        <w:gridCol w:w="667"/>
        <w:gridCol w:w="697"/>
        <w:gridCol w:w="697"/>
        <w:gridCol w:w="697"/>
        <w:gridCol w:w="697"/>
        <w:gridCol w:w="697"/>
        <w:gridCol w:w="697"/>
        <w:gridCol w:w="697"/>
        <w:gridCol w:w="697"/>
        <w:gridCol w:w="697"/>
        <w:gridCol w:w="697"/>
        <w:gridCol w:w="698"/>
        <w:gridCol w:w="698"/>
        <w:gridCol w:w="698"/>
        <w:gridCol w:w="698"/>
        <w:gridCol w:w="698"/>
        <w:gridCol w:w="710"/>
      </w:tblGrid>
      <w:tr w:rsidR="00300F45" w:rsidRPr="00AF24FA" w:rsidTr="00391D91">
        <w:trPr>
          <w:trHeight w:val="300"/>
        </w:trPr>
        <w:tc>
          <w:tcPr>
            <w:tcW w:w="64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Показатель</w:t>
            </w:r>
          </w:p>
        </w:tc>
        <w:tc>
          <w:tcPr>
            <w:tcW w:w="204"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2012</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2013</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2014</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2015</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2016</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2017</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2018</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2019</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2020</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2021</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2022</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2023</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2024</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2025</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2026</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2027</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2028</w:t>
            </w:r>
          </w:p>
        </w:tc>
      </w:tr>
      <w:tr w:rsidR="00300F45" w:rsidRPr="00AF24FA" w:rsidTr="00391D91">
        <w:trPr>
          <w:trHeight w:val="300"/>
        </w:trPr>
        <w:tc>
          <w:tcPr>
            <w:tcW w:w="5000" w:type="pct"/>
            <w:gridSpan w:val="18"/>
            <w:tcBorders>
              <w:top w:val="single" w:sz="4" w:space="0" w:color="auto"/>
              <w:left w:val="single" w:sz="4" w:space="0" w:color="auto"/>
              <w:bottom w:val="single" w:sz="4" w:space="0" w:color="auto"/>
              <w:right w:val="single" w:sz="4" w:space="0" w:color="auto"/>
            </w:tcBorders>
            <w:shd w:val="clear" w:color="auto" w:fill="auto"/>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ТЭЦ-1</w:t>
            </w:r>
          </w:p>
        </w:tc>
      </w:tr>
      <w:tr w:rsidR="00300F45" w:rsidRPr="00AF24FA" w:rsidTr="00391D91">
        <w:trPr>
          <w:trHeight w:val="693"/>
        </w:trPr>
        <w:tc>
          <w:tcPr>
            <w:tcW w:w="648" w:type="pct"/>
            <w:tcBorders>
              <w:top w:val="nil"/>
              <w:left w:val="single" w:sz="4" w:space="0" w:color="auto"/>
              <w:bottom w:val="single" w:sz="4" w:space="0" w:color="auto"/>
              <w:right w:val="single" w:sz="4" w:space="0" w:color="auto"/>
            </w:tcBorders>
            <w:shd w:val="clear" w:color="auto" w:fill="auto"/>
            <w:vAlign w:val="center"/>
            <w:hideMark/>
          </w:tcPr>
          <w:p w:rsidR="00300F45" w:rsidRPr="00AF24FA" w:rsidRDefault="00300F45" w:rsidP="00FD6A8B">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 xml:space="preserve">Расход условного топлива в режиме </w:t>
            </w:r>
            <w:r w:rsidR="00FD6A8B">
              <w:rPr>
                <w:rFonts w:eastAsia="Times New Roman" w:cs="Arial"/>
                <w:color w:val="000000"/>
                <w:spacing w:val="0"/>
                <w:sz w:val="18"/>
                <w:szCs w:val="18"/>
                <w:lang w:eastAsia="ru-RU"/>
              </w:rPr>
              <w:t>«</w:t>
            </w:r>
            <w:r w:rsidRPr="00AF24FA">
              <w:rPr>
                <w:rFonts w:eastAsia="Times New Roman" w:cs="Arial"/>
                <w:color w:val="000000"/>
                <w:spacing w:val="0"/>
                <w:sz w:val="18"/>
                <w:szCs w:val="18"/>
                <w:lang w:eastAsia="ru-RU"/>
              </w:rPr>
              <w:t>выживания</w:t>
            </w:r>
            <w:r w:rsidR="00FD6A8B">
              <w:rPr>
                <w:rFonts w:eastAsia="Times New Roman" w:cs="Arial"/>
                <w:color w:val="000000"/>
                <w:spacing w:val="0"/>
                <w:sz w:val="18"/>
                <w:szCs w:val="18"/>
                <w:lang w:eastAsia="ru-RU"/>
              </w:rPr>
              <w:t>»</w:t>
            </w:r>
            <w:r w:rsidRPr="00AF24FA">
              <w:rPr>
                <w:rFonts w:eastAsia="Times New Roman" w:cs="Arial"/>
                <w:color w:val="000000"/>
                <w:spacing w:val="0"/>
                <w:sz w:val="18"/>
                <w:szCs w:val="18"/>
                <w:lang w:eastAsia="ru-RU"/>
              </w:rPr>
              <w:t xml:space="preserve"> за 1 сутки, т.у.т/сут</w:t>
            </w:r>
          </w:p>
        </w:tc>
        <w:tc>
          <w:tcPr>
            <w:tcW w:w="204"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0,480</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0,481</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0,482</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0,483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0,484</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0,546</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0,547</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0,548</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0,549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0,809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1,039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1,278</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1,393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1,509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1,625</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1,628</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1,631</w:t>
            </w:r>
          </w:p>
        </w:tc>
      </w:tr>
      <w:tr w:rsidR="00300F45" w:rsidRPr="00AF24FA" w:rsidTr="00391D91">
        <w:trPr>
          <w:trHeight w:val="300"/>
        </w:trPr>
        <w:tc>
          <w:tcPr>
            <w:tcW w:w="648" w:type="pct"/>
            <w:tcBorders>
              <w:top w:val="nil"/>
              <w:left w:val="single" w:sz="4" w:space="0" w:color="auto"/>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Теплота сгорания топочного мазута</w:t>
            </w:r>
          </w:p>
        </w:tc>
        <w:tc>
          <w:tcPr>
            <w:tcW w:w="204"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r>
      <w:tr w:rsidR="00300F45" w:rsidRPr="00AF24FA" w:rsidTr="00391D91">
        <w:trPr>
          <w:trHeight w:val="111"/>
        </w:trPr>
        <w:tc>
          <w:tcPr>
            <w:tcW w:w="648" w:type="pct"/>
            <w:tcBorders>
              <w:top w:val="nil"/>
              <w:left w:val="single" w:sz="4" w:space="0" w:color="auto"/>
              <w:bottom w:val="single" w:sz="4" w:space="0" w:color="auto"/>
              <w:right w:val="single" w:sz="4" w:space="0" w:color="auto"/>
            </w:tcBorders>
            <w:shd w:val="clear" w:color="auto" w:fill="auto"/>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Нормативный неснижаемый запас топлива, т.н.т.</w:t>
            </w:r>
          </w:p>
        </w:tc>
        <w:tc>
          <w:tcPr>
            <w:tcW w:w="204"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1,03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1,03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1,03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1,03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1,03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1,17</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1,17</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1,17</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1,17</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1,73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2,22</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2,73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2,98</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3,23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3,47</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3,48</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3,49</w:t>
            </w:r>
          </w:p>
        </w:tc>
      </w:tr>
    </w:tbl>
    <w:p w:rsidR="008C57D4" w:rsidRDefault="008C57D4" w:rsidP="008C57D4">
      <w:pPr>
        <w:widowControl/>
        <w:tabs>
          <w:tab w:val="left" w:pos="990"/>
        </w:tabs>
        <w:adjustRightInd/>
        <w:spacing w:before="0" w:after="0" w:line="360" w:lineRule="auto"/>
        <w:textAlignment w:val="auto"/>
        <w:rPr>
          <w:rFonts w:eastAsia="Times New Roman"/>
          <w:kern w:val="28"/>
          <w:sz w:val="24"/>
          <w:lang w:eastAsia="ru-RU"/>
        </w:rPr>
      </w:pPr>
    </w:p>
    <w:p w:rsidR="00BE1B09" w:rsidRDefault="00BE1B09" w:rsidP="008C57D4">
      <w:pPr>
        <w:widowControl/>
        <w:tabs>
          <w:tab w:val="left" w:pos="990"/>
        </w:tabs>
        <w:adjustRightInd/>
        <w:spacing w:before="0" w:after="0" w:line="360" w:lineRule="auto"/>
        <w:textAlignment w:val="auto"/>
        <w:rPr>
          <w:rFonts w:eastAsia="Times New Roman"/>
          <w:kern w:val="28"/>
          <w:sz w:val="24"/>
          <w:lang w:eastAsia="ru-RU"/>
        </w:rPr>
      </w:pPr>
    </w:p>
    <w:p w:rsidR="00BE1B09" w:rsidRPr="00093045" w:rsidRDefault="00BE1B09" w:rsidP="008C57D4">
      <w:pPr>
        <w:widowControl/>
        <w:tabs>
          <w:tab w:val="left" w:pos="990"/>
        </w:tabs>
        <w:adjustRightInd/>
        <w:spacing w:before="0" w:after="0" w:line="360" w:lineRule="auto"/>
        <w:textAlignment w:val="auto"/>
        <w:rPr>
          <w:rFonts w:eastAsia="Times New Roman"/>
          <w:kern w:val="28"/>
          <w:sz w:val="24"/>
          <w:lang w:eastAsia="ru-RU"/>
        </w:rPr>
        <w:sectPr w:rsidR="00BE1B09" w:rsidRPr="00093045" w:rsidSect="00BE1B09">
          <w:pgSz w:w="16839" w:h="11907" w:orient="landscape" w:code="9"/>
          <w:pgMar w:top="810" w:right="851" w:bottom="1134" w:left="1134" w:header="510" w:footer="692" w:gutter="0"/>
          <w:cols w:space="708"/>
          <w:docGrid w:linePitch="360"/>
        </w:sectPr>
      </w:pPr>
    </w:p>
    <w:p w:rsidR="008C57D4" w:rsidRPr="00093045" w:rsidRDefault="00300F45" w:rsidP="008C57D4">
      <w:pPr>
        <w:widowControl/>
        <w:tabs>
          <w:tab w:val="left" w:pos="990"/>
        </w:tabs>
        <w:adjustRightInd/>
        <w:spacing w:before="0" w:after="0" w:line="360" w:lineRule="auto"/>
        <w:ind w:firstLine="0"/>
        <w:textAlignment w:val="auto"/>
        <w:rPr>
          <w:rFonts w:eastAsia="Times New Roman"/>
          <w:kern w:val="28"/>
          <w:sz w:val="24"/>
          <w:lang w:eastAsia="ru-RU"/>
        </w:rPr>
      </w:pPr>
      <w:r>
        <w:rPr>
          <w:rFonts w:eastAsia="Times New Roman"/>
          <w:noProof/>
          <w:kern w:val="28"/>
          <w:sz w:val="24"/>
          <w:lang w:eastAsia="ru-RU"/>
        </w:rPr>
        <w:lastRenderedPageBreak/>
        <w:drawing>
          <wp:inline distT="0" distB="0" distL="0" distR="0" wp14:anchorId="4BFE0C49" wp14:editId="001BB8B1">
            <wp:extent cx="5734050" cy="3553708"/>
            <wp:effectExtent l="0" t="0" r="0" b="8890"/>
            <wp:docPr id="73738" name="Рисунок 73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39580" cy="3557135"/>
                    </a:xfrm>
                    <a:prstGeom prst="rect">
                      <a:avLst/>
                    </a:prstGeom>
                    <a:noFill/>
                  </pic:spPr>
                </pic:pic>
              </a:graphicData>
            </a:graphic>
          </wp:inline>
        </w:drawing>
      </w:r>
    </w:p>
    <w:p w:rsidR="008C57D4" w:rsidRPr="00093045" w:rsidRDefault="008C57D4" w:rsidP="00FD6A8B">
      <w:pPr>
        <w:spacing w:after="200"/>
        <w:ind w:firstLine="0"/>
        <w:jc w:val="center"/>
        <w:textAlignment w:val="auto"/>
        <w:rPr>
          <w:rFonts w:cs="Arial"/>
          <w:b/>
          <w:bCs/>
          <w:sz w:val="18"/>
          <w:szCs w:val="18"/>
        </w:rPr>
      </w:pPr>
      <w:bookmarkStart w:id="148" w:name="_Toc335989299"/>
      <w:bookmarkStart w:id="149" w:name="_Toc71274690"/>
      <w:r w:rsidRPr="00093045">
        <w:rPr>
          <w:rFonts w:cs="Arial"/>
          <w:b/>
          <w:bCs/>
          <w:sz w:val="18"/>
          <w:szCs w:val="18"/>
        </w:rPr>
        <w:t xml:space="preserve">Рисунок </w:t>
      </w:r>
      <w:r w:rsidR="00D23580">
        <w:rPr>
          <w:rFonts w:cs="Arial"/>
          <w:b/>
          <w:bCs/>
          <w:sz w:val="18"/>
          <w:szCs w:val="18"/>
        </w:rPr>
        <w:t>8</w:t>
      </w:r>
      <w:r w:rsidRPr="00093045">
        <w:rPr>
          <w:rFonts w:cs="Arial"/>
          <w:b/>
          <w:bCs/>
          <w:sz w:val="18"/>
          <w:szCs w:val="18"/>
        </w:rPr>
        <w:t>.</w:t>
      </w:r>
      <w:r w:rsidR="00EB1986" w:rsidRPr="00093045">
        <w:rPr>
          <w:rFonts w:cs="Arial"/>
          <w:b/>
          <w:bCs/>
          <w:sz w:val="18"/>
          <w:szCs w:val="18"/>
        </w:rPr>
        <w:fldChar w:fldCharType="begin"/>
      </w:r>
      <w:r w:rsidRPr="00093045">
        <w:rPr>
          <w:rFonts w:cs="Arial"/>
          <w:b/>
          <w:bCs/>
          <w:sz w:val="18"/>
          <w:szCs w:val="18"/>
        </w:rPr>
        <w:instrText xml:space="preserve"> SEQ Рисунок \* ARABIC \s 1 </w:instrText>
      </w:r>
      <w:r w:rsidR="00EB1986" w:rsidRPr="00093045">
        <w:rPr>
          <w:rFonts w:cs="Arial"/>
          <w:b/>
          <w:bCs/>
          <w:sz w:val="18"/>
          <w:szCs w:val="18"/>
        </w:rPr>
        <w:fldChar w:fldCharType="separate"/>
      </w:r>
      <w:r w:rsidR="002C7562">
        <w:rPr>
          <w:rFonts w:cs="Arial"/>
          <w:b/>
          <w:bCs/>
          <w:noProof/>
          <w:sz w:val="18"/>
          <w:szCs w:val="18"/>
        </w:rPr>
        <w:t>1</w:t>
      </w:r>
      <w:r w:rsidR="00EB1986" w:rsidRPr="00093045">
        <w:rPr>
          <w:rFonts w:cs="Arial"/>
          <w:b/>
          <w:bCs/>
          <w:sz w:val="18"/>
          <w:szCs w:val="18"/>
        </w:rPr>
        <w:fldChar w:fldCharType="end"/>
      </w:r>
      <w:r w:rsidR="00FD6A8B">
        <w:rPr>
          <w:rFonts w:cs="Arial"/>
          <w:b/>
          <w:bCs/>
          <w:sz w:val="18"/>
          <w:szCs w:val="18"/>
        </w:rPr>
        <w:t>.</w:t>
      </w:r>
      <w:r w:rsidRPr="00093045">
        <w:rPr>
          <w:rFonts w:cs="Arial"/>
          <w:b/>
          <w:bCs/>
          <w:sz w:val="18"/>
          <w:szCs w:val="18"/>
        </w:rPr>
        <w:t xml:space="preserve"> </w:t>
      </w:r>
      <w:bookmarkEnd w:id="148"/>
      <w:r w:rsidR="006C2E3D">
        <w:rPr>
          <w:rFonts w:cs="Arial"/>
          <w:b/>
          <w:bCs/>
          <w:sz w:val="18"/>
          <w:szCs w:val="18"/>
        </w:rPr>
        <w:t>Структура топливопотребления энергоисточниками му</w:t>
      </w:r>
      <w:r w:rsidR="00FD6A8B">
        <w:rPr>
          <w:rFonts w:cs="Arial"/>
          <w:b/>
          <w:bCs/>
          <w:sz w:val="18"/>
          <w:szCs w:val="18"/>
        </w:rPr>
        <w:t>ниципального образования               «Город</w:t>
      </w:r>
      <w:r w:rsidR="006C2E3D">
        <w:rPr>
          <w:rFonts w:cs="Arial"/>
          <w:b/>
          <w:bCs/>
          <w:sz w:val="18"/>
          <w:szCs w:val="18"/>
        </w:rPr>
        <w:t xml:space="preserve"> Калуга»</w:t>
      </w:r>
      <w:bookmarkEnd w:id="149"/>
    </w:p>
    <w:p w:rsidR="00AD2998" w:rsidRPr="00093045" w:rsidRDefault="00AD2998" w:rsidP="00415AE1">
      <w:pPr>
        <w:spacing w:after="200"/>
        <w:ind w:firstLine="0"/>
        <w:jc w:val="center"/>
        <w:textAlignment w:val="auto"/>
        <w:rPr>
          <w:rFonts w:cs="Arial"/>
          <w:b/>
          <w:bCs/>
          <w:sz w:val="18"/>
          <w:szCs w:val="18"/>
        </w:rPr>
      </w:pPr>
    </w:p>
    <w:p w:rsidR="00A03F7C" w:rsidRDefault="008C57D4" w:rsidP="006C2E3D">
      <w:pPr>
        <w:widowControl/>
        <w:tabs>
          <w:tab w:val="left" w:pos="990"/>
        </w:tabs>
        <w:adjustRightInd/>
        <w:spacing w:before="0" w:after="0" w:line="360" w:lineRule="auto"/>
        <w:textAlignment w:val="auto"/>
        <w:rPr>
          <w:rFonts w:eastAsia="Times New Roman"/>
          <w:kern w:val="28"/>
          <w:sz w:val="24"/>
          <w:lang w:eastAsia="ru-RU"/>
        </w:rPr>
      </w:pPr>
      <w:r w:rsidRPr="00093045">
        <w:rPr>
          <w:rFonts w:eastAsia="Times New Roman"/>
          <w:kern w:val="28"/>
          <w:sz w:val="24"/>
          <w:lang w:eastAsia="ru-RU"/>
        </w:rPr>
        <w:t xml:space="preserve">Таким образом, </w:t>
      </w:r>
      <w:r w:rsidR="00DB7DFC" w:rsidRPr="00093045">
        <w:rPr>
          <w:rFonts w:eastAsia="Times New Roman"/>
          <w:kern w:val="28"/>
          <w:sz w:val="24"/>
          <w:lang w:eastAsia="ru-RU"/>
        </w:rPr>
        <w:t xml:space="preserve">при реализации мероприятий в рамках схемы теплоснабжения </w:t>
      </w:r>
      <w:r w:rsidR="006C2E3D">
        <w:rPr>
          <w:rFonts w:eastAsia="Times New Roman"/>
          <w:kern w:val="28"/>
          <w:sz w:val="24"/>
          <w:lang w:eastAsia="ru-RU"/>
        </w:rPr>
        <w:t>основной прирост потребления топлива придется на второй расчетный период схемы теплоснабжения, после реализации мероприятий по установке ГПА на котельных</w:t>
      </w:r>
      <w:r w:rsidR="00CC54D0">
        <w:rPr>
          <w:rFonts w:eastAsia="Times New Roman"/>
          <w:kern w:val="28"/>
          <w:sz w:val="24"/>
          <w:lang w:eastAsia="ru-RU"/>
        </w:rPr>
        <w:t>, при этом после реализации мероприятий</w:t>
      </w:r>
      <w:r w:rsidR="00C61E76">
        <w:rPr>
          <w:rFonts w:eastAsia="Times New Roman"/>
          <w:kern w:val="28"/>
          <w:sz w:val="24"/>
          <w:lang w:eastAsia="ru-RU"/>
        </w:rPr>
        <w:t xml:space="preserve"> </w:t>
      </w:r>
      <w:r w:rsidR="00CC54D0">
        <w:rPr>
          <w:rFonts w:eastAsia="Times New Roman"/>
          <w:kern w:val="28"/>
          <w:sz w:val="24"/>
          <w:lang w:eastAsia="ru-RU"/>
        </w:rPr>
        <w:t>выработка электроэнергии энергоисточниками МО «Город Калуга» вырастет в 5-5,5 раз.</w:t>
      </w:r>
    </w:p>
    <w:p w:rsidR="00CC54D0" w:rsidRDefault="00CC54D0" w:rsidP="006C2E3D">
      <w:pPr>
        <w:widowControl/>
        <w:tabs>
          <w:tab w:val="left" w:pos="990"/>
        </w:tabs>
        <w:adjustRightInd/>
        <w:spacing w:before="0" w:after="0" w:line="360" w:lineRule="auto"/>
        <w:textAlignment w:val="auto"/>
        <w:rPr>
          <w:rFonts w:eastAsia="Times New Roman"/>
          <w:kern w:val="28"/>
          <w:sz w:val="24"/>
          <w:lang w:eastAsia="ru-RU"/>
        </w:rPr>
      </w:pPr>
      <w:r>
        <w:rPr>
          <w:rFonts w:eastAsia="Times New Roman"/>
          <w:kern w:val="28"/>
          <w:sz w:val="24"/>
          <w:lang w:eastAsia="ru-RU"/>
        </w:rPr>
        <w:t xml:space="preserve">Как видно из таблицы </w:t>
      </w:r>
      <w:r w:rsidR="00D23580">
        <w:rPr>
          <w:rFonts w:eastAsia="Times New Roman"/>
          <w:kern w:val="28"/>
          <w:sz w:val="24"/>
          <w:lang w:eastAsia="ru-RU"/>
        </w:rPr>
        <w:t>8</w:t>
      </w:r>
      <w:r>
        <w:rPr>
          <w:rFonts w:eastAsia="Times New Roman"/>
          <w:kern w:val="28"/>
          <w:sz w:val="24"/>
          <w:lang w:eastAsia="ru-RU"/>
        </w:rPr>
        <w:t>.1 реализация мероприятий предусмотренных схемой теплоснабжения</w:t>
      </w:r>
      <w:r w:rsidR="00EE6198">
        <w:rPr>
          <w:rFonts w:eastAsia="Times New Roman"/>
          <w:kern w:val="28"/>
          <w:sz w:val="24"/>
          <w:lang w:eastAsia="ru-RU"/>
        </w:rPr>
        <w:t>,</w:t>
      </w:r>
      <w:r>
        <w:rPr>
          <w:rFonts w:eastAsia="Times New Roman"/>
          <w:kern w:val="28"/>
          <w:sz w:val="24"/>
          <w:lang w:eastAsia="ru-RU"/>
        </w:rPr>
        <w:t xml:space="preserve"> повлечет за собой </w:t>
      </w:r>
      <w:r w:rsidR="00EE6198">
        <w:rPr>
          <w:rFonts w:eastAsia="Times New Roman"/>
          <w:kern w:val="28"/>
          <w:sz w:val="24"/>
          <w:lang w:eastAsia="ru-RU"/>
        </w:rPr>
        <w:t>существенное</w:t>
      </w:r>
      <w:r>
        <w:rPr>
          <w:rFonts w:eastAsia="Times New Roman"/>
          <w:kern w:val="28"/>
          <w:sz w:val="24"/>
          <w:lang w:eastAsia="ru-RU"/>
        </w:rPr>
        <w:t xml:space="preserve"> снижение УРУТа на выработанную электроэнергию</w:t>
      </w:r>
      <w:r w:rsidR="000B4880">
        <w:rPr>
          <w:rFonts w:eastAsia="Times New Roman"/>
          <w:kern w:val="28"/>
          <w:sz w:val="24"/>
          <w:lang w:eastAsia="ru-RU"/>
        </w:rPr>
        <w:t>.</w:t>
      </w:r>
      <w:r>
        <w:rPr>
          <w:rFonts w:eastAsia="Times New Roman"/>
          <w:kern w:val="28"/>
          <w:sz w:val="24"/>
          <w:lang w:eastAsia="ru-RU"/>
        </w:rPr>
        <w:t xml:space="preserve"> </w:t>
      </w:r>
      <w:r w:rsidR="000B4880">
        <w:rPr>
          <w:rFonts w:eastAsia="Times New Roman"/>
          <w:kern w:val="28"/>
          <w:sz w:val="24"/>
          <w:lang w:eastAsia="ru-RU"/>
        </w:rPr>
        <w:t>К</w:t>
      </w:r>
      <w:r>
        <w:rPr>
          <w:rFonts w:eastAsia="Times New Roman"/>
          <w:kern w:val="28"/>
          <w:sz w:val="24"/>
          <w:lang w:eastAsia="ru-RU"/>
        </w:rPr>
        <w:t>роме того</w:t>
      </w:r>
      <w:r w:rsidR="000B4880">
        <w:rPr>
          <w:rFonts w:eastAsia="Times New Roman"/>
          <w:kern w:val="28"/>
          <w:sz w:val="24"/>
          <w:lang w:eastAsia="ru-RU"/>
        </w:rPr>
        <w:t>,</w:t>
      </w:r>
      <w:r>
        <w:rPr>
          <w:rFonts w:eastAsia="Times New Roman"/>
          <w:kern w:val="28"/>
          <w:sz w:val="24"/>
          <w:lang w:eastAsia="ru-RU"/>
        </w:rPr>
        <w:t xml:space="preserve"> </w:t>
      </w:r>
      <w:r w:rsidR="000B4880">
        <w:rPr>
          <w:rFonts w:eastAsia="Times New Roman"/>
          <w:kern w:val="28"/>
          <w:sz w:val="24"/>
          <w:lang w:eastAsia="ru-RU"/>
        </w:rPr>
        <w:t>реализация мероприятий</w:t>
      </w:r>
      <w:r w:rsidR="00EE6198">
        <w:rPr>
          <w:rFonts w:eastAsia="Times New Roman"/>
          <w:kern w:val="28"/>
          <w:sz w:val="24"/>
          <w:lang w:eastAsia="ru-RU"/>
        </w:rPr>
        <w:t>,</w:t>
      </w:r>
      <w:r w:rsidR="000B4880">
        <w:rPr>
          <w:rFonts w:eastAsia="Times New Roman"/>
          <w:kern w:val="28"/>
          <w:sz w:val="24"/>
          <w:lang w:eastAsia="ru-RU"/>
        </w:rPr>
        <w:t xml:space="preserve"> предложенных в схеме теплоснабжения</w:t>
      </w:r>
      <w:r>
        <w:rPr>
          <w:rFonts w:eastAsia="Times New Roman"/>
          <w:kern w:val="28"/>
          <w:sz w:val="24"/>
          <w:lang w:eastAsia="ru-RU"/>
        </w:rPr>
        <w:t xml:space="preserve"> приведет к своевременному обновлению тепловых мощностей, что позитивно скажется не только на надежности теплоснабжения потребителей тепловой энергии МО «Город Калуга», но и</w:t>
      </w:r>
      <w:r w:rsidR="000B4880">
        <w:rPr>
          <w:rFonts w:eastAsia="Times New Roman"/>
          <w:kern w:val="28"/>
          <w:sz w:val="24"/>
          <w:lang w:eastAsia="ru-RU"/>
        </w:rPr>
        <w:t xml:space="preserve"> остановит прогнозируемый рост УРУТ на отпущенное тепло, вызванный старением оборудования.</w:t>
      </w:r>
    </w:p>
    <w:p w:rsidR="008C57D4" w:rsidRPr="00093045" w:rsidRDefault="008C57D4" w:rsidP="00CB12D1">
      <w:pPr>
        <w:widowControl/>
        <w:tabs>
          <w:tab w:val="left" w:pos="990"/>
        </w:tabs>
        <w:adjustRightInd/>
        <w:spacing w:before="0" w:after="0" w:line="360" w:lineRule="auto"/>
        <w:textAlignment w:val="auto"/>
        <w:rPr>
          <w:rFonts w:eastAsia="Times New Roman"/>
          <w:kern w:val="28"/>
          <w:sz w:val="24"/>
          <w:lang w:eastAsia="ru-RU"/>
        </w:rPr>
      </w:pPr>
      <w:r w:rsidRPr="00093045">
        <w:rPr>
          <w:rFonts w:eastAsia="Times New Roman"/>
          <w:kern w:val="28"/>
          <w:sz w:val="24"/>
          <w:lang w:eastAsia="ru-RU"/>
        </w:rPr>
        <w:t>В целом</w:t>
      </w:r>
      <w:r w:rsidR="00CC54D0">
        <w:rPr>
          <w:rFonts w:eastAsia="Times New Roman"/>
          <w:kern w:val="28"/>
          <w:sz w:val="24"/>
          <w:lang w:eastAsia="ru-RU"/>
        </w:rPr>
        <w:t>,</w:t>
      </w:r>
      <w:r w:rsidRPr="00093045">
        <w:rPr>
          <w:rFonts w:eastAsia="Times New Roman"/>
          <w:kern w:val="28"/>
          <w:sz w:val="24"/>
          <w:lang w:eastAsia="ru-RU"/>
        </w:rPr>
        <w:t xml:space="preserve"> ст</w:t>
      </w:r>
      <w:r w:rsidR="00CB12D1" w:rsidRPr="00093045">
        <w:rPr>
          <w:rFonts w:eastAsia="Times New Roman"/>
          <w:kern w:val="28"/>
          <w:sz w:val="24"/>
          <w:lang w:eastAsia="ru-RU"/>
        </w:rPr>
        <w:t xml:space="preserve">руктура топливопотребления по видам топлива к </w:t>
      </w:r>
      <w:r w:rsidR="000B4880">
        <w:rPr>
          <w:rFonts w:eastAsia="Times New Roman"/>
          <w:kern w:val="28"/>
          <w:sz w:val="24"/>
          <w:lang w:eastAsia="ru-RU"/>
        </w:rPr>
        <w:t>2028</w:t>
      </w:r>
      <w:r w:rsidRPr="00093045">
        <w:rPr>
          <w:rFonts w:eastAsia="Times New Roman"/>
          <w:kern w:val="28"/>
          <w:sz w:val="24"/>
          <w:lang w:eastAsia="ru-RU"/>
        </w:rPr>
        <w:t xml:space="preserve"> г</w:t>
      </w:r>
      <w:r w:rsidR="000066D7" w:rsidRPr="00093045">
        <w:rPr>
          <w:rFonts w:eastAsia="Times New Roman"/>
          <w:kern w:val="28"/>
          <w:sz w:val="24"/>
          <w:lang w:eastAsia="ru-RU"/>
        </w:rPr>
        <w:t>оду</w:t>
      </w:r>
      <w:r w:rsidR="0027099B">
        <w:rPr>
          <w:rFonts w:eastAsia="Times New Roman"/>
          <w:kern w:val="28"/>
          <w:sz w:val="24"/>
          <w:lang w:eastAsia="ru-RU"/>
        </w:rPr>
        <w:t xml:space="preserve"> </w:t>
      </w:r>
      <w:r w:rsidR="00CB12D1" w:rsidRPr="00093045">
        <w:rPr>
          <w:rFonts w:eastAsia="Times New Roman"/>
          <w:kern w:val="28"/>
          <w:sz w:val="24"/>
          <w:lang w:eastAsia="ru-RU"/>
        </w:rPr>
        <w:t xml:space="preserve">не </w:t>
      </w:r>
      <w:r w:rsidRPr="00093045">
        <w:rPr>
          <w:rFonts w:eastAsia="Times New Roman"/>
          <w:kern w:val="28"/>
          <w:sz w:val="24"/>
          <w:lang w:eastAsia="ru-RU"/>
        </w:rPr>
        <w:t xml:space="preserve">изменится </w:t>
      </w:r>
      <w:r w:rsidR="00CB12D1" w:rsidRPr="00093045">
        <w:rPr>
          <w:rFonts w:eastAsia="Times New Roman"/>
          <w:kern w:val="28"/>
          <w:sz w:val="24"/>
          <w:lang w:eastAsia="ru-RU"/>
        </w:rPr>
        <w:t>и основным топливом для энергоисточников останется природный газ.</w:t>
      </w:r>
    </w:p>
    <w:p w:rsidR="00912225" w:rsidRPr="00431765" w:rsidRDefault="009C1635" w:rsidP="00FD6A8B">
      <w:pPr>
        <w:pStyle w:val="10"/>
        <w:numPr>
          <w:ilvl w:val="0"/>
          <w:numId w:val="0"/>
        </w:numPr>
        <w:jc w:val="center"/>
      </w:pPr>
      <w:bookmarkStart w:id="150" w:name="_Toc329034893"/>
      <w:bookmarkStart w:id="151" w:name="_Toc333363963"/>
      <w:bookmarkStart w:id="152" w:name="_Toc71731961"/>
      <w:r>
        <w:lastRenderedPageBreak/>
        <w:t>Раздел 9. Инвестиции в строительство, реконструкцию,</w:t>
      </w:r>
      <w:r w:rsidR="005F0B73">
        <w:t xml:space="preserve"> </w:t>
      </w:r>
      <w:r w:rsidR="00912225" w:rsidRPr="00431765">
        <w:t>техническое перевооружение</w:t>
      </w:r>
      <w:bookmarkEnd w:id="150"/>
      <w:bookmarkEnd w:id="151"/>
      <w:r>
        <w:t xml:space="preserve"> и модернизацию</w:t>
      </w:r>
      <w:bookmarkEnd w:id="152"/>
    </w:p>
    <w:p w:rsidR="006A15C9" w:rsidRPr="00093045" w:rsidRDefault="006A15C9" w:rsidP="006A15C9">
      <w:pPr>
        <w:spacing w:line="360" w:lineRule="auto"/>
        <w:rPr>
          <w:sz w:val="24"/>
        </w:rPr>
      </w:pPr>
    </w:p>
    <w:p w:rsidR="006A15C9" w:rsidRDefault="006A15C9" w:rsidP="006A15C9">
      <w:pPr>
        <w:spacing w:line="360" w:lineRule="auto"/>
        <w:rPr>
          <w:sz w:val="24"/>
        </w:rPr>
      </w:pPr>
      <w:r w:rsidRPr="00093045">
        <w:rPr>
          <w:sz w:val="24"/>
        </w:rPr>
        <w:t xml:space="preserve">Предложения по новому строительству, реконструкции и техническому перевооружению источников тепловой энергии сформированы на основе мероприятий, </w:t>
      </w:r>
      <w:r w:rsidR="00E06FD1">
        <w:rPr>
          <w:sz w:val="24"/>
        </w:rPr>
        <w:t>указанных</w:t>
      </w:r>
      <w:r w:rsidRPr="00093045">
        <w:rPr>
          <w:sz w:val="24"/>
        </w:rPr>
        <w:t xml:space="preserve"> в Обосновывающих материалах к схеме теплоснабжения:</w:t>
      </w:r>
      <w:r w:rsidR="0003418F" w:rsidRPr="00093045">
        <w:rPr>
          <w:sz w:val="24"/>
        </w:rPr>
        <w:t xml:space="preserve"> в</w:t>
      </w:r>
      <w:r w:rsidR="00C92A13">
        <w:rPr>
          <w:sz w:val="24"/>
        </w:rPr>
        <w:t xml:space="preserve"> </w:t>
      </w:r>
      <w:r w:rsidR="00217DDB">
        <w:rPr>
          <w:rFonts w:cs="Arial"/>
          <w:sz w:val="24"/>
          <w:szCs w:val="24"/>
        </w:rPr>
        <w:t>Главе 5</w:t>
      </w:r>
      <w:r w:rsidR="0003418F" w:rsidRPr="00093045">
        <w:rPr>
          <w:rFonts w:cs="Arial"/>
          <w:sz w:val="24"/>
          <w:szCs w:val="24"/>
        </w:rPr>
        <w:t xml:space="preserve">. «Мастер-план разработки схемы теплоснабжения </w:t>
      </w:r>
      <w:r w:rsidR="00585371">
        <w:rPr>
          <w:rFonts w:cs="Arial"/>
          <w:sz w:val="24"/>
          <w:szCs w:val="24"/>
        </w:rPr>
        <w:t>муниципального образования «Город Калуга»</w:t>
      </w:r>
      <w:r w:rsidR="0003418F" w:rsidRPr="00093045">
        <w:rPr>
          <w:rFonts w:cs="Arial"/>
          <w:sz w:val="24"/>
          <w:szCs w:val="24"/>
        </w:rPr>
        <w:t xml:space="preserve"> </w:t>
      </w:r>
      <w:r w:rsidR="00585371">
        <w:rPr>
          <w:rFonts w:cs="Arial"/>
          <w:sz w:val="24"/>
          <w:szCs w:val="24"/>
        </w:rPr>
        <w:t xml:space="preserve">до 2028 </w:t>
      </w:r>
      <w:r w:rsidR="0003418F" w:rsidRPr="00093045">
        <w:rPr>
          <w:rFonts w:cs="Arial"/>
          <w:sz w:val="24"/>
          <w:szCs w:val="24"/>
        </w:rPr>
        <w:t>года</w:t>
      </w:r>
      <w:r w:rsidRPr="00093045">
        <w:rPr>
          <w:sz w:val="24"/>
        </w:rPr>
        <w:t xml:space="preserve">» и </w:t>
      </w:r>
      <w:r w:rsidR="00585371">
        <w:rPr>
          <w:sz w:val="24"/>
        </w:rPr>
        <w:t>Главе</w:t>
      </w:r>
      <w:r w:rsidR="000E3878">
        <w:rPr>
          <w:sz w:val="24"/>
        </w:rPr>
        <w:t xml:space="preserve"> </w:t>
      </w:r>
      <w:r w:rsidR="00217DDB">
        <w:rPr>
          <w:sz w:val="24"/>
        </w:rPr>
        <w:t>7</w:t>
      </w:r>
      <w:r w:rsidRPr="00093045">
        <w:rPr>
          <w:sz w:val="24"/>
        </w:rPr>
        <w:t xml:space="preserve"> «Предложения по новому строительству, реконструкции и техническому перевооружению источников тепловой энергии».</w:t>
      </w:r>
      <w:r w:rsidR="00B25793">
        <w:rPr>
          <w:sz w:val="24"/>
        </w:rPr>
        <w:t xml:space="preserve"> Предложения по развитию тепловых сетей приведены в Главе </w:t>
      </w:r>
      <w:r w:rsidR="00217DDB">
        <w:rPr>
          <w:sz w:val="24"/>
        </w:rPr>
        <w:t>8</w:t>
      </w:r>
      <w:r w:rsidR="00B25793">
        <w:rPr>
          <w:sz w:val="24"/>
        </w:rPr>
        <w:t xml:space="preserve"> Обосновывающих материалов.</w:t>
      </w:r>
    </w:p>
    <w:p w:rsidR="00B25793" w:rsidRPr="00093045" w:rsidRDefault="00B25793" w:rsidP="006A15C9">
      <w:pPr>
        <w:spacing w:line="360" w:lineRule="auto"/>
        <w:rPr>
          <w:sz w:val="24"/>
        </w:rPr>
      </w:pPr>
      <w:r>
        <w:rPr>
          <w:sz w:val="24"/>
        </w:rPr>
        <w:t>Реестр проектов схемы теплоснабжения приведен Главе 1</w:t>
      </w:r>
      <w:r w:rsidR="00217DDB">
        <w:rPr>
          <w:sz w:val="24"/>
        </w:rPr>
        <w:t>6</w:t>
      </w:r>
      <w:r>
        <w:rPr>
          <w:sz w:val="24"/>
        </w:rPr>
        <w:t xml:space="preserve"> «</w:t>
      </w:r>
      <w:r w:rsidRPr="008B26A0">
        <w:rPr>
          <w:sz w:val="24"/>
        </w:rPr>
        <w:t xml:space="preserve">Реестр </w:t>
      </w:r>
      <w:r w:rsidR="00217DDB">
        <w:rPr>
          <w:sz w:val="24"/>
        </w:rPr>
        <w:t>мероприяти</w:t>
      </w:r>
      <w:r w:rsidR="00217DDB">
        <w:rPr>
          <w:sz w:val="24"/>
        </w:rPr>
        <w:tab/>
      </w:r>
      <w:r w:rsidRPr="008B26A0">
        <w:rPr>
          <w:sz w:val="24"/>
        </w:rPr>
        <w:t xml:space="preserve"> схемы теплоснабжения</w:t>
      </w:r>
      <w:r>
        <w:rPr>
          <w:sz w:val="24"/>
        </w:rPr>
        <w:t>» Обосновывающих материалов.</w:t>
      </w:r>
    </w:p>
    <w:p w:rsidR="00B25793" w:rsidRDefault="006A15C9" w:rsidP="006A15C9">
      <w:pPr>
        <w:spacing w:line="360" w:lineRule="auto"/>
        <w:rPr>
          <w:sz w:val="24"/>
        </w:rPr>
      </w:pPr>
      <w:r w:rsidRPr="00093045">
        <w:rPr>
          <w:sz w:val="24"/>
        </w:rPr>
        <w:t xml:space="preserve">Капитальные вложения в развитие и реконструкцию </w:t>
      </w:r>
      <w:r w:rsidR="00E06FD1">
        <w:rPr>
          <w:sz w:val="24"/>
        </w:rPr>
        <w:t>теплоисточников</w:t>
      </w:r>
      <w:r w:rsidR="00B25793">
        <w:rPr>
          <w:sz w:val="24"/>
        </w:rPr>
        <w:t xml:space="preserve"> и тепловых сетей</w:t>
      </w:r>
      <w:r w:rsidRPr="00093045">
        <w:rPr>
          <w:sz w:val="24"/>
        </w:rPr>
        <w:t xml:space="preserve"> </w:t>
      </w:r>
      <w:r w:rsidR="00181F3D" w:rsidRPr="00093045">
        <w:rPr>
          <w:sz w:val="24"/>
        </w:rPr>
        <w:t xml:space="preserve">города </w:t>
      </w:r>
      <w:r w:rsidR="00B25793">
        <w:rPr>
          <w:sz w:val="24"/>
        </w:rPr>
        <w:t>Калуги</w:t>
      </w:r>
      <w:r w:rsidR="00C92A13">
        <w:rPr>
          <w:sz w:val="24"/>
        </w:rPr>
        <w:t xml:space="preserve"> </w:t>
      </w:r>
      <w:r w:rsidRPr="00093045">
        <w:rPr>
          <w:sz w:val="24"/>
        </w:rPr>
        <w:t xml:space="preserve">представлены в таблице </w:t>
      </w:r>
      <w:r w:rsidR="00D23580">
        <w:rPr>
          <w:sz w:val="24"/>
        </w:rPr>
        <w:t>9</w:t>
      </w:r>
      <w:r w:rsidR="0003418F" w:rsidRPr="00093045">
        <w:rPr>
          <w:sz w:val="24"/>
        </w:rPr>
        <w:t>.1</w:t>
      </w:r>
      <w:r w:rsidR="00B25793">
        <w:rPr>
          <w:sz w:val="24"/>
        </w:rPr>
        <w:t xml:space="preserve">. </w:t>
      </w:r>
    </w:p>
    <w:p w:rsidR="00513A68" w:rsidRDefault="00513A68" w:rsidP="00513A68">
      <w:pPr>
        <w:spacing w:line="360" w:lineRule="auto"/>
        <w:rPr>
          <w:sz w:val="24"/>
        </w:rPr>
      </w:pPr>
      <w:r w:rsidRPr="00D01188">
        <w:rPr>
          <w:sz w:val="24"/>
        </w:rPr>
        <w:t>Общий объем капитальных вложений в развитие системы теплоснабжения</w:t>
      </w:r>
      <w:r>
        <w:rPr>
          <w:sz w:val="24"/>
        </w:rPr>
        <w:t xml:space="preserve"> (без учета затрат на реконструкцию тепловых сетей по причине исчерпания эксплуатационного ресурса) </w:t>
      </w:r>
      <w:r w:rsidRPr="00D01188">
        <w:rPr>
          <w:sz w:val="24"/>
        </w:rPr>
        <w:t xml:space="preserve"> составит </w:t>
      </w:r>
      <w:r>
        <w:rPr>
          <w:sz w:val="24"/>
        </w:rPr>
        <w:t>6279,2</w:t>
      </w:r>
      <w:r w:rsidRPr="00D01188">
        <w:rPr>
          <w:sz w:val="24"/>
        </w:rPr>
        <w:t xml:space="preserve"> млн руб. с учетом НДС в ценах соответствующих лет, из них </w:t>
      </w:r>
      <w:r>
        <w:rPr>
          <w:sz w:val="24"/>
        </w:rPr>
        <w:t>4843,</w:t>
      </w:r>
      <w:r w:rsidRPr="00D01188">
        <w:rPr>
          <w:sz w:val="24"/>
        </w:rPr>
        <w:t xml:space="preserve">5  млн руб. – затраты по источникам и </w:t>
      </w:r>
      <w:r w:rsidRPr="00D01188">
        <w:rPr>
          <w:sz w:val="24"/>
        </w:rPr>
        <w:br/>
      </w:r>
      <w:r>
        <w:rPr>
          <w:sz w:val="24"/>
        </w:rPr>
        <w:t>1435,8</w:t>
      </w:r>
      <w:r w:rsidR="00FD6A8B">
        <w:rPr>
          <w:sz w:val="24"/>
        </w:rPr>
        <w:t xml:space="preserve">  млн</w:t>
      </w:r>
      <w:r w:rsidRPr="00D01188">
        <w:rPr>
          <w:sz w:val="24"/>
        </w:rPr>
        <w:t xml:space="preserve"> руб</w:t>
      </w:r>
      <w:r>
        <w:rPr>
          <w:sz w:val="24"/>
        </w:rPr>
        <w:t>. – затраты по сетям. Основные затраты по источникам относятся на групп</w:t>
      </w:r>
      <w:r w:rsidR="00FD6A8B">
        <w:rPr>
          <w:sz w:val="24"/>
        </w:rPr>
        <w:t>у строительства ГПА (3,106 млрд</w:t>
      </w:r>
      <w:r>
        <w:rPr>
          <w:sz w:val="24"/>
        </w:rPr>
        <w:t xml:space="preserve"> руб.).</w:t>
      </w:r>
    </w:p>
    <w:p w:rsidR="00513A68" w:rsidRDefault="00513A68" w:rsidP="00513A68">
      <w:pPr>
        <w:spacing w:line="360" w:lineRule="auto"/>
        <w:rPr>
          <w:sz w:val="24"/>
        </w:rPr>
      </w:pPr>
      <w:r>
        <w:rPr>
          <w:sz w:val="24"/>
        </w:rPr>
        <w:t>С учетом дополнительных затрат, определенных в результате выполнения экспертной оценки величины затрат на реконструкцию трубопроводов тепловых сетей по причине исчерпания ресурса эксплуатации</w:t>
      </w:r>
      <w:r w:rsidR="00FD6A8B">
        <w:rPr>
          <w:sz w:val="24"/>
        </w:rPr>
        <w:t xml:space="preserve"> (1,36 млрд</w:t>
      </w:r>
      <w:r>
        <w:rPr>
          <w:sz w:val="24"/>
        </w:rPr>
        <w:t xml:space="preserve"> руб.), затраты по сетям составят 2,8 млрд руб., а в целом по систе</w:t>
      </w:r>
      <w:r w:rsidR="00FD6A8B">
        <w:rPr>
          <w:sz w:val="24"/>
        </w:rPr>
        <w:t>мам теплоснабжения -  7,64 млрд</w:t>
      </w:r>
      <w:r>
        <w:rPr>
          <w:sz w:val="24"/>
        </w:rPr>
        <w:t xml:space="preserve"> руб.</w:t>
      </w:r>
    </w:p>
    <w:p w:rsidR="006A15C9" w:rsidRPr="00093045" w:rsidRDefault="006A15C9" w:rsidP="006A15C9">
      <w:pPr>
        <w:spacing w:line="360" w:lineRule="auto"/>
        <w:rPr>
          <w:rFonts w:cs="Arial"/>
          <w:sz w:val="24"/>
        </w:rPr>
      </w:pPr>
      <w:r w:rsidRPr="00093045">
        <w:rPr>
          <w:sz w:val="24"/>
        </w:rPr>
        <w:t xml:space="preserve"> </w:t>
      </w:r>
    </w:p>
    <w:p w:rsidR="006A15C9" w:rsidRPr="00093045" w:rsidRDefault="006A15C9" w:rsidP="006A15C9"/>
    <w:p w:rsidR="006A15C9" w:rsidRPr="00093045" w:rsidRDefault="006A15C9" w:rsidP="00B25793">
      <w:pPr>
        <w:spacing w:line="360" w:lineRule="auto"/>
        <w:ind w:firstLine="0"/>
        <w:rPr>
          <w:sz w:val="24"/>
        </w:rPr>
      </w:pPr>
    </w:p>
    <w:p w:rsidR="00EB135A" w:rsidRPr="00093045" w:rsidRDefault="00EB135A" w:rsidP="00EB135A">
      <w:pPr>
        <w:widowControl/>
        <w:tabs>
          <w:tab w:val="left" w:pos="990"/>
        </w:tabs>
        <w:adjustRightInd/>
        <w:spacing w:before="0"/>
        <w:ind w:firstLine="0"/>
        <w:textAlignment w:val="auto"/>
        <w:rPr>
          <w:b/>
          <w:bCs/>
          <w:sz w:val="18"/>
          <w:szCs w:val="18"/>
        </w:rPr>
        <w:sectPr w:rsidR="00EB135A" w:rsidRPr="00093045" w:rsidSect="00082F50">
          <w:footerReference w:type="even" r:id="rId59"/>
          <w:pgSz w:w="11906" w:h="16838" w:code="9"/>
          <w:pgMar w:top="851" w:right="1134" w:bottom="1134" w:left="1701" w:header="510" w:footer="692" w:gutter="0"/>
          <w:cols w:space="708"/>
          <w:docGrid w:linePitch="360"/>
        </w:sectPr>
      </w:pPr>
    </w:p>
    <w:p w:rsidR="00EB135A" w:rsidRDefault="00EB135A" w:rsidP="00EB135A">
      <w:pPr>
        <w:widowControl/>
        <w:tabs>
          <w:tab w:val="left" w:pos="990"/>
        </w:tabs>
        <w:adjustRightInd/>
        <w:spacing w:before="0"/>
        <w:ind w:firstLine="0"/>
        <w:textAlignment w:val="auto"/>
        <w:rPr>
          <w:b/>
          <w:bCs/>
          <w:sz w:val="18"/>
          <w:szCs w:val="18"/>
        </w:rPr>
      </w:pPr>
      <w:bookmarkStart w:id="153" w:name="_Toc71732467"/>
      <w:r w:rsidRPr="00093045">
        <w:rPr>
          <w:b/>
          <w:bCs/>
          <w:sz w:val="18"/>
          <w:szCs w:val="18"/>
        </w:rPr>
        <w:lastRenderedPageBreak/>
        <w:t xml:space="preserve">Таблица </w:t>
      </w:r>
      <w:r w:rsidR="00D23580">
        <w:rPr>
          <w:b/>
          <w:bCs/>
          <w:sz w:val="18"/>
          <w:szCs w:val="18"/>
        </w:rPr>
        <w:t>9</w:t>
      </w:r>
      <w:r w:rsidRPr="00093045">
        <w:rPr>
          <w:b/>
          <w:bCs/>
          <w:sz w:val="18"/>
          <w:szCs w:val="18"/>
        </w:rPr>
        <w:t>.</w:t>
      </w:r>
      <w:r w:rsidR="00EB1986" w:rsidRPr="00093045">
        <w:rPr>
          <w:b/>
          <w:bCs/>
          <w:sz w:val="18"/>
          <w:szCs w:val="18"/>
        </w:rPr>
        <w:fldChar w:fldCharType="begin"/>
      </w:r>
      <w:r w:rsidRPr="00093045">
        <w:rPr>
          <w:b/>
          <w:bCs/>
          <w:sz w:val="18"/>
          <w:szCs w:val="18"/>
        </w:rPr>
        <w:instrText xml:space="preserve"> SEQ Таблица \* ARABIC \s 1 </w:instrText>
      </w:r>
      <w:r w:rsidR="00EB1986" w:rsidRPr="00093045">
        <w:rPr>
          <w:b/>
          <w:bCs/>
          <w:sz w:val="18"/>
          <w:szCs w:val="18"/>
        </w:rPr>
        <w:fldChar w:fldCharType="separate"/>
      </w:r>
      <w:r w:rsidR="002C7562">
        <w:rPr>
          <w:b/>
          <w:bCs/>
          <w:noProof/>
          <w:sz w:val="18"/>
          <w:szCs w:val="18"/>
        </w:rPr>
        <w:t>1</w:t>
      </w:r>
      <w:r w:rsidR="00EB1986" w:rsidRPr="00093045">
        <w:rPr>
          <w:b/>
          <w:bCs/>
          <w:sz w:val="18"/>
          <w:szCs w:val="18"/>
        </w:rPr>
        <w:fldChar w:fldCharType="end"/>
      </w:r>
      <w:r w:rsidRPr="00093045">
        <w:rPr>
          <w:b/>
          <w:bCs/>
          <w:sz w:val="18"/>
          <w:szCs w:val="18"/>
        </w:rPr>
        <w:t xml:space="preserve"> – </w:t>
      </w:r>
      <w:r w:rsidR="005F06FB">
        <w:rPr>
          <w:b/>
          <w:bCs/>
          <w:sz w:val="18"/>
          <w:szCs w:val="18"/>
        </w:rPr>
        <w:t xml:space="preserve">Капитальные затраты по группам </w:t>
      </w:r>
      <w:r w:rsidRPr="00093045">
        <w:rPr>
          <w:b/>
          <w:bCs/>
          <w:sz w:val="18"/>
          <w:szCs w:val="18"/>
        </w:rPr>
        <w:t xml:space="preserve"> проектов по развитию системы теплоснабжения (</w:t>
      </w:r>
      <w:r w:rsidR="004C0AF1">
        <w:rPr>
          <w:b/>
          <w:bCs/>
          <w:sz w:val="18"/>
          <w:szCs w:val="18"/>
        </w:rPr>
        <w:t>млн</w:t>
      </w:r>
      <w:r w:rsidRPr="00093045">
        <w:rPr>
          <w:b/>
          <w:bCs/>
          <w:sz w:val="18"/>
          <w:szCs w:val="18"/>
        </w:rPr>
        <w:t>. руб. с учетом НДС в ценах соответствующих лет)</w:t>
      </w:r>
      <w:bookmarkEnd w:id="153"/>
    </w:p>
    <w:tbl>
      <w:tblPr>
        <w:tblW w:w="21780"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17"/>
        <w:gridCol w:w="1044"/>
        <w:gridCol w:w="1044"/>
        <w:gridCol w:w="1044"/>
        <w:gridCol w:w="1044"/>
        <w:gridCol w:w="1044"/>
        <w:gridCol w:w="1044"/>
        <w:gridCol w:w="1044"/>
        <w:gridCol w:w="1044"/>
        <w:gridCol w:w="1044"/>
        <w:gridCol w:w="1044"/>
        <w:gridCol w:w="1044"/>
        <w:gridCol w:w="1044"/>
        <w:gridCol w:w="1044"/>
        <w:gridCol w:w="1044"/>
        <w:gridCol w:w="1347"/>
      </w:tblGrid>
      <w:tr w:rsidR="00EE6198" w:rsidRPr="00FA0B30" w:rsidTr="00EE6198">
        <w:trPr>
          <w:trHeight w:val="300"/>
          <w:tblHeader/>
        </w:trPr>
        <w:tc>
          <w:tcPr>
            <w:tcW w:w="5817" w:type="dxa"/>
            <w:shd w:val="clear" w:color="auto" w:fill="auto"/>
            <w:vAlign w:val="center"/>
            <w:hideMark/>
          </w:tcPr>
          <w:p w:rsidR="00EE6198" w:rsidRPr="00FA0B30" w:rsidRDefault="00EE6198" w:rsidP="00EE6198">
            <w:pPr>
              <w:widowControl/>
              <w:adjustRightInd/>
              <w:spacing w:before="0" w:after="0"/>
              <w:ind w:left="-57" w:right="-57" w:firstLine="0"/>
              <w:jc w:val="left"/>
              <w:textAlignment w:val="auto"/>
              <w:rPr>
                <w:rFonts w:eastAsia="Times New Roman" w:cs="Arial"/>
                <w:b/>
                <w:bCs/>
                <w:spacing w:val="0"/>
                <w:sz w:val="18"/>
                <w:szCs w:val="18"/>
                <w:lang w:eastAsia="ru-RU"/>
              </w:rPr>
            </w:pP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2014</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2015</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2016</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2017</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2018</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2019</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2020</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2021</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2022</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2023</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2024</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2025</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2026</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2027</w:t>
            </w:r>
          </w:p>
        </w:tc>
        <w:tc>
          <w:tcPr>
            <w:tcW w:w="1347"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Всего</w:t>
            </w:r>
          </w:p>
        </w:tc>
      </w:tr>
      <w:tr w:rsidR="00EE6198" w:rsidRPr="00252ABA" w:rsidTr="00EE6198">
        <w:trPr>
          <w:trHeight w:val="300"/>
          <w:tblHeader/>
        </w:trPr>
        <w:tc>
          <w:tcPr>
            <w:tcW w:w="5817" w:type="dxa"/>
            <w:shd w:val="clear" w:color="auto" w:fill="auto"/>
            <w:vAlign w:val="center"/>
            <w:hideMark/>
          </w:tcPr>
          <w:p w:rsidR="00EE6198" w:rsidRDefault="00EE6198" w:rsidP="00EE6198">
            <w:pPr>
              <w:ind w:firstLine="0"/>
              <w:jc w:val="left"/>
              <w:rPr>
                <w:rFonts w:cs="Arial"/>
                <w:color w:val="000000"/>
              </w:rPr>
            </w:pPr>
            <w:r>
              <w:rPr>
                <w:rFonts w:cs="Arial"/>
                <w:color w:val="000000"/>
              </w:rPr>
              <w:t>Капитальные вложения по группам проектов</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958,7</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1006,8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732,9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766,9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593,3</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599,5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618,4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626,9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643,8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212,9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216,4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219,5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222,5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225,5</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7644,0</w:t>
            </w:r>
          </w:p>
        </w:tc>
      </w:tr>
      <w:tr w:rsidR="00EE6198" w:rsidRPr="00252ABA" w:rsidTr="00EE6198">
        <w:trPr>
          <w:trHeight w:val="300"/>
          <w:tblHeader/>
        </w:trPr>
        <w:tc>
          <w:tcPr>
            <w:tcW w:w="5817" w:type="dxa"/>
            <w:shd w:val="clear" w:color="auto" w:fill="D9D9D9" w:themeFill="background1" w:themeFillShade="D9"/>
            <w:vAlign w:val="center"/>
            <w:hideMark/>
          </w:tcPr>
          <w:p w:rsidR="00EE6198" w:rsidRDefault="00EE6198" w:rsidP="00EE6198">
            <w:pPr>
              <w:ind w:firstLine="0"/>
              <w:jc w:val="left"/>
              <w:rPr>
                <w:rFonts w:cs="Arial"/>
                <w:color w:val="000000"/>
              </w:rPr>
            </w:pPr>
            <w:r>
              <w:rPr>
                <w:rFonts w:cs="Arial"/>
                <w:color w:val="000000"/>
              </w:rPr>
              <w:t>Всего по источникам</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772,2</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812,2</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568,4</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590,8</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357,0</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369,1</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381,7</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390,4</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399,4</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39,2</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39,8</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40,5</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41,1</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41,7</w:t>
            </w:r>
          </w:p>
        </w:tc>
        <w:tc>
          <w:tcPr>
            <w:tcW w:w="1347"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4843,5</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1. Реконструкция источников тепловой энергии (мощности) с увеличением УТМ при объединении зон действия</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40,2</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42,2</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29,6</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30,7</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36,2</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36,8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37,4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38,0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38,6</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329,6</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2. Установка ГПА</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494,6</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520,3</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364,1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378,4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253,8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262,4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271,3</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277,5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283,9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3106,3</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3. Модернизация и реконструкция теплоисточников</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215,2</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226,4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158,4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164,6</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3,2</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780,0</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4. Переоборудование котельной в ЦТП при выводе котельной из эксплуатации</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21,5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22,7</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15,9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16,5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76,6</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5. Строительство новых источников тепловой энергии (мощности)</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0,6</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0,7</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103,2</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106,7</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110,4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112,9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115,5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550,9</w:t>
            </w:r>
          </w:p>
        </w:tc>
      </w:tr>
      <w:tr w:rsidR="00EE6198" w:rsidRPr="00252ABA" w:rsidTr="00EE6198">
        <w:trPr>
          <w:trHeight w:val="300"/>
          <w:tblHeader/>
        </w:trPr>
        <w:tc>
          <w:tcPr>
            <w:tcW w:w="5817" w:type="dxa"/>
            <w:shd w:val="clear" w:color="auto" w:fill="D9D9D9" w:themeFill="background1" w:themeFillShade="D9"/>
            <w:vAlign w:val="center"/>
            <w:hideMark/>
          </w:tcPr>
          <w:p w:rsidR="00EE6198" w:rsidRDefault="00EE6198" w:rsidP="00EE6198">
            <w:pPr>
              <w:ind w:firstLine="0"/>
              <w:jc w:val="left"/>
              <w:rPr>
                <w:rFonts w:cs="Arial"/>
                <w:color w:val="000000"/>
              </w:rPr>
            </w:pPr>
            <w:r>
              <w:rPr>
                <w:rFonts w:cs="Arial"/>
                <w:color w:val="000000"/>
              </w:rPr>
              <w:t>Всего по сетям</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186,5</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194,6</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164,5</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176,1</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236,3</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230,4</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236,7</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236,6</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244,4</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173,7</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176,6</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179,0</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181,4</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183,8</w:t>
            </w:r>
          </w:p>
        </w:tc>
        <w:tc>
          <w:tcPr>
            <w:tcW w:w="1347"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2800,6</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1. Новое строительство для подключения новых потребителей</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71,9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75,1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52,5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56,2</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79,0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77,0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79,1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79,1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81,7</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65,8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66,9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67,8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68,7</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69,7</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990,8</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2. Новое строительство для объединения котельных</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24,5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25,6</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17,9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19,2</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87,2</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3. Реконструкция с увеличением диаметра для подключения новых потребителей</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53,9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52,5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54,0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53,9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55,7</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4,0</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289,6</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4. Реконструкция с увеличением диаметра для объединения котельных</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226,9</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5. Реконструкция с увеличением диаметра для нормализации существующих гидравлических режимов</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4,6</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29,4</w:t>
            </w:r>
          </w:p>
        </w:tc>
      </w:tr>
      <w:tr w:rsidR="00EE6198" w:rsidRPr="00252ABA" w:rsidTr="00EE6198">
        <w:trPr>
          <w:trHeight w:val="781"/>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6. Новое строительство и реконструкция для обеспечения надежности теплоснабжения</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6,2</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22,1</w:t>
            </w:r>
          </w:p>
        </w:tc>
      </w:tr>
      <w:tr w:rsidR="00EE6198" w:rsidRPr="00252ABA" w:rsidTr="00EE6198">
        <w:trPr>
          <w:trHeight w:val="781"/>
          <w:tblHeader/>
        </w:trPr>
        <w:tc>
          <w:tcPr>
            <w:tcW w:w="5817" w:type="dxa"/>
            <w:shd w:val="clear" w:color="auto" w:fill="auto"/>
            <w:noWrap/>
            <w:vAlign w:val="bottom"/>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7. Реконструкция по причине исчерпания эксплуатационного ресурса</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77,6</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81,0</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85,0</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91,0</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98,6</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96,2</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98,8</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98,8</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102,0</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104,0</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105,8</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107,3</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108,7</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110,1</w:t>
            </w:r>
          </w:p>
        </w:tc>
        <w:tc>
          <w:tcPr>
            <w:tcW w:w="1347" w:type="dxa"/>
            <w:shd w:val="clear" w:color="auto" w:fill="auto"/>
            <w:noWrap/>
            <w:vAlign w:val="center"/>
          </w:tcPr>
          <w:p w:rsidR="00EE6198" w:rsidRDefault="00EE6198" w:rsidP="00EE6198">
            <w:pPr>
              <w:ind w:firstLine="0"/>
              <w:jc w:val="right"/>
              <w:rPr>
                <w:rFonts w:cs="Arial"/>
                <w:color w:val="000000"/>
              </w:rPr>
            </w:pPr>
            <w:r>
              <w:rPr>
                <w:rFonts w:cs="Arial"/>
                <w:color w:val="000000"/>
              </w:rPr>
              <w:t>1364,8</w:t>
            </w:r>
          </w:p>
        </w:tc>
      </w:tr>
    </w:tbl>
    <w:p w:rsidR="00B25793" w:rsidRPr="00093045" w:rsidRDefault="00B25793" w:rsidP="00EB135A">
      <w:pPr>
        <w:widowControl/>
        <w:tabs>
          <w:tab w:val="left" w:pos="990"/>
        </w:tabs>
        <w:adjustRightInd/>
        <w:spacing w:before="0"/>
        <w:ind w:firstLine="0"/>
        <w:textAlignment w:val="auto"/>
        <w:rPr>
          <w:b/>
          <w:bCs/>
          <w:sz w:val="18"/>
          <w:szCs w:val="18"/>
        </w:rPr>
      </w:pPr>
    </w:p>
    <w:p w:rsidR="00651B11" w:rsidRPr="00093045" w:rsidRDefault="00651B11" w:rsidP="00EB135A">
      <w:pPr>
        <w:widowControl/>
        <w:tabs>
          <w:tab w:val="left" w:pos="990"/>
        </w:tabs>
        <w:adjustRightInd/>
        <w:spacing w:before="0"/>
        <w:ind w:firstLine="0"/>
        <w:textAlignment w:val="auto"/>
        <w:rPr>
          <w:b/>
          <w:bCs/>
          <w:sz w:val="18"/>
          <w:szCs w:val="18"/>
        </w:rPr>
      </w:pPr>
    </w:p>
    <w:p w:rsidR="00EB135A" w:rsidRPr="00093045" w:rsidRDefault="00EB135A" w:rsidP="000968F2">
      <w:pPr>
        <w:spacing w:after="200"/>
        <w:ind w:firstLine="0"/>
        <w:jc w:val="center"/>
        <w:rPr>
          <w:b/>
          <w:bCs/>
          <w:sz w:val="18"/>
          <w:szCs w:val="18"/>
        </w:rPr>
      </w:pPr>
    </w:p>
    <w:p w:rsidR="00651B11" w:rsidRPr="00093045" w:rsidRDefault="00651B11" w:rsidP="00442473">
      <w:pPr>
        <w:widowControl/>
        <w:tabs>
          <w:tab w:val="left" w:pos="990"/>
        </w:tabs>
        <w:adjustRightInd/>
        <w:spacing w:before="0"/>
        <w:ind w:firstLine="0"/>
        <w:textAlignment w:val="auto"/>
        <w:rPr>
          <w:b/>
          <w:bCs/>
          <w:sz w:val="18"/>
          <w:szCs w:val="18"/>
        </w:rPr>
        <w:sectPr w:rsidR="00651B11" w:rsidRPr="00093045" w:rsidSect="00EB135A">
          <w:pgSz w:w="23814" w:h="16840" w:orient="landscape" w:code="9"/>
          <w:pgMar w:top="993" w:right="708" w:bottom="2693" w:left="851" w:header="510" w:footer="692" w:gutter="0"/>
          <w:cols w:space="708"/>
          <w:docGrid w:linePitch="360"/>
        </w:sectPr>
      </w:pPr>
    </w:p>
    <w:p w:rsidR="0060196A" w:rsidRPr="00093045" w:rsidRDefault="009C1635" w:rsidP="00FD6A8B">
      <w:pPr>
        <w:pStyle w:val="10"/>
        <w:numPr>
          <w:ilvl w:val="0"/>
          <w:numId w:val="0"/>
        </w:numPr>
        <w:jc w:val="center"/>
      </w:pPr>
      <w:bookmarkStart w:id="154" w:name="_Toc71731962"/>
      <w:r>
        <w:lastRenderedPageBreak/>
        <w:t>Раздел 10</w:t>
      </w:r>
      <w:r w:rsidR="00912225" w:rsidRPr="00093045">
        <w:t xml:space="preserve">. </w:t>
      </w:r>
      <w:r w:rsidR="00EA5BEE" w:rsidRPr="00093045">
        <w:t xml:space="preserve">Решение </w:t>
      </w:r>
      <w:r>
        <w:t>о присвоении статуса</w:t>
      </w:r>
      <w:r w:rsidR="00EA5BEE" w:rsidRPr="00093045">
        <w:t xml:space="preserve"> единой теплосн</w:t>
      </w:r>
      <w:r>
        <w:t>абжающей организации (организациям</w:t>
      </w:r>
      <w:r w:rsidR="00EA5BEE" w:rsidRPr="00093045">
        <w:t>)</w:t>
      </w:r>
      <w:bookmarkEnd w:id="154"/>
    </w:p>
    <w:p w:rsidR="005B6635" w:rsidRPr="00093045" w:rsidRDefault="005B6635" w:rsidP="0088366F">
      <w:pPr>
        <w:ind w:firstLine="0"/>
        <w:rPr>
          <w:rFonts w:cs="Arial"/>
          <w:b/>
          <w:sz w:val="24"/>
          <w:szCs w:val="24"/>
          <w:lang w:eastAsia="ru-RU"/>
        </w:rPr>
      </w:pPr>
    </w:p>
    <w:p w:rsidR="00391D91" w:rsidRPr="00093045" w:rsidRDefault="00391D91" w:rsidP="00391D91">
      <w:pPr>
        <w:spacing w:line="360" w:lineRule="auto"/>
        <w:rPr>
          <w:rFonts w:cs="Arial"/>
          <w:sz w:val="24"/>
          <w:szCs w:val="24"/>
          <w:lang w:eastAsia="ru-RU"/>
        </w:rPr>
      </w:pPr>
      <w:r w:rsidRPr="00093045">
        <w:rPr>
          <w:rFonts w:cs="Arial"/>
          <w:sz w:val="24"/>
          <w:szCs w:val="24"/>
          <w:lang w:eastAsia="ru-RU"/>
        </w:rPr>
        <w:t xml:space="preserve">Реестр границ </w:t>
      </w:r>
      <w:r>
        <w:rPr>
          <w:rFonts w:cs="Arial"/>
          <w:sz w:val="24"/>
          <w:szCs w:val="24"/>
          <w:lang w:eastAsia="ru-RU"/>
        </w:rPr>
        <w:t xml:space="preserve">технологически изолированных </w:t>
      </w:r>
      <w:r w:rsidRPr="00093045">
        <w:rPr>
          <w:rFonts w:cs="Arial"/>
          <w:sz w:val="24"/>
          <w:szCs w:val="24"/>
          <w:lang w:eastAsia="ru-RU"/>
        </w:rPr>
        <w:t xml:space="preserve">зон </w:t>
      </w:r>
      <w:r>
        <w:rPr>
          <w:rFonts w:cs="Arial"/>
          <w:sz w:val="24"/>
          <w:szCs w:val="24"/>
          <w:lang w:eastAsia="ru-RU"/>
        </w:rPr>
        <w:t>действия</w:t>
      </w:r>
      <w:r w:rsidRPr="00093045">
        <w:rPr>
          <w:rFonts w:cs="Arial"/>
          <w:sz w:val="24"/>
          <w:szCs w:val="24"/>
          <w:lang w:eastAsia="ru-RU"/>
        </w:rPr>
        <w:t>, предлагаемых для установления в них</w:t>
      </w:r>
      <w:r>
        <w:rPr>
          <w:rFonts w:cs="Arial"/>
          <w:sz w:val="24"/>
          <w:szCs w:val="24"/>
          <w:lang w:eastAsia="ru-RU"/>
        </w:rPr>
        <w:t xml:space="preserve"> </w:t>
      </w:r>
      <w:r w:rsidRPr="00093045">
        <w:rPr>
          <w:rFonts w:cs="Arial"/>
          <w:sz w:val="24"/>
          <w:szCs w:val="24"/>
          <w:lang w:eastAsia="ru-RU"/>
        </w:rPr>
        <w:t xml:space="preserve">единых теплоснабжающих организаций (ЕТО), приведен в таблице </w:t>
      </w:r>
      <w:r w:rsidR="00871D99">
        <w:rPr>
          <w:rFonts w:cs="Arial"/>
          <w:sz w:val="24"/>
          <w:szCs w:val="24"/>
          <w:lang w:eastAsia="ru-RU"/>
        </w:rPr>
        <w:t>10</w:t>
      </w:r>
      <w:r w:rsidRPr="00093045">
        <w:rPr>
          <w:rFonts w:cs="Arial"/>
          <w:sz w:val="24"/>
          <w:szCs w:val="24"/>
          <w:lang w:eastAsia="ru-RU"/>
        </w:rPr>
        <w:t xml:space="preserve">.1. Подробное описание зон деятельности приведено в </w:t>
      </w:r>
      <w:r>
        <w:rPr>
          <w:rFonts w:cs="Arial"/>
          <w:sz w:val="24"/>
          <w:szCs w:val="24"/>
          <w:lang w:eastAsia="ru-RU"/>
        </w:rPr>
        <w:t>Главе</w:t>
      </w:r>
      <w:r w:rsidRPr="00093045">
        <w:rPr>
          <w:rFonts w:cs="Arial"/>
          <w:sz w:val="24"/>
          <w:szCs w:val="24"/>
          <w:lang w:eastAsia="ru-RU"/>
        </w:rPr>
        <w:t xml:space="preserve"> 1</w:t>
      </w:r>
      <w:r w:rsidR="00684E6E">
        <w:rPr>
          <w:rFonts w:cs="Arial"/>
          <w:sz w:val="24"/>
          <w:szCs w:val="24"/>
          <w:lang w:eastAsia="ru-RU"/>
        </w:rPr>
        <w:t>5</w:t>
      </w:r>
      <w:r w:rsidRPr="00093045">
        <w:rPr>
          <w:rFonts w:cs="Arial"/>
          <w:sz w:val="24"/>
          <w:szCs w:val="24"/>
          <w:lang w:eastAsia="ru-RU"/>
        </w:rPr>
        <w:t xml:space="preserve"> «</w:t>
      </w:r>
      <w:r w:rsidRPr="00093045">
        <w:rPr>
          <w:rFonts w:cs="Arial"/>
          <w:sz w:val="24"/>
          <w:szCs w:val="24"/>
        </w:rPr>
        <w:t>Обоснование предложений по определению един</w:t>
      </w:r>
      <w:r>
        <w:rPr>
          <w:rFonts w:cs="Arial"/>
          <w:sz w:val="24"/>
          <w:szCs w:val="24"/>
        </w:rPr>
        <w:t>ой</w:t>
      </w:r>
      <w:r w:rsidRPr="00093045">
        <w:rPr>
          <w:rFonts w:cs="Arial"/>
          <w:sz w:val="24"/>
          <w:szCs w:val="24"/>
        </w:rPr>
        <w:t xml:space="preserve"> теплоснабжающ</w:t>
      </w:r>
      <w:r>
        <w:rPr>
          <w:rFonts w:cs="Arial"/>
          <w:sz w:val="24"/>
          <w:szCs w:val="24"/>
        </w:rPr>
        <w:t>ей организации</w:t>
      </w:r>
      <w:r w:rsidRPr="00093045">
        <w:rPr>
          <w:rFonts w:cs="Arial"/>
          <w:sz w:val="24"/>
          <w:szCs w:val="24"/>
        </w:rPr>
        <w:t xml:space="preserve">» Обосновывающих материалов к схеме теплоснабжения </w:t>
      </w:r>
      <w:r>
        <w:rPr>
          <w:rFonts w:cs="Arial"/>
          <w:sz w:val="24"/>
          <w:szCs w:val="24"/>
        </w:rPr>
        <w:t>муниципального образования «Город Калуга» до 2028 года</w:t>
      </w:r>
      <w:r w:rsidRPr="00093045">
        <w:rPr>
          <w:rFonts w:cs="Arial"/>
          <w:sz w:val="24"/>
          <w:szCs w:val="24"/>
        </w:rPr>
        <w:t xml:space="preserve"> (шифр </w:t>
      </w:r>
      <w:r>
        <w:rPr>
          <w:rFonts w:cs="Arial"/>
          <w:sz w:val="24"/>
          <w:szCs w:val="24"/>
        </w:rPr>
        <w:t>29401</w:t>
      </w:r>
      <w:r w:rsidRPr="00093045">
        <w:rPr>
          <w:rFonts w:cs="Arial"/>
          <w:sz w:val="24"/>
          <w:szCs w:val="24"/>
        </w:rPr>
        <w:t>.ОМ-ПСТ.01</w:t>
      </w:r>
      <w:r w:rsidR="00684E6E">
        <w:rPr>
          <w:rFonts w:cs="Arial"/>
          <w:sz w:val="24"/>
          <w:szCs w:val="24"/>
        </w:rPr>
        <w:t>5</w:t>
      </w:r>
      <w:r w:rsidR="00FD6A8B">
        <w:rPr>
          <w:rFonts w:cs="Arial"/>
          <w:sz w:val="24"/>
          <w:szCs w:val="24"/>
        </w:rPr>
        <w:t>.000</w:t>
      </w:r>
      <w:r w:rsidRPr="00093045">
        <w:rPr>
          <w:rFonts w:cs="Arial"/>
          <w:sz w:val="24"/>
          <w:szCs w:val="24"/>
        </w:rPr>
        <w:t xml:space="preserve">). Границы зон деятельности приведены в Приложении 1 «Графическая часть» </w:t>
      </w:r>
      <w:r>
        <w:rPr>
          <w:rFonts w:cs="Arial"/>
          <w:sz w:val="24"/>
          <w:szCs w:val="24"/>
        </w:rPr>
        <w:t>Главы</w:t>
      </w:r>
      <w:r w:rsidRPr="00093045">
        <w:rPr>
          <w:rFonts w:cs="Arial"/>
          <w:sz w:val="24"/>
          <w:szCs w:val="24"/>
        </w:rPr>
        <w:t xml:space="preserve"> 1</w:t>
      </w:r>
      <w:r w:rsidR="00684E6E">
        <w:rPr>
          <w:rFonts w:cs="Arial"/>
          <w:sz w:val="24"/>
          <w:szCs w:val="24"/>
        </w:rPr>
        <w:t>5</w:t>
      </w:r>
      <w:r w:rsidRPr="00093045">
        <w:rPr>
          <w:rFonts w:cs="Arial"/>
          <w:sz w:val="24"/>
          <w:szCs w:val="24"/>
        </w:rPr>
        <w:t xml:space="preserve"> (шифр 63401.ОМ-ПСТ.01</w:t>
      </w:r>
      <w:r w:rsidR="00684E6E">
        <w:rPr>
          <w:rFonts w:cs="Arial"/>
          <w:sz w:val="24"/>
          <w:szCs w:val="24"/>
        </w:rPr>
        <w:t>5</w:t>
      </w:r>
      <w:r w:rsidR="00FD6A8B">
        <w:rPr>
          <w:rFonts w:cs="Arial"/>
          <w:sz w:val="24"/>
          <w:szCs w:val="24"/>
        </w:rPr>
        <w:t>.000</w:t>
      </w:r>
      <w:r w:rsidRPr="00093045">
        <w:rPr>
          <w:rFonts w:cs="Arial"/>
          <w:sz w:val="24"/>
          <w:szCs w:val="24"/>
        </w:rPr>
        <w:t>).</w:t>
      </w:r>
    </w:p>
    <w:p w:rsidR="00391D91" w:rsidRPr="00A35484" w:rsidRDefault="00391D91" w:rsidP="00391D91">
      <w:pPr>
        <w:spacing w:line="360" w:lineRule="auto"/>
        <w:rPr>
          <w:rFonts w:cs="Arial"/>
          <w:sz w:val="24"/>
          <w:szCs w:val="24"/>
          <w:lang w:eastAsia="ru-RU"/>
        </w:rPr>
      </w:pPr>
      <w:r w:rsidRPr="00A35484">
        <w:rPr>
          <w:rFonts w:cs="Arial"/>
          <w:sz w:val="24"/>
          <w:szCs w:val="24"/>
          <w:lang w:eastAsia="ru-RU"/>
        </w:rPr>
        <w:t>После внесения проекта схемы теплоснабжения на рассмотрение (после опубликования на официальном сайте муниципального образования) теплоснабжающие и/или теплосетевые организации должны обратиться с заявкой на присвоение статуса ЕТО в одной или нескольких из определенных зон деятельности. В соответствии с ч. 6 ст. 6 ФЗ-190 для городов с численностью населения менее пятисот тысяч человек присвоение статуса единой теплоснабжающей организации относится к полномочиям органа местного самоуправления.</w:t>
      </w:r>
    </w:p>
    <w:p w:rsidR="00391D91" w:rsidRPr="00093045" w:rsidRDefault="00391D91" w:rsidP="00391D91">
      <w:pPr>
        <w:spacing w:line="360" w:lineRule="auto"/>
        <w:rPr>
          <w:rFonts w:cs="Arial"/>
          <w:sz w:val="24"/>
          <w:szCs w:val="24"/>
          <w:lang w:eastAsia="ru-RU"/>
        </w:rPr>
      </w:pPr>
      <w:r w:rsidRPr="00093045">
        <w:rPr>
          <w:rFonts w:cs="Arial"/>
          <w:sz w:val="24"/>
          <w:szCs w:val="24"/>
          <w:lang w:eastAsia="ru-RU"/>
        </w:rPr>
        <w:t>Определение статуса ЕТО для проектируемых зон действия планируемых к строительству источников тепловой энергии</w:t>
      </w:r>
      <w:r>
        <w:rPr>
          <w:rFonts w:cs="Arial"/>
          <w:sz w:val="24"/>
          <w:szCs w:val="24"/>
          <w:lang w:eastAsia="ru-RU"/>
        </w:rPr>
        <w:t xml:space="preserve"> </w:t>
      </w:r>
      <w:r w:rsidRPr="00093045">
        <w:rPr>
          <w:rFonts w:cs="Arial"/>
          <w:sz w:val="24"/>
          <w:szCs w:val="24"/>
          <w:lang w:eastAsia="ru-RU"/>
        </w:rPr>
        <w:t>должно быть выполнено в ходе актуализации схемы теплоснабжения, после определения источников инвестиций.</w:t>
      </w:r>
    </w:p>
    <w:p w:rsidR="00391D91" w:rsidRPr="00093045" w:rsidRDefault="00391D91" w:rsidP="00391D91">
      <w:pPr>
        <w:spacing w:line="360" w:lineRule="auto"/>
        <w:rPr>
          <w:rFonts w:cs="Arial"/>
          <w:sz w:val="24"/>
          <w:szCs w:val="24"/>
        </w:rPr>
      </w:pPr>
      <w:r w:rsidRPr="00093045">
        <w:rPr>
          <w:rFonts w:cs="Arial"/>
          <w:sz w:val="24"/>
          <w:szCs w:val="24"/>
          <w:lang w:eastAsia="ru-RU"/>
        </w:rPr>
        <w:t xml:space="preserve">Обязанности ЕТО определены </w:t>
      </w:r>
      <w:r w:rsidRPr="00093045">
        <w:rPr>
          <w:sz w:val="24"/>
          <w:szCs w:val="28"/>
        </w:rPr>
        <w:t xml:space="preserve">постановлением Правительства РФ </w:t>
      </w:r>
      <w:r w:rsidRPr="00093045">
        <w:rPr>
          <w:rFonts w:cs="Arial"/>
          <w:sz w:val="24"/>
          <w:szCs w:val="24"/>
        </w:rPr>
        <w:t>от 08.08.2012 № 808 «Об организации теплоснабжения в Российской Федерации и о внесении изменений в некоторые законодательные акты Правительства Российской Федерации» (п. 12 Правил организации теплоснабжения в Российской Федерации, утвержденных указанным постановлением). В соответствии с приведенным документом ЕТО обязана:</w:t>
      </w:r>
    </w:p>
    <w:p w:rsidR="00391D91" w:rsidRPr="00093045" w:rsidRDefault="00391D91" w:rsidP="00391D91">
      <w:pPr>
        <w:pStyle w:val="afff"/>
        <w:numPr>
          <w:ilvl w:val="0"/>
          <w:numId w:val="8"/>
        </w:numPr>
        <w:spacing w:line="360" w:lineRule="auto"/>
        <w:rPr>
          <w:rFonts w:cs="Arial"/>
          <w:sz w:val="24"/>
          <w:szCs w:val="24"/>
        </w:rPr>
      </w:pPr>
      <w:r w:rsidRPr="00093045">
        <w:rPr>
          <w:rFonts w:cs="Arial"/>
          <w:sz w:val="24"/>
          <w:szCs w:val="24"/>
        </w:rPr>
        <w:t xml:space="preserve">заключать и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w:t>
      </w:r>
      <w:r w:rsidRPr="00093045">
        <w:rPr>
          <w:rFonts w:cs="Arial"/>
          <w:sz w:val="24"/>
          <w:szCs w:val="24"/>
        </w:rPr>
        <w:lastRenderedPageBreak/>
        <w:t>тепловым сетям;</w:t>
      </w:r>
    </w:p>
    <w:p w:rsidR="00391D91" w:rsidRPr="00093045" w:rsidRDefault="00391D91" w:rsidP="00391D91">
      <w:pPr>
        <w:pStyle w:val="afff"/>
        <w:numPr>
          <w:ilvl w:val="0"/>
          <w:numId w:val="8"/>
        </w:numPr>
        <w:spacing w:line="360" w:lineRule="auto"/>
        <w:rPr>
          <w:rFonts w:cs="Arial"/>
          <w:sz w:val="24"/>
          <w:szCs w:val="24"/>
        </w:rPr>
      </w:pPr>
      <w:r w:rsidRPr="00093045">
        <w:rPr>
          <w:rFonts w:cs="Arial"/>
          <w:sz w:val="24"/>
          <w:szCs w:val="24"/>
        </w:rPr>
        <w:t>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w:t>
      </w:r>
    </w:p>
    <w:p w:rsidR="00391D91" w:rsidRPr="00093045" w:rsidRDefault="00391D91" w:rsidP="00391D91">
      <w:pPr>
        <w:pStyle w:val="afff"/>
        <w:numPr>
          <w:ilvl w:val="0"/>
          <w:numId w:val="8"/>
        </w:numPr>
        <w:spacing w:line="360" w:lineRule="auto"/>
        <w:rPr>
          <w:rFonts w:cs="Arial"/>
          <w:sz w:val="24"/>
          <w:szCs w:val="24"/>
        </w:rPr>
      </w:pPr>
      <w:r w:rsidRPr="00093045">
        <w:rPr>
          <w:rFonts w:cs="Arial"/>
          <w:sz w:val="24"/>
          <w:szCs w:val="24"/>
        </w:rPr>
        <w:t>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p>
    <w:p w:rsidR="00391D91" w:rsidRPr="00093045" w:rsidRDefault="00391D91" w:rsidP="00391D91">
      <w:pPr>
        <w:spacing w:line="360" w:lineRule="auto"/>
        <w:rPr>
          <w:rFonts w:cs="Arial"/>
          <w:sz w:val="24"/>
          <w:szCs w:val="24"/>
        </w:rPr>
      </w:pPr>
      <w:r w:rsidRPr="00093045">
        <w:rPr>
          <w:rFonts w:cs="Arial"/>
          <w:sz w:val="24"/>
          <w:szCs w:val="24"/>
        </w:rPr>
        <w:t>Границы зоны деятельности ЕТО в соответствии с п.</w:t>
      </w:r>
      <w:r w:rsidR="00FD6A8B">
        <w:rPr>
          <w:rFonts w:cs="Arial"/>
          <w:sz w:val="24"/>
          <w:szCs w:val="24"/>
        </w:rPr>
        <w:t xml:space="preserve"> </w:t>
      </w:r>
      <w:r w:rsidRPr="00093045">
        <w:rPr>
          <w:rFonts w:cs="Arial"/>
          <w:sz w:val="24"/>
          <w:szCs w:val="24"/>
        </w:rPr>
        <w:t>19 Правил организации теплоснабжения в Российской Федерации могут быть изменены в следующих случаях:</w:t>
      </w:r>
    </w:p>
    <w:p w:rsidR="00391D91" w:rsidRPr="00093045" w:rsidRDefault="00391D91" w:rsidP="00391D91">
      <w:pPr>
        <w:pStyle w:val="afff"/>
        <w:numPr>
          <w:ilvl w:val="0"/>
          <w:numId w:val="8"/>
        </w:numPr>
        <w:spacing w:line="360" w:lineRule="auto"/>
        <w:rPr>
          <w:rFonts w:cs="Arial"/>
          <w:sz w:val="24"/>
          <w:szCs w:val="24"/>
        </w:rPr>
      </w:pPr>
      <w:r w:rsidRPr="00093045">
        <w:rPr>
          <w:rFonts w:cs="Arial"/>
          <w:sz w:val="24"/>
          <w:szCs w:val="24"/>
        </w:rPr>
        <w:t>подключение к системе теплоснабжения новых теплопотребляющих установок, источников тепловой энергии или тепловых сетей, или их отключение от системы теплоснабжения;</w:t>
      </w:r>
    </w:p>
    <w:p w:rsidR="00391D91" w:rsidRPr="00093045" w:rsidRDefault="00391D91" w:rsidP="00391D91">
      <w:pPr>
        <w:pStyle w:val="afff"/>
        <w:numPr>
          <w:ilvl w:val="0"/>
          <w:numId w:val="8"/>
        </w:numPr>
        <w:spacing w:line="360" w:lineRule="auto"/>
        <w:rPr>
          <w:rFonts w:cs="Arial"/>
          <w:sz w:val="24"/>
          <w:szCs w:val="24"/>
        </w:rPr>
      </w:pPr>
      <w:r w:rsidRPr="00093045">
        <w:rPr>
          <w:rFonts w:cs="Arial"/>
          <w:sz w:val="24"/>
          <w:szCs w:val="24"/>
        </w:rPr>
        <w:t>технологическое объединение или разделение систем теплоснабжения.</w:t>
      </w:r>
    </w:p>
    <w:p w:rsidR="00391D91" w:rsidRDefault="00391D91" w:rsidP="00391D91">
      <w:pPr>
        <w:spacing w:line="360" w:lineRule="auto"/>
        <w:rPr>
          <w:rFonts w:cs="Arial"/>
          <w:sz w:val="24"/>
          <w:szCs w:val="24"/>
        </w:rPr>
      </w:pPr>
      <w:r w:rsidRPr="00093045">
        <w:rPr>
          <w:rFonts w:cs="Arial"/>
          <w:sz w:val="24"/>
          <w:szCs w:val="24"/>
        </w:rPr>
        <w:t>Сведения об изменении границ зон деятельности единой теплоснабжающей организации, а также сведения о присвоении другой организации статуса единой теплоснабжающей организации подлежат внесению в схему теплоснабжения при ее актуализации.</w:t>
      </w:r>
    </w:p>
    <w:p w:rsidR="00EE356C" w:rsidRPr="000930B3" w:rsidRDefault="00EE356C" w:rsidP="00EE356C">
      <w:pPr>
        <w:spacing w:line="360" w:lineRule="auto"/>
        <w:rPr>
          <w:rFonts w:cs="Arial"/>
          <w:sz w:val="24"/>
          <w:szCs w:val="24"/>
          <w:lang w:eastAsia="ru-RU"/>
        </w:rPr>
      </w:pPr>
      <w:r w:rsidRPr="000930B3">
        <w:rPr>
          <w:rFonts w:cs="Arial"/>
          <w:sz w:val="24"/>
          <w:szCs w:val="24"/>
          <w:lang w:eastAsia="ru-RU"/>
        </w:rPr>
        <w:t xml:space="preserve">В соответствии с действующим законодательством проект схемы теплоснабжения </w:t>
      </w:r>
      <w:r>
        <w:rPr>
          <w:rFonts w:cs="Arial"/>
          <w:sz w:val="24"/>
          <w:szCs w:val="24"/>
          <w:lang w:eastAsia="ru-RU"/>
        </w:rPr>
        <w:t>муниципального образования «Город Калуга»</w:t>
      </w:r>
      <w:r w:rsidRPr="000930B3">
        <w:rPr>
          <w:rFonts w:cs="Arial"/>
          <w:sz w:val="24"/>
          <w:szCs w:val="24"/>
          <w:lang w:eastAsia="ru-RU"/>
        </w:rPr>
        <w:t xml:space="preserve"> размещен</w:t>
      </w:r>
      <w:r w:rsidR="007B34B4">
        <w:rPr>
          <w:rFonts w:cs="Arial"/>
          <w:sz w:val="24"/>
          <w:szCs w:val="24"/>
          <w:lang w:eastAsia="ru-RU"/>
        </w:rPr>
        <w:t>о</w:t>
      </w:r>
      <w:r w:rsidRPr="000930B3">
        <w:rPr>
          <w:rFonts w:cs="Arial"/>
          <w:sz w:val="24"/>
          <w:szCs w:val="24"/>
          <w:lang w:eastAsia="ru-RU"/>
        </w:rPr>
        <w:t xml:space="preserve"> на официальном сайте города. </w:t>
      </w:r>
    </w:p>
    <w:p w:rsidR="00EE356C" w:rsidRDefault="00EE356C" w:rsidP="00EE356C">
      <w:pPr>
        <w:spacing w:line="360" w:lineRule="auto"/>
        <w:rPr>
          <w:rFonts w:cs="Arial"/>
          <w:sz w:val="24"/>
          <w:szCs w:val="24"/>
          <w:lang w:eastAsia="ru-RU"/>
        </w:rPr>
      </w:pPr>
      <w:r>
        <w:rPr>
          <w:rFonts w:cs="Arial"/>
          <w:sz w:val="24"/>
          <w:szCs w:val="24"/>
          <w:lang w:eastAsia="ru-RU"/>
        </w:rPr>
        <w:t xml:space="preserve">Для прочих зон действия (для которых не подано ни одной заявки на присвоение статуса ЕТО) в соответствии с п. 11 Правил организации теплоснабжения, утвержденных постановлением Правительства РФ  от 08.08.2013 </w:t>
      </w:r>
      <w:r w:rsidR="00FD6A8B">
        <w:rPr>
          <w:rFonts w:cs="Arial"/>
          <w:sz w:val="24"/>
          <w:szCs w:val="24"/>
          <w:lang w:eastAsia="ru-RU"/>
        </w:rPr>
        <w:t xml:space="preserve">№ </w:t>
      </w:r>
      <w:r w:rsidR="00FD6A8B" w:rsidRPr="00B23CD8">
        <w:rPr>
          <w:rFonts w:cs="Arial"/>
          <w:sz w:val="24"/>
          <w:szCs w:val="24"/>
          <w:lang w:eastAsia="ru-RU"/>
        </w:rPr>
        <w:t>808</w:t>
      </w:r>
      <w:r w:rsidR="00B23CD8" w:rsidRPr="00B23CD8">
        <w:rPr>
          <w:rFonts w:cs="Arial"/>
          <w:sz w:val="24"/>
          <w:szCs w:val="24"/>
          <w:lang w:eastAsia="ru-RU"/>
        </w:rPr>
        <w:t xml:space="preserve"> </w:t>
      </w:r>
      <w:r w:rsidRPr="00B23CD8">
        <w:rPr>
          <w:rFonts w:cs="Arial"/>
          <w:sz w:val="24"/>
          <w:szCs w:val="24"/>
          <w:lang w:eastAsia="ru-RU"/>
        </w:rPr>
        <w:t xml:space="preserve"> </w:t>
      </w:r>
      <w:r w:rsidR="00B23CD8" w:rsidRPr="00B23CD8">
        <w:rPr>
          <w:sz w:val="24"/>
          <w:szCs w:val="24"/>
        </w:rPr>
        <w:t>«Об организации теплоснабжения в Российской Федерации и о внесении изменений в некоторые акты Правительства Российской Федерации»</w:t>
      </w:r>
      <w:r w:rsidR="00B23CD8">
        <w:t xml:space="preserve"> </w:t>
      </w:r>
      <w:r w:rsidRPr="003D609F">
        <w:rPr>
          <w:rFonts w:cs="Arial"/>
          <w:sz w:val="24"/>
          <w:szCs w:val="24"/>
          <w:lang w:eastAsia="ru-RU"/>
        </w:rPr>
        <w:t>статус единой теплоснабжающей организации присваивается организации,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наибольшей тепловой емкостью</w:t>
      </w:r>
      <w:r>
        <w:rPr>
          <w:rFonts w:cs="Arial"/>
          <w:sz w:val="24"/>
          <w:szCs w:val="24"/>
          <w:lang w:eastAsia="ru-RU"/>
        </w:rPr>
        <w:t>.</w:t>
      </w:r>
    </w:p>
    <w:p w:rsidR="00EE356C" w:rsidRPr="00FB3708" w:rsidRDefault="00EE356C" w:rsidP="00EE356C">
      <w:pPr>
        <w:spacing w:line="360" w:lineRule="auto"/>
        <w:rPr>
          <w:rFonts w:cs="Arial"/>
          <w:sz w:val="24"/>
          <w:szCs w:val="24"/>
          <w:lang w:eastAsia="ru-RU"/>
        </w:rPr>
      </w:pPr>
      <w:r>
        <w:rPr>
          <w:rFonts w:cs="Arial"/>
          <w:sz w:val="24"/>
          <w:szCs w:val="24"/>
          <w:lang w:eastAsia="ru-RU"/>
        </w:rPr>
        <w:t>С</w:t>
      </w:r>
      <w:r w:rsidRPr="00FB3708">
        <w:rPr>
          <w:rFonts w:cs="Arial"/>
          <w:sz w:val="24"/>
          <w:szCs w:val="24"/>
          <w:lang w:eastAsia="ru-RU"/>
        </w:rPr>
        <w:t>татус единой теплоснабжающей организации присваивается</w:t>
      </w:r>
      <w:r w:rsidRPr="00DD5E3E">
        <w:rPr>
          <w:rFonts w:cs="Arial"/>
          <w:sz w:val="24"/>
          <w:szCs w:val="24"/>
          <w:lang w:eastAsia="ru-RU"/>
        </w:rPr>
        <w:t xml:space="preserve"> </w:t>
      </w:r>
      <w:r w:rsidRPr="00FB3708">
        <w:rPr>
          <w:rFonts w:cs="Arial"/>
          <w:sz w:val="24"/>
          <w:szCs w:val="24"/>
          <w:lang w:eastAsia="ru-RU"/>
        </w:rPr>
        <w:t xml:space="preserve">в соответствии с ч. 6 ст. 6 Федерального закона </w:t>
      </w:r>
      <w:r w:rsidR="00B23CD8">
        <w:rPr>
          <w:rFonts w:cs="Arial"/>
          <w:sz w:val="24"/>
          <w:szCs w:val="24"/>
          <w:lang w:eastAsia="ru-RU"/>
        </w:rPr>
        <w:t xml:space="preserve">от 27.07.2010 </w:t>
      </w:r>
      <w:r w:rsidRPr="00FB3708">
        <w:rPr>
          <w:rFonts w:cs="Arial"/>
          <w:sz w:val="24"/>
          <w:szCs w:val="24"/>
          <w:lang w:eastAsia="ru-RU"/>
        </w:rPr>
        <w:t>№ 190</w:t>
      </w:r>
      <w:r>
        <w:rPr>
          <w:rFonts w:cs="Arial"/>
          <w:sz w:val="24"/>
          <w:szCs w:val="24"/>
          <w:lang w:eastAsia="ru-RU"/>
        </w:rPr>
        <w:t>-ФЗ</w:t>
      </w:r>
      <w:r w:rsidRPr="00FB3708">
        <w:rPr>
          <w:rFonts w:cs="Arial"/>
          <w:sz w:val="24"/>
          <w:szCs w:val="24"/>
          <w:lang w:eastAsia="ru-RU"/>
        </w:rPr>
        <w:t xml:space="preserve"> «О теплоснабжении» </w:t>
      </w:r>
      <w:r w:rsidRPr="00FB3708">
        <w:rPr>
          <w:rFonts w:cs="Arial"/>
          <w:sz w:val="24"/>
          <w:szCs w:val="24"/>
          <w:lang w:eastAsia="ru-RU"/>
        </w:rPr>
        <w:lastRenderedPageBreak/>
        <w:t>органом местного самоуправления</w:t>
      </w:r>
      <w:r>
        <w:rPr>
          <w:rFonts w:cs="Arial"/>
          <w:sz w:val="24"/>
          <w:szCs w:val="24"/>
          <w:lang w:eastAsia="ru-RU"/>
        </w:rPr>
        <w:t xml:space="preserve"> городского округа</w:t>
      </w:r>
      <w:r w:rsidRPr="00FB3708">
        <w:rPr>
          <w:rFonts w:cs="Arial"/>
          <w:sz w:val="24"/>
          <w:szCs w:val="24"/>
          <w:lang w:eastAsia="ru-RU"/>
        </w:rPr>
        <w:t xml:space="preserve"> при утверждении схемы теплоснабжения</w:t>
      </w:r>
      <w:r>
        <w:rPr>
          <w:rFonts w:cs="Arial"/>
          <w:sz w:val="24"/>
          <w:szCs w:val="24"/>
          <w:lang w:eastAsia="ru-RU"/>
        </w:rPr>
        <w:t>.</w:t>
      </w:r>
    </w:p>
    <w:p w:rsidR="00EE356C" w:rsidRPr="000930B3" w:rsidRDefault="00EE356C" w:rsidP="00EE356C">
      <w:pPr>
        <w:spacing w:line="360" w:lineRule="auto"/>
        <w:rPr>
          <w:rFonts w:cs="Arial"/>
          <w:sz w:val="24"/>
          <w:szCs w:val="24"/>
          <w:lang w:eastAsia="ru-RU"/>
        </w:rPr>
      </w:pPr>
      <w:r>
        <w:rPr>
          <w:rFonts w:cs="Arial"/>
          <w:sz w:val="24"/>
          <w:szCs w:val="24"/>
          <w:lang w:eastAsia="ru-RU"/>
        </w:rPr>
        <w:t>С учетом указанных выше требований законодательства статус ЕТО при утверждении схемы теплоснабжения муниципального образования «Город Калуга» до 2028 года присваива</w:t>
      </w:r>
      <w:r w:rsidR="00B26941">
        <w:rPr>
          <w:rFonts w:cs="Arial"/>
          <w:sz w:val="24"/>
          <w:szCs w:val="24"/>
          <w:lang w:eastAsia="ru-RU"/>
        </w:rPr>
        <w:t>ется в соответствии с таблицей 10</w:t>
      </w:r>
      <w:r>
        <w:rPr>
          <w:rFonts w:cs="Arial"/>
          <w:sz w:val="24"/>
          <w:szCs w:val="24"/>
          <w:lang w:eastAsia="ru-RU"/>
        </w:rPr>
        <w:t>.2</w:t>
      </w:r>
      <w:r w:rsidR="00B23CD8">
        <w:rPr>
          <w:rFonts w:cs="Arial"/>
          <w:sz w:val="24"/>
          <w:szCs w:val="24"/>
          <w:lang w:eastAsia="ru-RU"/>
        </w:rPr>
        <w:t>.</w:t>
      </w:r>
      <w:r w:rsidR="00FB2439">
        <w:rPr>
          <w:rFonts w:cs="Arial"/>
          <w:sz w:val="24"/>
          <w:szCs w:val="24"/>
          <w:lang w:eastAsia="ru-RU"/>
        </w:rPr>
        <w:t>-10.3</w:t>
      </w:r>
    </w:p>
    <w:p w:rsidR="0013618D" w:rsidRPr="00093045" w:rsidRDefault="00D75351" w:rsidP="005B6635">
      <w:pPr>
        <w:spacing w:line="360" w:lineRule="auto"/>
        <w:rPr>
          <w:rFonts w:cs="Arial"/>
          <w:sz w:val="24"/>
          <w:szCs w:val="24"/>
        </w:rPr>
      </w:pPr>
      <w:r>
        <w:rPr>
          <w:rFonts w:cs="Arial"/>
          <w:noProof/>
          <w:sz w:val="24"/>
          <w:szCs w:val="24"/>
          <w:lang w:eastAsia="ru-RU"/>
        </w:rPr>
        <w:drawing>
          <wp:anchor distT="0" distB="0" distL="114300" distR="114300" simplePos="0" relativeHeight="251665408" behindDoc="0" locked="0" layoutInCell="1" allowOverlap="1" wp14:anchorId="72BD60B1" wp14:editId="4289215D">
            <wp:simplePos x="0" y="0"/>
            <wp:positionH relativeFrom="page">
              <wp:posOffset>1080135</wp:posOffset>
            </wp:positionH>
            <wp:positionV relativeFrom="page">
              <wp:posOffset>2346960</wp:posOffset>
            </wp:positionV>
            <wp:extent cx="5760085" cy="7454265"/>
            <wp:effectExtent l="0" t="0" r="0" b="0"/>
            <wp:wrapSquare wrapText="bothSides"/>
            <wp:docPr id="73743" name="Рисунок 73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43" name="Постановление о наделении статуса ЕТО_page-0001.jpg"/>
                    <pic:cNvPicPr/>
                  </pic:nvPicPr>
                  <pic:blipFill>
                    <a:blip r:embed="rId60">
                      <a:extLst>
                        <a:ext uri="{28A0092B-C50C-407E-A947-70E740481C1C}">
                          <a14:useLocalDpi xmlns:a14="http://schemas.microsoft.com/office/drawing/2010/main" val="0"/>
                        </a:ext>
                      </a:extLst>
                    </a:blip>
                    <a:stretch>
                      <a:fillRect/>
                    </a:stretch>
                  </pic:blipFill>
                  <pic:spPr>
                    <a:xfrm>
                      <a:off x="0" y="0"/>
                      <a:ext cx="5760085" cy="7454265"/>
                    </a:xfrm>
                    <a:prstGeom prst="rect">
                      <a:avLst/>
                    </a:prstGeom>
                  </pic:spPr>
                </pic:pic>
              </a:graphicData>
            </a:graphic>
          </wp:anchor>
        </w:drawing>
      </w:r>
    </w:p>
    <w:p w:rsidR="005B6635" w:rsidRPr="00093045" w:rsidRDefault="005B6635" w:rsidP="00D0476F">
      <w:pPr>
        <w:pStyle w:val="aff7"/>
        <w:sectPr w:rsidR="005B6635" w:rsidRPr="00093045" w:rsidSect="00082F50">
          <w:footerReference w:type="even" r:id="rId61"/>
          <w:pgSz w:w="11906" w:h="16838" w:code="9"/>
          <w:pgMar w:top="851" w:right="1134" w:bottom="1134" w:left="1701" w:header="510" w:footer="691" w:gutter="0"/>
          <w:cols w:space="708"/>
          <w:docGrid w:linePitch="360"/>
        </w:sectPr>
      </w:pPr>
      <w:bookmarkStart w:id="155" w:name="_Toc335820643"/>
    </w:p>
    <w:p w:rsidR="00391D91" w:rsidRDefault="00D23580" w:rsidP="00391D91">
      <w:pPr>
        <w:pStyle w:val="aff7"/>
        <w:rPr>
          <w:sz w:val="22"/>
          <w:szCs w:val="22"/>
        </w:rPr>
      </w:pPr>
      <w:bookmarkStart w:id="156" w:name="_Toc71732468"/>
      <w:bookmarkEnd w:id="155"/>
      <w:r w:rsidRPr="00D23580">
        <w:rPr>
          <w:bCs w:val="0"/>
          <w:sz w:val="22"/>
          <w:szCs w:val="22"/>
        </w:rPr>
        <w:lastRenderedPageBreak/>
        <w:t>Таблица 10.</w:t>
      </w:r>
      <w:r w:rsidRPr="00D23580">
        <w:rPr>
          <w:bCs w:val="0"/>
          <w:sz w:val="22"/>
          <w:szCs w:val="22"/>
        </w:rPr>
        <w:fldChar w:fldCharType="begin"/>
      </w:r>
      <w:r w:rsidRPr="00D23580">
        <w:rPr>
          <w:bCs w:val="0"/>
          <w:sz w:val="22"/>
          <w:szCs w:val="22"/>
        </w:rPr>
        <w:instrText xml:space="preserve"> SEQ Таблица \* ARABIC \s 1 </w:instrText>
      </w:r>
      <w:r w:rsidRPr="00D23580">
        <w:rPr>
          <w:bCs w:val="0"/>
          <w:sz w:val="22"/>
          <w:szCs w:val="22"/>
        </w:rPr>
        <w:fldChar w:fldCharType="separate"/>
      </w:r>
      <w:r w:rsidR="002C7562">
        <w:rPr>
          <w:bCs w:val="0"/>
          <w:noProof/>
          <w:sz w:val="22"/>
          <w:szCs w:val="22"/>
        </w:rPr>
        <w:t>1</w:t>
      </w:r>
      <w:r w:rsidRPr="00D23580">
        <w:rPr>
          <w:bCs w:val="0"/>
          <w:sz w:val="22"/>
          <w:szCs w:val="22"/>
        </w:rPr>
        <w:fldChar w:fldCharType="end"/>
      </w:r>
      <w:r w:rsidRPr="00D23580">
        <w:rPr>
          <w:bCs w:val="0"/>
          <w:sz w:val="22"/>
          <w:szCs w:val="22"/>
        </w:rPr>
        <w:t xml:space="preserve"> –</w:t>
      </w:r>
      <w:r w:rsidRPr="00093045">
        <w:rPr>
          <w:b w:val="0"/>
          <w:bCs w:val="0"/>
          <w:sz w:val="18"/>
          <w:szCs w:val="18"/>
        </w:rPr>
        <w:t xml:space="preserve"> </w:t>
      </w:r>
      <w:r w:rsidR="00391D91" w:rsidRPr="00391D91">
        <w:rPr>
          <w:sz w:val="22"/>
          <w:szCs w:val="22"/>
        </w:rPr>
        <w:t>Реестр существующих технологически изолированных зон действия для определения единых теплоснабжающих организаций</w:t>
      </w:r>
      <w:bookmarkEnd w:id="156"/>
    </w:p>
    <w:tbl>
      <w:tblPr>
        <w:tblStyle w:val="TableGrid1"/>
        <w:tblW w:w="14611" w:type="dxa"/>
        <w:tblLayout w:type="fixed"/>
        <w:tblLook w:val="04A0" w:firstRow="1" w:lastRow="0" w:firstColumn="1" w:lastColumn="0" w:noHBand="0" w:noVBand="1"/>
      </w:tblPr>
      <w:tblGrid>
        <w:gridCol w:w="1418"/>
        <w:gridCol w:w="7663"/>
        <w:gridCol w:w="5530"/>
      </w:tblGrid>
      <w:tr w:rsidR="00E7735C" w:rsidTr="00454DE7">
        <w:trPr>
          <w:cnfStyle w:val="100000000000" w:firstRow="1" w:lastRow="0" w:firstColumn="0" w:lastColumn="0" w:oddVBand="0" w:evenVBand="0" w:oddHBand="0" w:evenHBand="0" w:firstRowFirstColumn="0" w:firstRowLastColumn="0" w:lastRowFirstColumn="0" w:lastRowLastColumn="0"/>
          <w:trHeight w:val="600"/>
        </w:trPr>
        <w:tc>
          <w:tcPr>
            <w:tcW w:w="1418" w:type="dxa"/>
            <w:vAlign w:val="center"/>
            <w:hideMark/>
          </w:tcPr>
          <w:p w:rsidR="00E7735C" w:rsidRDefault="00E7735C" w:rsidP="00454DE7">
            <w:pPr>
              <w:widowControl/>
              <w:spacing w:before="0" w:after="0"/>
              <w:ind w:firstLine="0"/>
              <w:jc w:val="center"/>
              <w:rPr>
                <w:rFonts w:eastAsia="Times New Roman" w:cs="Arial"/>
                <w:b/>
                <w:bCs/>
                <w:color w:val="000000"/>
                <w:spacing w:val="0"/>
                <w:lang w:eastAsia="ru-RU"/>
              </w:rPr>
            </w:pPr>
            <w:r>
              <w:rPr>
                <w:rFonts w:eastAsia="Times New Roman" w:cs="Arial"/>
                <w:b/>
                <w:bCs/>
                <w:color w:val="000000"/>
                <w:spacing w:val="0"/>
                <w:lang w:eastAsia="ru-RU"/>
              </w:rPr>
              <w:t>Код зоны действия</w:t>
            </w:r>
          </w:p>
        </w:tc>
        <w:tc>
          <w:tcPr>
            <w:tcW w:w="7663" w:type="dxa"/>
            <w:vAlign w:val="center"/>
            <w:hideMark/>
          </w:tcPr>
          <w:p w:rsidR="00E7735C" w:rsidRDefault="00E7735C" w:rsidP="00454DE7">
            <w:pPr>
              <w:widowControl/>
              <w:spacing w:before="0" w:after="0"/>
              <w:ind w:firstLine="0"/>
              <w:jc w:val="center"/>
              <w:rPr>
                <w:rFonts w:eastAsia="Times New Roman" w:cs="Arial"/>
                <w:b/>
                <w:bCs/>
                <w:color w:val="000000"/>
                <w:spacing w:val="0"/>
                <w:lang w:eastAsia="ru-RU"/>
              </w:rPr>
            </w:pPr>
            <w:r>
              <w:rPr>
                <w:rFonts w:eastAsia="Times New Roman" w:cs="Arial"/>
                <w:b/>
                <w:bCs/>
                <w:color w:val="000000"/>
                <w:spacing w:val="0"/>
                <w:lang w:eastAsia="ru-RU"/>
              </w:rPr>
              <w:t>Существующие теплоснабжающие (теплосетевые) организации в зоне действия</w:t>
            </w:r>
          </w:p>
        </w:tc>
        <w:tc>
          <w:tcPr>
            <w:tcW w:w="5530" w:type="dxa"/>
            <w:vAlign w:val="center"/>
            <w:hideMark/>
          </w:tcPr>
          <w:p w:rsidR="00E7735C" w:rsidRDefault="00E7735C" w:rsidP="00454DE7">
            <w:pPr>
              <w:widowControl/>
              <w:spacing w:before="0" w:after="0"/>
              <w:ind w:firstLine="0"/>
              <w:jc w:val="center"/>
            </w:pPr>
            <w:r>
              <w:rPr>
                <w:rFonts w:eastAsia="Times New Roman" w:cs="Arial"/>
                <w:b/>
                <w:bCs/>
                <w:color w:val="000000"/>
                <w:spacing w:val="0"/>
                <w:lang w:eastAsia="ru-RU"/>
              </w:rPr>
              <w:t>Энергоисточники в зоне действия</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Вишневского, 3, ул. Вишневского, 3 «а»</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Вишневского, 1</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с. Сосновый Бор, 10 «а»</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Беговая, 15</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Калуга-бор, 3</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Калуга-Бор, 15 «а»</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ОЛ «Белка»</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8</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Ипподромная, 37</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Московская, 31 «а»</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Театральная, 4 «г»</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11</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ул.Кропоткина, 4 «а»</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12</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пер.Воскресенский, 29 «б»</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13</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Вилонова, 40</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14</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Кутузова, 4а</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15</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Подвойского, 7</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16</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Никитина, 95 «б»</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17</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Тульская, 78 «в»</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18</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2-ой Тульский пер., 5 «а»</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19</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пл. Победы, 9 «а»</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20</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Кирова, 67 «а»</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21</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Чижевского, 12 «а»</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22</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Пролетарская,111</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23</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Пестеля, 32 «б»</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24</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Мичурина, 9 «в»</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25</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Луначарского, 6 «а»</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26</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Советская, 20 «в»</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lastRenderedPageBreak/>
              <w:t>27</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Калужская, 6 «а»</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28</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Гвардейская,15 «а»</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29</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с. Росва, ул. Московская, 9 «а»</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30</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Школьная,7 «а»</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31</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Светлая, 58</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32</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пер. Воскресенский, 2 «б»</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33</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Московская,14</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34</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ул.В.Восстания,12</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35</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проезд 1-й Академический, 29</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36</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д. Шопино</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37</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65 лет Победы, 51</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38</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Тульское шоссе, 28 «а»</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39</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д. Колюпаново, 15 «а»</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40</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Одоевское шоссе, 5 «а»</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41</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пос. Ромодановские дворики, 55</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42</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Байконурская, 11</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43</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Кубяка, 3 «а»</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44</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Энтузиастов, 6 «б»</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45</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д. Лихун, п. Молодежный ул. Губернская, 25</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46</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89327E" w:rsidP="00454DE7">
            <w:pPr>
              <w:widowControl/>
              <w:spacing w:before="0" w:after="0"/>
              <w:ind w:firstLine="0"/>
              <w:jc w:val="center"/>
            </w:pPr>
            <w:r>
              <w:rPr>
                <w:rFonts w:eastAsia="Times New Roman" w:cs="Arial"/>
                <w:color w:val="000000"/>
                <w:spacing w:val="0"/>
                <w:sz w:val="24"/>
                <w:szCs w:val="24"/>
                <w:lang w:eastAsia="ru-RU"/>
              </w:rPr>
              <w:t xml:space="preserve">д. Чижовка, мкрн. </w:t>
            </w:r>
            <w:r w:rsidR="00E7735C">
              <w:rPr>
                <w:rFonts w:eastAsia="Times New Roman" w:cs="Arial"/>
                <w:color w:val="000000"/>
                <w:spacing w:val="0"/>
                <w:sz w:val="24"/>
                <w:szCs w:val="24"/>
                <w:lang w:eastAsia="ru-RU"/>
              </w:rPr>
              <w:t>«Веснушки»</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47</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tcPr>
          <w:p w:rsidR="00E7735C" w:rsidRDefault="00E7735C" w:rsidP="00454DE7">
            <w:pPr>
              <w:widowControl/>
              <w:spacing w:before="0" w:after="0"/>
              <w:ind w:firstLine="0"/>
            </w:pPr>
            <w:r>
              <w:rPr>
                <w:rFonts w:eastAsia="Times New Roman" w:cs="Arial"/>
                <w:color w:val="000000"/>
                <w:spacing w:val="0"/>
                <w:sz w:val="24"/>
                <w:szCs w:val="24"/>
                <w:lang w:eastAsia="ru-RU"/>
              </w:rPr>
              <w:t>жд.ст. Тихонова Пустынь, ул. Советская, 3 «б»</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48</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пос. Муратовский щебзавод, 19 «а»</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49</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Дорожная, 6 «а»</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50</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д. Канищево, ул. Нижняя Усадебная, 2</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51</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Московская, 299 «в»</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52</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Московская, 317 «а»</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53</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д. Канищево, ул. Новая,41</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54</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М.Горького,1 «б»</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55</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Пролетарская, 125</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56</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Ф. Энгельса, 13 «а»</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lastRenderedPageBreak/>
              <w:t>57</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В. Андриановой, 64 «а»</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58</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В. Андриановой, 5 «а»</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59</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Баррикад, 181 «а»</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60</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Ленина, 60 «а»</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61</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Ленина, 26 «а»</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62</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Московская, 115 «а»</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63</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Новая стройка,1 «а»</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64</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П.Свободы,131 «а»</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65</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ул.Широкая,51 «б»</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66</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Социалистическая, 2 «а»</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67</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Чичерина, 11 «а»</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68</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Телевизионная, 2 «д»</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69</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Маяковского, 59</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70</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Грабцевское шоссе, 77 «а»</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71</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Хрустальная, 18 «а»</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72</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Маяковского, 35</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73</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ул.Тарутинская,171</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74</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Тарутинская, 231 «а»</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75</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Новослободская, 25 «а»</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76</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Чичерина, 23 «а»</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77</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Пухова, 5 «а»</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78</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Шахтеров,3 «а»</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79</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Кирпичный завод МПС, 3 «в»</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80</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Взлетная, 46</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81</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Дубрава, 14</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83</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Кожедуба, 11</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84</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Аэропортовская, в/ч 15506</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85</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Маршала Жукова, 40 «а»</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86</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Болотникова, 29</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87</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Хрустальная, 50 «а»</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lastRenderedPageBreak/>
              <w:t>88</w:t>
            </w:r>
          </w:p>
        </w:tc>
        <w:tc>
          <w:tcPr>
            <w:tcW w:w="7663" w:type="dxa"/>
            <w:vAlign w:val="center"/>
            <w:hideMark/>
          </w:tcPr>
          <w:p w:rsidR="00E7735C" w:rsidRDefault="00E7735C" w:rsidP="00454DE7">
            <w:pPr>
              <w:widowControl/>
              <w:spacing w:before="0" w:after="0"/>
              <w:ind w:firstLine="0"/>
              <w:jc w:val="center"/>
              <w:rPr>
                <w:rFonts w:eastAsia="Arial"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Грабцевское шоссе, 22 «б»</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90</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Дзержинского, 83 «а»</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91</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пос. Куровское</w:t>
            </w:r>
          </w:p>
        </w:tc>
      </w:tr>
      <w:tr w:rsidR="00E7735C" w:rsidTr="00454DE7">
        <w:trPr>
          <w:cnfStyle w:val="000000010000" w:firstRow="0" w:lastRow="0" w:firstColumn="0" w:lastColumn="0" w:oddVBand="0" w:evenVBand="0" w:oddHBand="0" w:evenHBand="1" w:firstRowFirstColumn="0" w:firstRowLastColumn="0" w:lastRowFirstColumn="0" w:lastRowLastColumn="0"/>
          <w:trHeight w:val="9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92</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Московская дирекция по тепловодоснабжению - структурное подразделение Центральной дирекции по тепловодоснабжению - филиала ОАО «РЖД»</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Привокзальная 4 «а»</w:t>
            </w:r>
          </w:p>
        </w:tc>
      </w:tr>
      <w:tr w:rsidR="00E7735C" w:rsidTr="00454DE7">
        <w:trPr>
          <w:trHeight w:val="6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93</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«ООО Сетевые компания»</w:t>
            </w:r>
          </w:p>
        </w:tc>
        <w:tc>
          <w:tcPr>
            <w:tcW w:w="5530" w:type="dxa"/>
            <w:vAlign w:val="center"/>
            <w:hideMark/>
          </w:tcPr>
          <w:p w:rsidR="00E7735C" w:rsidRDefault="00454DE7" w:rsidP="00454DE7">
            <w:pPr>
              <w:widowControl/>
              <w:spacing w:before="0" w:after="0"/>
              <w:ind w:firstLine="0"/>
              <w:jc w:val="center"/>
            </w:pPr>
            <w:r>
              <w:rPr>
                <w:rFonts w:eastAsia="Times New Roman" w:cs="Arial"/>
                <w:color w:val="000000"/>
                <w:spacing w:val="0"/>
                <w:sz w:val="24"/>
                <w:szCs w:val="24"/>
                <w:lang w:eastAsia="ru-RU"/>
              </w:rPr>
              <w:t>у</w:t>
            </w:r>
            <w:r w:rsidR="00E7735C">
              <w:rPr>
                <w:rFonts w:eastAsia="Times New Roman" w:cs="Arial"/>
                <w:color w:val="000000"/>
                <w:spacing w:val="0"/>
                <w:sz w:val="24"/>
                <w:szCs w:val="24"/>
                <w:lang w:eastAsia="ru-RU"/>
              </w:rPr>
              <w:t>л Георгия Амелина 43а</w:t>
            </w:r>
          </w:p>
        </w:tc>
      </w:tr>
      <w:tr w:rsidR="00E7735C" w:rsidTr="00454DE7">
        <w:trPr>
          <w:cnfStyle w:val="000000010000" w:firstRow="0" w:lastRow="0" w:firstColumn="0" w:lastColumn="0" w:oddVBand="0" w:evenVBand="0" w:oddHBand="0" w:evenHBand="1" w:firstRowFirstColumn="0" w:firstRowLastColumn="0" w:lastRowFirstColumn="0" w:lastRowLastColumn="0"/>
          <w:trHeight w:val="6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94</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ОАО «Калужский Электромеханический Завод» (котельная), МУП «Калугатеплосеть» (сети)</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С. Щедрина, 121</w:t>
            </w:r>
          </w:p>
        </w:tc>
      </w:tr>
      <w:tr w:rsidR="00E7735C" w:rsidTr="00454DE7">
        <w:trPr>
          <w:trHeight w:val="9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95</w:t>
            </w:r>
          </w:p>
        </w:tc>
        <w:tc>
          <w:tcPr>
            <w:tcW w:w="7663" w:type="dxa"/>
            <w:vAlign w:val="center"/>
            <w:hideMark/>
          </w:tcPr>
          <w:p w:rsidR="00E7735C" w:rsidRDefault="007E417A"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Болотникова, 1</w:t>
            </w:r>
          </w:p>
        </w:tc>
      </w:tr>
      <w:tr w:rsidR="00E7735C" w:rsidTr="00454DE7">
        <w:trPr>
          <w:cnfStyle w:val="000000010000" w:firstRow="0" w:lastRow="0" w:firstColumn="0" w:lastColumn="0" w:oddVBand="0" w:evenVBand="0" w:oddHBand="0" w:evenHBand="1" w:firstRowFirstColumn="0" w:firstRowLastColumn="0" w:lastRowFirstColumn="0" w:lastRowLastColumn="0"/>
          <w:trHeight w:val="9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96</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Московская дирекция по тепловодоснабжению - структурное подразделение Центральной дирекции по тепловодоснабжению - филиала ОАО «РЖД» (котельная), МУП «Калугатеплосеть» (сети)</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Товарная, 13</w:t>
            </w:r>
          </w:p>
        </w:tc>
      </w:tr>
      <w:tr w:rsidR="00E7735C" w:rsidTr="00454DE7">
        <w:trPr>
          <w:trHeight w:val="6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97</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Грабцевское шоссе,в районе дома 35</w:t>
            </w:r>
          </w:p>
        </w:tc>
      </w:tr>
      <w:tr w:rsidR="00E7735C" w:rsidTr="00454DE7">
        <w:trPr>
          <w:cnfStyle w:val="000000010000" w:firstRow="0" w:lastRow="0" w:firstColumn="0" w:lastColumn="0" w:oddVBand="0" w:evenVBand="0" w:oddHBand="0" w:evenHBand="1" w:firstRowFirstColumn="0" w:firstRowLastColumn="0" w:lastRowFirstColumn="0" w:lastRowLastColumn="0"/>
          <w:trHeight w:val="6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98</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«ООО Сетевые компания»</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Бориса Литвинчука стр4</w:t>
            </w:r>
          </w:p>
        </w:tc>
      </w:tr>
      <w:tr w:rsidR="00E7735C" w:rsidTr="00454DE7">
        <w:trPr>
          <w:trHeight w:val="6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99</w:t>
            </w:r>
          </w:p>
        </w:tc>
        <w:tc>
          <w:tcPr>
            <w:tcW w:w="7663" w:type="dxa"/>
            <w:vAlign w:val="center"/>
            <w:hideMark/>
          </w:tcPr>
          <w:p w:rsidR="00E7735C" w:rsidRDefault="00E7735C" w:rsidP="00454DE7">
            <w:pPr>
              <w:widowControl/>
              <w:spacing w:before="0" w:after="0"/>
              <w:ind w:firstLine="0"/>
              <w:jc w:val="center"/>
              <w:rPr>
                <w:rFonts w:eastAsia="Arial" w:cs="Arial"/>
                <w:color w:val="000000"/>
                <w:spacing w:val="0"/>
                <w:sz w:val="24"/>
                <w:szCs w:val="24"/>
                <w:lang w:eastAsia="ru-RU"/>
              </w:rPr>
            </w:pPr>
            <w:r>
              <w:rPr>
                <w:rFonts w:eastAsia="Times New Roman" w:cs="Arial"/>
                <w:color w:val="000000"/>
                <w:spacing w:val="0"/>
                <w:sz w:val="24"/>
                <w:szCs w:val="24"/>
                <w:lang w:eastAsia="ru-RU"/>
              </w:rPr>
              <w:t>ОАО «НПП» Калужский приборостроительный завод «Тайфун» (котельная), МУП «Калугатеплосеть» (сети)</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Грабцевское шоссе, 174</w:t>
            </w:r>
          </w:p>
        </w:tc>
      </w:tr>
      <w:tr w:rsidR="00E7735C" w:rsidTr="00454DE7">
        <w:trPr>
          <w:cnfStyle w:val="000000010000" w:firstRow="0" w:lastRow="0" w:firstColumn="0" w:lastColumn="0" w:oddVBand="0" w:evenVBand="0" w:oddHBand="0" w:evenHBand="1" w:firstRowFirstColumn="0" w:firstRowLastColumn="0" w:lastRowFirstColumn="0" w:lastRowLastColumn="0"/>
          <w:trHeight w:val="6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100</w:t>
            </w:r>
          </w:p>
        </w:tc>
        <w:tc>
          <w:tcPr>
            <w:tcW w:w="7663" w:type="dxa"/>
            <w:vAlign w:val="center"/>
            <w:hideMark/>
          </w:tcPr>
          <w:p w:rsidR="00E7735C" w:rsidRDefault="00E7735C" w:rsidP="00454DE7">
            <w:pPr>
              <w:widowControl/>
              <w:spacing w:before="0" w:after="0"/>
              <w:ind w:firstLine="0"/>
              <w:jc w:val="center"/>
              <w:rPr>
                <w:rFonts w:eastAsia="Arial" w:cs="Arial"/>
                <w:color w:val="000000"/>
                <w:spacing w:val="0"/>
                <w:sz w:val="24"/>
                <w:szCs w:val="24"/>
                <w:lang w:eastAsia="ru-RU"/>
              </w:rPr>
            </w:pPr>
            <w:r>
              <w:rPr>
                <w:rFonts w:eastAsia="Times New Roman" w:cs="Arial"/>
                <w:color w:val="000000"/>
                <w:spacing w:val="0"/>
                <w:sz w:val="24"/>
                <w:szCs w:val="24"/>
                <w:lang w:eastAsia="ru-RU"/>
              </w:rPr>
              <w:t>ГУП КЗ «Ремпутьмаш», (котельная), МУП «Калугатеплосеть» (сети)</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пер. Маллинники,  21</w:t>
            </w:r>
          </w:p>
        </w:tc>
      </w:tr>
      <w:tr w:rsidR="00E7735C" w:rsidTr="00454DE7">
        <w:trPr>
          <w:trHeight w:val="6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101</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ОАО «Калугатехремонт» (котельная), МУП «Калугатеплосеть» (сети)</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Механизаторов, 38</w:t>
            </w:r>
          </w:p>
        </w:tc>
      </w:tr>
      <w:tr w:rsidR="00E7735C" w:rsidTr="00454DE7">
        <w:trPr>
          <w:cnfStyle w:val="000000010000" w:firstRow="0" w:lastRow="0" w:firstColumn="0" w:lastColumn="0" w:oddVBand="0" w:evenVBand="0" w:oddHBand="0" w:evenHBand="1" w:firstRowFirstColumn="0" w:firstRowLastColumn="0" w:lastRowFirstColumn="0" w:lastRowLastColumn="0"/>
          <w:trHeight w:val="6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102</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Азаровская, 13,15</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103</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Дорожная,21</w:t>
            </w:r>
          </w:p>
        </w:tc>
      </w:tr>
      <w:tr w:rsidR="00E7735C" w:rsidTr="00454DE7">
        <w:trPr>
          <w:cnfStyle w:val="000000010000" w:firstRow="0" w:lastRow="0" w:firstColumn="0" w:lastColumn="0" w:oddVBand="0" w:evenVBand="0" w:oddHBand="0" w:evenHBand="1" w:firstRowFirstColumn="0" w:firstRowLastColumn="0" w:lastRowFirstColumn="0" w:lastRowLastColumn="0"/>
          <w:trHeight w:val="6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lastRenderedPageBreak/>
              <w:t>104</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Филиал ПАО «Квадра» - «Центральная генерация» Производственное подразделение «Калужская ТЭЦ» (источник), МУП «Калугатеплосеть» (сети)</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КВАДРА ул. Московская, 286 «а»</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105</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ОАО «Калужский турбинный завод» (источник), МУП «Калугатеплосеть» (сети)</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КТЗ (цех 25) ул.Московская, 241</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106</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ОАО «Калужский турбинный завод» (источник), МУП «Калугатеплосеть» (сети)</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КТЗ (цех 55) пос. Турынино ул. Турбостроителей, 30</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107</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Кибальчича, 17</w:t>
            </w:r>
            <w:r w:rsidR="009E242C">
              <w:rPr>
                <w:rFonts w:eastAsia="Times New Roman" w:cs="Arial"/>
                <w:color w:val="000000"/>
                <w:spacing w:val="0"/>
                <w:sz w:val="24"/>
                <w:szCs w:val="24"/>
                <w:lang w:eastAsia="ru-RU"/>
              </w:rPr>
              <w:t>1</w:t>
            </w:r>
            <w:r>
              <w:rPr>
                <w:rFonts w:eastAsia="Times New Roman" w:cs="Arial"/>
                <w:color w:val="000000"/>
                <w:spacing w:val="0"/>
                <w:sz w:val="24"/>
                <w:szCs w:val="24"/>
                <w:lang w:eastAsia="ru-RU"/>
              </w:rPr>
              <w:t xml:space="preserve"> «а»</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109</w:t>
            </w:r>
          </w:p>
        </w:tc>
        <w:tc>
          <w:tcPr>
            <w:tcW w:w="7663" w:type="dxa"/>
            <w:vAlign w:val="center"/>
            <w:hideMark/>
          </w:tcPr>
          <w:p w:rsidR="00E7735C" w:rsidRDefault="00E7735C" w:rsidP="00454DE7">
            <w:pPr>
              <w:widowControl/>
              <w:spacing w:before="0" w:after="0"/>
              <w:ind w:firstLine="0"/>
              <w:jc w:val="center"/>
              <w:rPr>
                <w:rFonts w:eastAsia="Arial"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Грабцевское шоссе</w:t>
            </w:r>
            <w:r w:rsidR="00936B2F">
              <w:rPr>
                <w:rFonts w:eastAsia="Times New Roman" w:cs="Arial"/>
                <w:color w:val="000000"/>
                <w:spacing w:val="0"/>
                <w:sz w:val="24"/>
                <w:szCs w:val="24"/>
                <w:lang w:eastAsia="ru-RU"/>
              </w:rPr>
              <w:t>,115</w:t>
            </w:r>
          </w:p>
        </w:tc>
      </w:tr>
      <w:tr w:rsidR="00E7735C" w:rsidTr="00454DE7">
        <w:trPr>
          <w:trHeight w:val="9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110</w:t>
            </w:r>
          </w:p>
        </w:tc>
        <w:tc>
          <w:tcPr>
            <w:tcW w:w="7663" w:type="dxa"/>
            <w:vAlign w:val="center"/>
            <w:hideMark/>
          </w:tcPr>
          <w:p w:rsidR="00E7735C" w:rsidRDefault="00E7735C" w:rsidP="00454DE7">
            <w:pPr>
              <w:widowControl/>
              <w:spacing w:before="0" w:after="0"/>
              <w:ind w:firstLine="0"/>
              <w:jc w:val="center"/>
              <w:rPr>
                <w:rFonts w:eastAsia="Arial" w:cs="Arial"/>
                <w:color w:val="000000"/>
                <w:spacing w:val="0"/>
                <w:sz w:val="24"/>
                <w:szCs w:val="24"/>
                <w:lang w:eastAsia="ru-RU"/>
              </w:rPr>
            </w:pPr>
            <w:r>
              <w:rPr>
                <w:rFonts w:eastAsia="Times New Roman" w:cs="Arial"/>
                <w:color w:val="000000"/>
                <w:spacing w:val="0"/>
                <w:sz w:val="24"/>
                <w:szCs w:val="24"/>
                <w:lang w:eastAsia="ru-RU"/>
              </w:rPr>
              <w:t>Московская дирекция по тепловодоснабжению - структурное подразделение Центральной дирекции по тепловодоснабжению - филиала ОАО «РЖД»</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п. Железнодорожников</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111</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ОАО «Элмат»</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1-й Академический проезд, 23</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112</w:t>
            </w:r>
          </w:p>
        </w:tc>
        <w:tc>
          <w:tcPr>
            <w:tcW w:w="7663" w:type="dxa"/>
            <w:vAlign w:val="center"/>
            <w:hideMark/>
          </w:tcPr>
          <w:p w:rsidR="00E7735C" w:rsidRDefault="00E7735C" w:rsidP="00454DE7">
            <w:pPr>
              <w:widowControl/>
              <w:spacing w:before="0" w:after="0"/>
              <w:ind w:firstLine="0"/>
              <w:jc w:val="center"/>
              <w:rPr>
                <w:rFonts w:eastAsia="Arial" w:cs="Arial"/>
                <w:color w:val="000000"/>
                <w:spacing w:val="0"/>
                <w:sz w:val="24"/>
                <w:szCs w:val="24"/>
                <w:lang w:eastAsia="ru-RU"/>
              </w:rPr>
            </w:pPr>
            <w:r>
              <w:rPr>
                <w:rFonts w:eastAsia="Times New Roman" w:cs="Arial"/>
                <w:color w:val="000000"/>
                <w:spacing w:val="0"/>
                <w:sz w:val="24"/>
                <w:szCs w:val="24"/>
                <w:lang w:eastAsia="ru-RU"/>
              </w:rPr>
              <w:t>ОАО «Элмат»</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2-й Академический проезд, 13</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114</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Гурьянова 18к2</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116</w:t>
            </w:r>
          </w:p>
        </w:tc>
        <w:tc>
          <w:tcPr>
            <w:tcW w:w="7663"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Гурьянова 71»а»</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117</w:t>
            </w:r>
          </w:p>
        </w:tc>
        <w:tc>
          <w:tcPr>
            <w:tcW w:w="7663" w:type="dxa"/>
            <w:vAlign w:val="center"/>
            <w:hideMark/>
          </w:tcPr>
          <w:p w:rsidR="00E7735C" w:rsidRDefault="00E7735C" w:rsidP="00454DE7">
            <w:pPr>
              <w:widowControl/>
              <w:spacing w:before="0" w:after="0"/>
              <w:ind w:firstLine="0"/>
              <w:jc w:val="center"/>
              <w:rPr>
                <w:rFonts w:eastAsia="Arial" w:cs="Arial"/>
                <w:color w:val="000000"/>
                <w:spacing w:val="0"/>
                <w:sz w:val="24"/>
                <w:szCs w:val="24"/>
                <w:lang w:eastAsia="ru-RU"/>
              </w:rPr>
            </w:pPr>
            <w:r>
              <w:rPr>
                <w:rFonts w:eastAsia="Times New Roman" w:cs="Arial"/>
                <w:color w:val="000000"/>
                <w:spacing w:val="0"/>
                <w:sz w:val="24"/>
                <w:szCs w:val="24"/>
                <w:lang w:eastAsia="ru-RU"/>
              </w:rPr>
              <w:t>ОАО «КНИИТМУ»</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Карла Маркса, д.4</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118</w:t>
            </w:r>
          </w:p>
        </w:tc>
        <w:tc>
          <w:tcPr>
            <w:tcW w:w="7663" w:type="dxa"/>
            <w:vAlign w:val="center"/>
            <w:hideMark/>
          </w:tcPr>
          <w:p w:rsidR="00E7735C" w:rsidRDefault="00E7735C" w:rsidP="00454DE7">
            <w:pPr>
              <w:widowControl/>
              <w:spacing w:before="0" w:after="0"/>
              <w:ind w:firstLine="0"/>
              <w:jc w:val="center"/>
              <w:rPr>
                <w:rFonts w:eastAsia="Arial" w:cs="Arial"/>
                <w:color w:val="000000"/>
                <w:spacing w:val="0"/>
                <w:sz w:val="24"/>
                <w:szCs w:val="24"/>
                <w:lang w:eastAsia="ru-RU"/>
              </w:rPr>
            </w:pPr>
            <w:r>
              <w:rPr>
                <w:rFonts w:eastAsia="Times New Roman" w:cs="Arial"/>
                <w:color w:val="000000"/>
                <w:spacing w:val="0"/>
                <w:sz w:val="24"/>
                <w:szCs w:val="24"/>
                <w:lang w:eastAsia="ru-RU"/>
              </w:rPr>
              <w:t>ООО «Дом»</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Кибальчича, 8</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120</w:t>
            </w:r>
          </w:p>
        </w:tc>
        <w:tc>
          <w:tcPr>
            <w:tcW w:w="7663" w:type="dxa"/>
            <w:vAlign w:val="center"/>
            <w:hideMark/>
          </w:tcPr>
          <w:p w:rsidR="00E7735C" w:rsidRDefault="00E7735C" w:rsidP="00454DE7">
            <w:pPr>
              <w:widowControl/>
              <w:spacing w:before="0" w:after="0"/>
              <w:ind w:firstLine="0"/>
              <w:jc w:val="center"/>
              <w:rPr>
                <w:rFonts w:eastAsia="Arial" w:cs="Arial"/>
                <w:color w:val="000000"/>
                <w:spacing w:val="0"/>
                <w:sz w:val="24"/>
                <w:szCs w:val="24"/>
                <w:lang w:eastAsia="ru-RU"/>
              </w:rPr>
            </w:pPr>
            <w:r>
              <w:rPr>
                <w:rFonts w:eastAsia="Times New Roman" w:cs="Arial"/>
                <w:color w:val="000000"/>
                <w:spacing w:val="0"/>
                <w:sz w:val="24"/>
                <w:szCs w:val="24"/>
                <w:lang w:eastAsia="ru-RU"/>
              </w:rPr>
              <w:t>ООО «КП«Сигнал»</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Никитина, д. 39 «а»</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121</w:t>
            </w:r>
          </w:p>
        </w:tc>
        <w:tc>
          <w:tcPr>
            <w:tcW w:w="7663" w:type="dxa"/>
            <w:vAlign w:val="center"/>
            <w:hideMark/>
          </w:tcPr>
          <w:p w:rsidR="00E7735C" w:rsidRDefault="00E7735C" w:rsidP="00454DE7">
            <w:pPr>
              <w:widowControl/>
              <w:spacing w:before="0" w:after="0"/>
              <w:ind w:firstLine="0"/>
              <w:jc w:val="center"/>
              <w:rPr>
                <w:rFonts w:eastAsia="Arial"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Ольговская, 19 «а»</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122</w:t>
            </w:r>
          </w:p>
        </w:tc>
        <w:tc>
          <w:tcPr>
            <w:tcW w:w="7663" w:type="dxa"/>
            <w:vAlign w:val="center"/>
            <w:hideMark/>
          </w:tcPr>
          <w:p w:rsidR="00E7735C" w:rsidRDefault="00E7735C" w:rsidP="00454DE7">
            <w:pPr>
              <w:widowControl/>
              <w:spacing w:before="0" w:after="0"/>
              <w:ind w:firstLine="0"/>
              <w:jc w:val="center"/>
              <w:rPr>
                <w:rFonts w:eastAsia="Arial" w:cs="Arial"/>
                <w:color w:val="000000"/>
                <w:spacing w:val="0"/>
                <w:sz w:val="24"/>
                <w:szCs w:val="24"/>
                <w:lang w:eastAsia="ru-RU"/>
              </w:rPr>
            </w:pPr>
            <w:r>
              <w:rPr>
                <w:rFonts w:eastAsia="Times New Roman" w:cs="Arial"/>
                <w:color w:val="000000"/>
                <w:spacing w:val="0"/>
                <w:sz w:val="24"/>
                <w:szCs w:val="24"/>
                <w:lang w:eastAsia="ru-RU"/>
              </w:rPr>
              <w:t>ОАО «КНИИТМУ»</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Пушкина, д.19</w:t>
            </w:r>
          </w:p>
        </w:tc>
      </w:tr>
      <w:tr w:rsidR="00E7735C" w:rsidTr="00454DE7">
        <w:trPr>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123</w:t>
            </w:r>
          </w:p>
        </w:tc>
        <w:tc>
          <w:tcPr>
            <w:tcW w:w="7663" w:type="dxa"/>
            <w:vAlign w:val="center"/>
            <w:hideMark/>
          </w:tcPr>
          <w:p w:rsidR="00E7735C" w:rsidRDefault="00E7735C" w:rsidP="00454DE7">
            <w:pPr>
              <w:widowControl/>
              <w:spacing w:before="0" w:after="0"/>
              <w:ind w:firstLine="0"/>
              <w:jc w:val="center"/>
              <w:rPr>
                <w:rFonts w:eastAsia="Arial" w:cs="Arial"/>
                <w:color w:val="000000"/>
                <w:spacing w:val="0"/>
                <w:sz w:val="24"/>
                <w:szCs w:val="24"/>
                <w:lang w:eastAsia="ru-RU"/>
              </w:rPr>
            </w:pPr>
            <w:r>
              <w:rPr>
                <w:rFonts w:eastAsia="Times New Roman" w:cs="Arial"/>
                <w:color w:val="000000"/>
                <w:spacing w:val="0"/>
                <w:sz w:val="24"/>
                <w:szCs w:val="24"/>
                <w:lang w:eastAsia="ru-RU"/>
              </w:rPr>
              <w:t>Аркаим</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Ромодановские дворики, 61</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hideMark/>
          </w:tcPr>
          <w:p w:rsidR="00E7735C" w:rsidRDefault="00E7735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124</w:t>
            </w:r>
          </w:p>
        </w:tc>
        <w:tc>
          <w:tcPr>
            <w:tcW w:w="7663" w:type="dxa"/>
            <w:vAlign w:val="center"/>
            <w:hideMark/>
          </w:tcPr>
          <w:p w:rsidR="00E7735C" w:rsidRDefault="00E7735C" w:rsidP="00454DE7">
            <w:pPr>
              <w:widowControl/>
              <w:spacing w:before="0" w:after="0"/>
              <w:ind w:firstLine="0"/>
              <w:jc w:val="center"/>
              <w:rPr>
                <w:rFonts w:eastAsia="Arial" w:cs="Arial"/>
                <w:color w:val="000000"/>
                <w:spacing w:val="0"/>
                <w:sz w:val="24"/>
                <w:szCs w:val="24"/>
                <w:lang w:eastAsia="ru-RU"/>
              </w:rPr>
            </w:pPr>
            <w:r>
              <w:rPr>
                <w:rFonts w:eastAsia="Times New Roman" w:cs="Arial"/>
                <w:color w:val="000000"/>
                <w:spacing w:val="0"/>
                <w:sz w:val="24"/>
                <w:szCs w:val="24"/>
                <w:lang w:eastAsia="ru-RU"/>
              </w:rPr>
              <w:t>ОАО «Калужская обувная фабрика «Калита»</w:t>
            </w:r>
          </w:p>
        </w:tc>
        <w:tc>
          <w:tcPr>
            <w:tcW w:w="5530" w:type="dxa"/>
            <w:vAlign w:val="center"/>
            <w:hideMark/>
          </w:tcPr>
          <w:p w:rsidR="00E7735C" w:rsidRDefault="00E7735C" w:rsidP="00454DE7">
            <w:pPr>
              <w:widowControl/>
              <w:spacing w:before="0" w:after="0"/>
              <w:ind w:firstLine="0"/>
              <w:jc w:val="center"/>
            </w:pPr>
            <w:r>
              <w:rPr>
                <w:rFonts w:eastAsia="Times New Roman" w:cs="Arial"/>
                <w:color w:val="000000"/>
                <w:spacing w:val="0"/>
                <w:sz w:val="24"/>
                <w:szCs w:val="24"/>
                <w:lang w:eastAsia="ru-RU"/>
              </w:rPr>
              <w:t>ул. Тарутинская, 17</w:t>
            </w:r>
            <w:r w:rsidR="00936B2F">
              <w:rPr>
                <w:rFonts w:eastAsia="Times New Roman" w:cs="Arial"/>
                <w:color w:val="000000"/>
                <w:spacing w:val="0"/>
                <w:sz w:val="24"/>
                <w:szCs w:val="24"/>
                <w:lang w:eastAsia="ru-RU"/>
              </w:rPr>
              <w:t>1</w:t>
            </w:r>
            <w:r>
              <w:rPr>
                <w:rFonts w:eastAsia="Times New Roman" w:cs="Arial"/>
                <w:color w:val="000000"/>
                <w:spacing w:val="0"/>
                <w:sz w:val="24"/>
                <w:szCs w:val="24"/>
                <w:lang w:eastAsia="ru-RU"/>
              </w:rPr>
              <w:t xml:space="preserve"> «</w:t>
            </w:r>
            <w:r w:rsidR="00936B2F">
              <w:rPr>
                <w:rFonts w:eastAsia="Times New Roman" w:cs="Arial"/>
                <w:color w:val="000000"/>
                <w:spacing w:val="0"/>
                <w:sz w:val="24"/>
                <w:szCs w:val="24"/>
                <w:lang w:eastAsia="ru-RU"/>
              </w:rPr>
              <w:t>б</w:t>
            </w:r>
            <w:r>
              <w:rPr>
                <w:rFonts w:eastAsia="Times New Roman" w:cs="Arial"/>
                <w:color w:val="000000"/>
                <w:spacing w:val="0"/>
                <w:sz w:val="24"/>
                <w:szCs w:val="24"/>
                <w:lang w:eastAsia="ru-RU"/>
              </w:rPr>
              <w:t>»</w:t>
            </w:r>
          </w:p>
        </w:tc>
      </w:tr>
      <w:tr w:rsidR="00E7735C" w:rsidTr="00454DE7">
        <w:trPr>
          <w:trHeight w:val="300"/>
        </w:trPr>
        <w:tc>
          <w:tcPr>
            <w:tcW w:w="1418" w:type="dxa"/>
            <w:vAlign w:val="center"/>
          </w:tcPr>
          <w:p w:rsidR="00E7735C" w:rsidRDefault="00E7735C" w:rsidP="00454DE7">
            <w:pPr>
              <w:widowControl/>
              <w:spacing w:before="0" w:after="0"/>
              <w:ind w:firstLine="0"/>
              <w:jc w:val="center"/>
              <w:rPr>
                <w:rFonts w:eastAsia="Times New Roman" w:cs="Arial"/>
                <w:color w:val="000000"/>
                <w:spacing w:val="0"/>
                <w:sz w:val="24"/>
                <w:szCs w:val="24"/>
                <w:lang w:eastAsia="ru-RU"/>
              </w:rPr>
            </w:pPr>
          </w:p>
        </w:tc>
        <w:tc>
          <w:tcPr>
            <w:tcW w:w="7663" w:type="dxa"/>
            <w:vAlign w:val="center"/>
          </w:tcPr>
          <w:p w:rsidR="00E7735C" w:rsidRPr="00670751" w:rsidRDefault="00E7735C" w:rsidP="00454DE7">
            <w:pPr>
              <w:widowControl/>
              <w:spacing w:before="0" w:after="0"/>
              <w:ind w:firstLine="0"/>
              <w:jc w:val="center"/>
              <w:rPr>
                <w:rFonts w:eastAsia="Times New Roman" w:cs="Arial"/>
                <w:spacing w:val="0"/>
                <w:sz w:val="24"/>
                <w:szCs w:val="24"/>
                <w:lang w:eastAsia="ru-RU"/>
              </w:rPr>
            </w:pPr>
            <w:r w:rsidRPr="00670751">
              <w:rPr>
                <w:rFonts w:eastAsia="Times New Roman" w:cs="Arial"/>
                <w:spacing w:val="0"/>
                <w:sz w:val="24"/>
                <w:szCs w:val="24"/>
                <w:lang w:eastAsia="ru-RU"/>
              </w:rPr>
              <w:t>Государственное бюджетное учреждение «Центральное жилищно-коммунальное управление» Министерства обороны Российской Федерации»</w:t>
            </w:r>
          </w:p>
        </w:tc>
        <w:tc>
          <w:tcPr>
            <w:tcW w:w="5530" w:type="dxa"/>
            <w:vAlign w:val="center"/>
          </w:tcPr>
          <w:p w:rsidR="00E7735C" w:rsidRPr="00670751" w:rsidRDefault="00E7735C" w:rsidP="00454DE7">
            <w:pPr>
              <w:widowControl/>
              <w:spacing w:before="0" w:after="0"/>
              <w:ind w:firstLine="0"/>
              <w:jc w:val="center"/>
              <w:rPr>
                <w:rFonts w:eastAsia="Arial" w:cs="Arial"/>
                <w:spacing w:val="0"/>
                <w:sz w:val="24"/>
                <w:szCs w:val="24"/>
                <w:lang w:eastAsia="ru-RU"/>
              </w:rPr>
            </w:pPr>
            <w:r w:rsidRPr="00670751">
              <w:rPr>
                <w:rFonts w:eastAsia="Times New Roman" w:cs="Arial"/>
                <w:spacing w:val="0"/>
                <w:sz w:val="24"/>
                <w:szCs w:val="24"/>
                <w:lang w:eastAsia="ru-RU"/>
              </w:rPr>
              <w:t>Военные городки №№ 1, 2, 3, 56, 56х</w:t>
            </w:r>
          </w:p>
        </w:tc>
      </w:tr>
      <w:tr w:rsidR="00E7735C" w:rsidTr="00454DE7">
        <w:trPr>
          <w:cnfStyle w:val="000000010000" w:firstRow="0" w:lastRow="0" w:firstColumn="0" w:lastColumn="0" w:oddVBand="0" w:evenVBand="0" w:oddHBand="0" w:evenHBand="1" w:firstRowFirstColumn="0" w:firstRowLastColumn="0" w:lastRowFirstColumn="0" w:lastRowLastColumn="0"/>
          <w:trHeight w:val="300"/>
        </w:trPr>
        <w:tc>
          <w:tcPr>
            <w:tcW w:w="1418" w:type="dxa"/>
            <w:vAlign w:val="center"/>
          </w:tcPr>
          <w:p w:rsidR="00E7735C" w:rsidRDefault="00E7735C" w:rsidP="00454DE7">
            <w:pPr>
              <w:widowControl/>
              <w:spacing w:before="0" w:after="0"/>
              <w:ind w:firstLine="0"/>
              <w:jc w:val="center"/>
              <w:rPr>
                <w:rFonts w:eastAsia="Times New Roman" w:cs="Arial"/>
                <w:color w:val="000000"/>
                <w:spacing w:val="0"/>
                <w:sz w:val="24"/>
                <w:szCs w:val="24"/>
                <w:lang w:eastAsia="ru-RU"/>
              </w:rPr>
            </w:pPr>
          </w:p>
        </w:tc>
        <w:tc>
          <w:tcPr>
            <w:tcW w:w="7663" w:type="dxa"/>
            <w:vAlign w:val="center"/>
          </w:tcPr>
          <w:p w:rsidR="00E7735C" w:rsidRPr="00670751" w:rsidRDefault="00E7735C" w:rsidP="00454DE7">
            <w:pPr>
              <w:widowControl/>
              <w:spacing w:before="0" w:after="0"/>
              <w:ind w:firstLine="0"/>
              <w:jc w:val="center"/>
              <w:rPr>
                <w:rFonts w:eastAsia="Times New Roman" w:cs="Arial"/>
                <w:spacing w:val="0"/>
                <w:sz w:val="24"/>
                <w:szCs w:val="24"/>
                <w:lang w:eastAsia="ru-RU"/>
              </w:rPr>
            </w:pPr>
            <w:r w:rsidRPr="00670751">
              <w:rPr>
                <w:rFonts w:eastAsia="Times New Roman" w:cs="Arial"/>
                <w:spacing w:val="0"/>
                <w:sz w:val="24"/>
                <w:szCs w:val="24"/>
                <w:lang w:eastAsia="ru-RU"/>
              </w:rPr>
              <w:t>АО «Главное управление жилищно-коммунального хозяйства»</w:t>
            </w:r>
          </w:p>
        </w:tc>
        <w:tc>
          <w:tcPr>
            <w:tcW w:w="5530" w:type="dxa"/>
            <w:vAlign w:val="center"/>
          </w:tcPr>
          <w:p w:rsidR="00E7735C" w:rsidRPr="00670751" w:rsidRDefault="00E7735C" w:rsidP="00454DE7">
            <w:pPr>
              <w:widowControl/>
              <w:spacing w:before="0" w:after="0"/>
              <w:ind w:firstLine="0"/>
              <w:jc w:val="center"/>
              <w:rPr>
                <w:rFonts w:eastAsia="Arial" w:cs="Arial"/>
                <w:spacing w:val="0"/>
                <w:sz w:val="24"/>
                <w:szCs w:val="24"/>
                <w:lang w:eastAsia="ru-RU"/>
              </w:rPr>
            </w:pPr>
            <w:r w:rsidRPr="00670751">
              <w:rPr>
                <w:rFonts w:eastAsia="Times New Roman" w:cs="Arial"/>
                <w:spacing w:val="0"/>
                <w:sz w:val="24"/>
                <w:szCs w:val="24"/>
                <w:lang w:eastAsia="ru-RU"/>
              </w:rPr>
              <w:t>Военные городки №№ 5, 10, 12, 15, 25 и в/ч 86283</w:t>
            </w:r>
          </w:p>
        </w:tc>
      </w:tr>
      <w:tr w:rsidR="007E417A" w:rsidRPr="001924D7" w:rsidTr="00454DE7">
        <w:trPr>
          <w:trHeight w:val="397"/>
        </w:trPr>
        <w:tc>
          <w:tcPr>
            <w:tcW w:w="1418" w:type="dxa"/>
            <w:vAlign w:val="center"/>
          </w:tcPr>
          <w:p w:rsidR="007E417A" w:rsidRPr="00F37167" w:rsidRDefault="00EE356C" w:rsidP="00454DE7">
            <w:pPr>
              <w:widowControl/>
              <w:spacing w:before="0" w:after="0"/>
              <w:ind w:firstLine="0"/>
              <w:jc w:val="center"/>
              <w:rPr>
                <w:rFonts w:eastAsia="Times New Roman" w:cs="Arial"/>
                <w:color w:val="000000"/>
                <w:spacing w:val="0"/>
                <w:sz w:val="24"/>
                <w:szCs w:val="24"/>
                <w:lang w:eastAsia="ru-RU"/>
              </w:rPr>
            </w:pPr>
            <w:r w:rsidRPr="00F37167">
              <w:br w:type="page"/>
            </w:r>
            <w:r w:rsidR="007E417A" w:rsidRPr="00F37167">
              <w:rPr>
                <w:rFonts w:eastAsia="Times New Roman" w:cs="Arial"/>
                <w:color w:val="000000"/>
                <w:spacing w:val="0"/>
                <w:sz w:val="24"/>
                <w:szCs w:val="24"/>
                <w:lang w:eastAsia="ru-RU"/>
              </w:rPr>
              <w:t>132</w:t>
            </w:r>
          </w:p>
        </w:tc>
        <w:tc>
          <w:tcPr>
            <w:tcW w:w="7663" w:type="dxa"/>
            <w:vAlign w:val="center"/>
          </w:tcPr>
          <w:p w:rsidR="007E417A" w:rsidRPr="00F37167" w:rsidRDefault="007E417A" w:rsidP="00454DE7">
            <w:pPr>
              <w:jc w:val="center"/>
            </w:pPr>
            <w:r w:rsidRPr="00F37167">
              <w:rPr>
                <w:rFonts w:eastAsia="Times New Roman" w:cs="Arial"/>
                <w:color w:val="000000"/>
                <w:spacing w:val="0"/>
                <w:sz w:val="24"/>
                <w:szCs w:val="24"/>
                <w:lang w:eastAsia="ru-RU"/>
              </w:rPr>
              <w:t>МУП «Калугатеплосеть»</w:t>
            </w:r>
          </w:p>
        </w:tc>
        <w:tc>
          <w:tcPr>
            <w:tcW w:w="5530" w:type="dxa"/>
            <w:vAlign w:val="center"/>
          </w:tcPr>
          <w:p w:rsidR="007E417A" w:rsidRPr="00F37167" w:rsidRDefault="007E417A" w:rsidP="00454DE7">
            <w:pPr>
              <w:widowControl/>
              <w:spacing w:before="0" w:after="0"/>
              <w:ind w:firstLine="0"/>
              <w:jc w:val="center"/>
              <w:rPr>
                <w:rFonts w:eastAsia="Times New Roman" w:cs="Arial"/>
                <w:color w:val="000000"/>
                <w:spacing w:val="0"/>
                <w:sz w:val="24"/>
                <w:szCs w:val="24"/>
                <w:lang w:eastAsia="ru-RU"/>
              </w:rPr>
            </w:pPr>
            <w:r w:rsidRPr="00F37167">
              <w:rPr>
                <w:rFonts w:eastAsia="Times New Roman" w:cs="Arial"/>
                <w:color w:val="000000"/>
                <w:spacing w:val="0"/>
                <w:sz w:val="24"/>
                <w:szCs w:val="24"/>
                <w:lang w:eastAsia="ru-RU"/>
              </w:rPr>
              <w:t>Ул. Дорожная, 25</w:t>
            </w:r>
          </w:p>
        </w:tc>
      </w:tr>
      <w:tr w:rsidR="007E417A" w:rsidRPr="001924D7" w:rsidTr="00454DE7">
        <w:trPr>
          <w:cnfStyle w:val="000000010000" w:firstRow="0" w:lastRow="0" w:firstColumn="0" w:lastColumn="0" w:oddVBand="0" w:evenVBand="0" w:oddHBand="0" w:evenHBand="1" w:firstRowFirstColumn="0" w:firstRowLastColumn="0" w:lastRowFirstColumn="0" w:lastRowLastColumn="0"/>
          <w:trHeight w:val="397"/>
        </w:trPr>
        <w:tc>
          <w:tcPr>
            <w:tcW w:w="1418" w:type="dxa"/>
            <w:vAlign w:val="center"/>
          </w:tcPr>
          <w:p w:rsidR="007E417A" w:rsidRPr="00F37167" w:rsidRDefault="007E417A" w:rsidP="00454DE7">
            <w:pPr>
              <w:widowControl/>
              <w:spacing w:before="0" w:after="0"/>
              <w:ind w:firstLine="0"/>
              <w:jc w:val="center"/>
              <w:rPr>
                <w:rFonts w:eastAsia="Times New Roman" w:cs="Arial"/>
                <w:color w:val="000000"/>
                <w:spacing w:val="0"/>
                <w:sz w:val="24"/>
                <w:szCs w:val="24"/>
                <w:lang w:eastAsia="ru-RU"/>
              </w:rPr>
            </w:pPr>
            <w:r w:rsidRPr="00F37167">
              <w:rPr>
                <w:rFonts w:eastAsia="Times New Roman" w:cs="Arial"/>
                <w:color w:val="000000"/>
                <w:spacing w:val="0"/>
                <w:sz w:val="24"/>
                <w:szCs w:val="24"/>
                <w:lang w:eastAsia="ru-RU"/>
              </w:rPr>
              <w:lastRenderedPageBreak/>
              <w:t>133</w:t>
            </w:r>
          </w:p>
        </w:tc>
        <w:tc>
          <w:tcPr>
            <w:tcW w:w="7663" w:type="dxa"/>
            <w:vAlign w:val="center"/>
          </w:tcPr>
          <w:p w:rsidR="007E417A" w:rsidRPr="00F37167" w:rsidRDefault="007E417A" w:rsidP="00454DE7">
            <w:pPr>
              <w:jc w:val="center"/>
            </w:pPr>
            <w:r w:rsidRPr="00F37167">
              <w:rPr>
                <w:rFonts w:eastAsia="Times New Roman" w:cs="Arial"/>
                <w:color w:val="000000"/>
                <w:spacing w:val="0"/>
                <w:sz w:val="24"/>
                <w:szCs w:val="24"/>
                <w:lang w:eastAsia="ru-RU"/>
              </w:rPr>
              <w:t>МУП «Калугатеплосеть»</w:t>
            </w:r>
          </w:p>
        </w:tc>
        <w:tc>
          <w:tcPr>
            <w:tcW w:w="5530" w:type="dxa"/>
            <w:vAlign w:val="center"/>
          </w:tcPr>
          <w:p w:rsidR="007E417A" w:rsidRPr="00F37167" w:rsidRDefault="007E417A" w:rsidP="00454DE7">
            <w:pPr>
              <w:widowControl/>
              <w:spacing w:before="0" w:after="0"/>
              <w:ind w:firstLine="0"/>
              <w:jc w:val="center"/>
              <w:rPr>
                <w:rFonts w:eastAsia="Times New Roman" w:cs="Arial"/>
                <w:color w:val="000000"/>
                <w:spacing w:val="0"/>
                <w:sz w:val="24"/>
                <w:szCs w:val="24"/>
                <w:lang w:eastAsia="ru-RU"/>
              </w:rPr>
            </w:pPr>
            <w:r w:rsidRPr="00F37167">
              <w:rPr>
                <w:rFonts w:eastAsia="Times New Roman" w:cs="Arial"/>
                <w:color w:val="000000"/>
                <w:spacing w:val="0"/>
                <w:sz w:val="24"/>
                <w:szCs w:val="24"/>
                <w:lang w:eastAsia="ru-RU"/>
              </w:rPr>
              <w:t>Ул. Полесская, 3</w:t>
            </w:r>
          </w:p>
        </w:tc>
      </w:tr>
      <w:tr w:rsidR="007E417A" w:rsidTr="00454DE7">
        <w:trPr>
          <w:trHeight w:val="397"/>
        </w:trPr>
        <w:tc>
          <w:tcPr>
            <w:tcW w:w="1418" w:type="dxa"/>
            <w:vAlign w:val="center"/>
          </w:tcPr>
          <w:p w:rsidR="007E417A" w:rsidRDefault="007E417A"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134</w:t>
            </w:r>
          </w:p>
        </w:tc>
        <w:tc>
          <w:tcPr>
            <w:tcW w:w="7663" w:type="dxa"/>
            <w:vAlign w:val="center"/>
          </w:tcPr>
          <w:p w:rsidR="007E417A" w:rsidRDefault="007E417A" w:rsidP="00454DE7">
            <w:pPr>
              <w:jc w:val="center"/>
            </w:pPr>
            <w:r w:rsidRPr="00A252F0">
              <w:rPr>
                <w:rFonts w:eastAsia="Times New Roman" w:cs="Arial"/>
                <w:color w:val="000000"/>
                <w:spacing w:val="0"/>
                <w:sz w:val="24"/>
                <w:szCs w:val="24"/>
                <w:lang w:eastAsia="ru-RU"/>
              </w:rPr>
              <w:t>МУП «Калугатеплосеть»</w:t>
            </w:r>
          </w:p>
        </w:tc>
        <w:tc>
          <w:tcPr>
            <w:tcW w:w="5530" w:type="dxa"/>
            <w:vAlign w:val="center"/>
          </w:tcPr>
          <w:p w:rsidR="007E417A" w:rsidRDefault="007E417A"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Пр. Ю. Круглова, 3</w:t>
            </w:r>
          </w:p>
        </w:tc>
      </w:tr>
      <w:tr w:rsidR="005149EC" w:rsidTr="00454DE7">
        <w:trPr>
          <w:cnfStyle w:val="000000010000" w:firstRow="0" w:lastRow="0" w:firstColumn="0" w:lastColumn="0" w:oddVBand="0" w:evenVBand="0" w:oddHBand="0" w:evenHBand="1" w:firstRowFirstColumn="0" w:firstRowLastColumn="0" w:lastRowFirstColumn="0" w:lastRowLastColumn="0"/>
          <w:trHeight w:val="397"/>
        </w:trPr>
        <w:tc>
          <w:tcPr>
            <w:tcW w:w="1418" w:type="dxa"/>
            <w:vAlign w:val="center"/>
          </w:tcPr>
          <w:p w:rsidR="005149EC" w:rsidRDefault="005149E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135</w:t>
            </w:r>
          </w:p>
        </w:tc>
        <w:tc>
          <w:tcPr>
            <w:tcW w:w="7663" w:type="dxa"/>
            <w:vAlign w:val="center"/>
          </w:tcPr>
          <w:p w:rsidR="005149EC" w:rsidRPr="00A252F0" w:rsidRDefault="005F307E" w:rsidP="00454DE7">
            <w:pPr>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ООО «ЭНЕРГОТРАНС»</w:t>
            </w:r>
          </w:p>
        </w:tc>
        <w:tc>
          <w:tcPr>
            <w:tcW w:w="5530" w:type="dxa"/>
            <w:vAlign w:val="center"/>
          </w:tcPr>
          <w:p w:rsidR="005149EC" w:rsidRDefault="005F307E"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р-н ул.Ан</w:t>
            </w:r>
            <w:r w:rsidR="00177C69">
              <w:rPr>
                <w:rFonts w:eastAsia="Times New Roman" w:cs="Arial"/>
                <w:color w:val="000000"/>
                <w:spacing w:val="0"/>
                <w:sz w:val="24"/>
                <w:szCs w:val="24"/>
                <w:lang w:eastAsia="ru-RU"/>
              </w:rPr>
              <w:t>н</w:t>
            </w:r>
            <w:r>
              <w:rPr>
                <w:rFonts w:eastAsia="Times New Roman" w:cs="Arial"/>
                <w:color w:val="000000"/>
                <w:spacing w:val="0"/>
                <w:sz w:val="24"/>
                <w:szCs w:val="24"/>
                <w:lang w:eastAsia="ru-RU"/>
              </w:rPr>
              <w:t>енки</w:t>
            </w:r>
          </w:p>
        </w:tc>
      </w:tr>
      <w:tr w:rsidR="005149EC" w:rsidTr="00454DE7">
        <w:trPr>
          <w:trHeight w:val="397"/>
        </w:trPr>
        <w:tc>
          <w:tcPr>
            <w:tcW w:w="1418" w:type="dxa"/>
            <w:vAlign w:val="center"/>
          </w:tcPr>
          <w:p w:rsidR="005149EC" w:rsidRDefault="005149E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136</w:t>
            </w:r>
          </w:p>
        </w:tc>
        <w:tc>
          <w:tcPr>
            <w:tcW w:w="7663" w:type="dxa"/>
            <w:vAlign w:val="center"/>
          </w:tcPr>
          <w:p w:rsidR="005149EC" w:rsidRPr="00A252F0" w:rsidRDefault="005149EC" w:rsidP="00454DE7">
            <w:pPr>
              <w:jc w:val="center"/>
              <w:rPr>
                <w:rFonts w:eastAsia="Times New Roman" w:cs="Arial"/>
                <w:color w:val="000000"/>
                <w:spacing w:val="0"/>
                <w:sz w:val="24"/>
                <w:szCs w:val="24"/>
                <w:lang w:eastAsia="ru-RU"/>
              </w:rPr>
            </w:pPr>
          </w:p>
        </w:tc>
        <w:tc>
          <w:tcPr>
            <w:tcW w:w="5530" w:type="dxa"/>
            <w:vAlign w:val="center"/>
          </w:tcPr>
          <w:p w:rsidR="005149EC" w:rsidRDefault="005149EC" w:rsidP="00454DE7">
            <w:pPr>
              <w:widowControl/>
              <w:spacing w:before="0" w:after="0"/>
              <w:ind w:firstLine="0"/>
              <w:jc w:val="center"/>
              <w:rPr>
                <w:rFonts w:eastAsia="Times New Roman" w:cs="Arial"/>
                <w:color w:val="000000"/>
                <w:spacing w:val="0"/>
                <w:sz w:val="24"/>
                <w:szCs w:val="24"/>
                <w:lang w:eastAsia="ru-RU"/>
              </w:rPr>
            </w:pPr>
          </w:p>
        </w:tc>
      </w:tr>
      <w:tr w:rsidR="005149EC" w:rsidTr="00454DE7">
        <w:trPr>
          <w:cnfStyle w:val="000000010000" w:firstRow="0" w:lastRow="0" w:firstColumn="0" w:lastColumn="0" w:oddVBand="0" w:evenVBand="0" w:oddHBand="0" w:evenHBand="1" w:firstRowFirstColumn="0" w:firstRowLastColumn="0" w:lastRowFirstColumn="0" w:lastRowLastColumn="0"/>
          <w:trHeight w:val="397"/>
        </w:trPr>
        <w:tc>
          <w:tcPr>
            <w:tcW w:w="1418" w:type="dxa"/>
            <w:vAlign w:val="center"/>
          </w:tcPr>
          <w:p w:rsidR="005149EC" w:rsidRDefault="005149EC" w:rsidP="00454DE7">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137</w:t>
            </w:r>
          </w:p>
        </w:tc>
        <w:tc>
          <w:tcPr>
            <w:tcW w:w="7663" w:type="dxa"/>
            <w:vAlign w:val="center"/>
          </w:tcPr>
          <w:p w:rsidR="005149EC" w:rsidRPr="00A252F0" w:rsidRDefault="005149EC" w:rsidP="00454DE7">
            <w:pPr>
              <w:jc w:val="center"/>
              <w:rPr>
                <w:rFonts w:eastAsia="Times New Roman" w:cs="Arial"/>
                <w:color w:val="000000"/>
                <w:spacing w:val="0"/>
                <w:sz w:val="24"/>
                <w:szCs w:val="24"/>
                <w:lang w:eastAsia="ru-RU"/>
              </w:rPr>
            </w:pPr>
          </w:p>
        </w:tc>
        <w:tc>
          <w:tcPr>
            <w:tcW w:w="5530" w:type="dxa"/>
            <w:vAlign w:val="center"/>
          </w:tcPr>
          <w:p w:rsidR="005149EC" w:rsidRDefault="005149EC" w:rsidP="00454DE7">
            <w:pPr>
              <w:widowControl/>
              <w:spacing w:before="0" w:after="0"/>
              <w:ind w:firstLine="0"/>
              <w:jc w:val="center"/>
              <w:rPr>
                <w:rFonts w:eastAsia="Times New Roman" w:cs="Arial"/>
                <w:color w:val="000000"/>
                <w:spacing w:val="0"/>
                <w:sz w:val="24"/>
                <w:szCs w:val="24"/>
                <w:lang w:eastAsia="ru-RU"/>
              </w:rPr>
            </w:pPr>
          </w:p>
        </w:tc>
      </w:tr>
    </w:tbl>
    <w:p w:rsidR="00EE356C" w:rsidRDefault="00EE356C">
      <w:pPr>
        <w:widowControl/>
        <w:adjustRightInd/>
        <w:spacing w:before="0" w:after="0"/>
        <w:ind w:firstLine="0"/>
        <w:jc w:val="left"/>
        <w:textAlignment w:val="auto"/>
      </w:pPr>
    </w:p>
    <w:p w:rsidR="00EE356C" w:rsidRDefault="00D23580" w:rsidP="00EE356C">
      <w:pPr>
        <w:pStyle w:val="aff7"/>
      </w:pPr>
      <w:bookmarkStart w:id="157" w:name="_Toc376774205"/>
      <w:bookmarkStart w:id="158" w:name="_Toc389549165"/>
      <w:bookmarkStart w:id="159" w:name="_Toc71732469"/>
      <w:r w:rsidRPr="00D23580">
        <w:rPr>
          <w:bCs w:val="0"/>
        </w:rPr>
        <w:t xml:space="preserve">Таблица </w:t>
      </w:r>
      <w:r>
        <w:rPr>
          <w:bCs w:val="0"/>
        </w:rPr>
        <w:t>10</w:t>
      </w:r>
      <w:r w:rsidRPr="00D23580">
        <w:rPr>
          <w:bCs w:val="0"/>
        </w:rPr>
        <w:t>.</w:t>
      </w:r>
      <w:r w:rsidRPr="00D23580">
        <w:rPr>
          <w:bCs w:val="0"/>
        </w:rPr>
        <w:fldChar w:fldCharType="begin"/>
      </w:r>
      <w:r w:rsidRPr="00D23580">
        <w:rPr>
          <w:bCs w:val="0"/>
        </w:rPr>
        <w:instrText xml:space="preserve"> SEQ Таблица \* ARABIC \s 1 </w:instrText>
      </w:r>
      <w:r w:rsidRPr="00D23580">
        <w:rPr>
          <w:bCs w:val="0"/>
        </w:rPr>
        <w:fldChar w:fldCharType="separate"/>
      </w:r>
      <w:r w:rsidR="002C7562">
        <w:rPr>
          <w:bCs w:val="0"/>
          <w:noProof/>
        </w:rPr>
        <w:t>2</w:t>
      </w:r>
      <w:r w:rsidRPr="00D23580">
        <w:rPr>
          <w:bCs w:val="0"/>
        </w:rPr>
        <w:fldChar w:fldCharType="end"/>
      </w:r>
      <w:r w:rsidRPr="00D23580">
        <w:rPr>
          <w:bCs w:val="0"/>
        </w:rPr>
        <w:t xml:space="preserve"> – </w:t>
      </w:r>
      <w:r w:rsidR="00EE356C" w:rsidRPr="00D23580">
        <w:t>Реестр</w:t>
      </w:r>
      <w:r w:rsidR="00EE356C" w:rsidRPr="00CC5EBC">
        <w:t xml:space="preserve"> утверждаемых существующих зон деятельности единых теплоснабжающих организаций</w:t>
      </w:r>
      <w:bookmarkEnd w:id="157"/>
      <w:bookmarkEnd w:id="158"/>
      <w:bookmarkEnd w:id="159"/>
    </w:p>
    <w:tbl>
      <w:tblPr>
        <w:tblStyle w:val="TableGrid1"/>
        <w:tblW w:w="14553" w:type="dxa"/>
        <w:tblLayout w:type="fixed"/>
        <w:tblLook w:val="0000" w:firstRow="0" w:lastRow="0" w:firstColumn="0" w:lastColumn="0" w:noHBand="0" w:noVBand="0"/>
      </w:tblPr>
      <w:tblGrid>
        <w:gridCol w:w="1149"/>
        <w:gridCol w:w="3402"/>
        <w:gridCol w:w="3119"/>
        <w:gridCol w:w="3828"/>
        <w:gridCol w:w="3055"/>
      </w:tblGrid>
      <w:tr w:rsidR="00B71593" w:rsidTr="00454DE7">
        <w:trPr>
          <w:trHeight w:val="855"/>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Код зоны действия</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Существующие теплоснабжающие (теплосетевые) организации в зоне действия</w:t>
            </w:r>
          </w:p>
        </w:tc>
        <w:tc>
          <w:tcPr>
            <w:tcW w:w="3119" w:type="dxa"/>
            <w:vAlign w:val="center"/>
          </w:tcPr>
          <w:p w:rsidR="00B71593" w:rsidRDefault="00B71593" w:rsidP="00454DE7">
            <w:pPr>
              <w:widowControl/>
              <w:adjustRightInd/>
              <w:spacing w:before="0" w:after="0"/>
              <w:ind w:firstLine="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Энергоисточники в зоне действия</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Основание для присвоения статуса единой теплоснабжающей организации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b/>
                <w:color w:val="000000"/>
                <w:spacing w:val="0"/>
                <w:sz w:val="20"/>
                <w:szCs w:val="20"/>
                <w:lang w:eastAsia="ru-RU"/>
              </w:rPr>
            </w:pPr>
            <w:r>
              <w:rPr>
                <w:rFonts w:eastAsia="Times New Roman" w:cs="Arial"/>
                <w:b/>
                <w:color w:val="000000"/>
                <w:spacing w:val="0"/>
                <w:sz w:val="20"/>
                <w:szCs w:val="20"/>
                <w:lang w:eastAsia="ru-RU"/>
              </w:rPr>
              <w:t>Единая теплоснабжающая организация</w:t>
            </w:r>
          </w:p>
        </w:tc>
      </w:tr>
      <w:tr w:rsidR="00B71593" w:rsidTr="00454DE7">
        <w:trPr>
          <w:cnfStyle w:val="000000010000" w:firstRow="0" w:lastRow="0" w:firstColumn="0" w:lastColumn="0" w:oddVBand="0" w:evenVBand="0" w:oddHBand="0" w:evenHBand="1" w:firstRowFirstColumn="0" w:firstRowLastColumn="0" w:lastRowFirstColumn="0" w:lastRowLastColumn="0"/>
          <w:trHeight w:val="405"/>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120979"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ул.Вишневского, 3</w:t>
            </w:r>
          </w:p>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120979">
              <w:rPr>
                <w:rFonts w:eastAsia="Times New Roman" w:cs="Arial"/>
                <w:color w:val="000000"/>
                <w:spacing w:val="0"/>
                <w:sz w:val="20"/>
                <w:szCs w:val="20"/>
                <w:lang w:eastAsia="ru-RU"/>
              </w:rPr>
              <w:t>Вишневского, 3а</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B71593">
              <w:rPr>
                <w:rFonts w:eastAsia="Times New Roman" w:cs="Arial"/>
                <w:color w:val="000000"/>
                <w:spacing w:val="0"/>
                <w:sz w:val="20"/>
                <w:szCs w:val="20"/>
                <w:lang w:eastAsia="ru-RU"/>
              </w:rPr>
              <w:t>Вишневского, 1</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с.Сосновый Бор, 10а</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Беговая, 15</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B71593">
              <w:rPr>
                <w:rFonts w:eastAsia="Times New Roman" w:cs="Arial"/>
                <w:color w:val="000000"/>
                <w:spacing w:val="0"/>
                <w:sz w:val="20"/>
                <w:szCs w:val="20"/>
                <w:lang w:eastAsia="ru-RU"/>
              </w:rPr>
              <w:t>Калуга-бор, 3</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ул.Калуга-Бор, 15а</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ОЛ «Белка»</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B71593">
              <w:rPr>
                <w:rFonts w:eastAsia="Times New Roman" w:cs="Arial"/>
                <w:color w:val="000000"/>
                <w:spacing w:val="0"/>
                <w:sz w:val="20"/>
                <w:szCs w:val="20"/>
                <w:lang w:eastAsia="ru-RU"/>
              </w:rPr>
              <w:t>Ипподромная, 37</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lastRenderedPageBreak/>
              <w:t>9</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ул.Московская, 31а</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ул.Театральная, 4г</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ул.Кропоткина, 4а</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пер.Воскресенский, 29б</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B71593">
              <w:rPr>
                <w:rFonts w:eastAsia="Times New Roman" w:cs="Arial"/>
                <w:color w:val="000000"/>
                <w:spacing w:val="0"/>
                <w:sz w:val="20"/>
                <w:szCs w:val="20"/>
                <w:lang w:eastAsia="ru-RU"/>
              </w:rPr>
              <w:t>Вилонова, 40</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ул.Кутузова, 4а</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B71593">
              <w:rPr>
                <w:rFonts w:eastAsia="Times New Roman" w:cs="Arial"/>
                <w:color w:val="000000"/>
                <w:spacing w:val="0"/>
                <w:sz w:val="20"/>
                <w:szCs w:val="20"/>
                <w:lang w:eastAsia="ru-RU"/>
              </w:rPr>
              <w:t>Подвойского, 7</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16</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B71593">
              <w:rPr>
                <w:rFonts w:eastAsia="Times New Roman" w:cs="Arial"/>
                <w:color w:val="000000"/>
                <w:spacing w:val="0"/>
                <w:sz w:val="20"/>
                <w:szCs w:val="20"/>
                <w:lang w:eastAsia="ru-RU"/>
              </w:rPr>
              <w:t xml:space="preserve">Никитина, </w:t>
            </w:r>
            <w:r>
              <w:rPr>
                <w:rFonts w:eastAsia="Times New Roman" w:cs="Arial"/>
                <w:color w:val="000000"/>
                <w:spacing w:val="0"/>
                <w:sz w:val="20"/>
                <w:szCs w:val="20"/>
                <w:lang w:eastAsia="ru-RU"/>
              </w:rPr>
              <w:t>95б</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17</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 Тульская, 78в</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2-ой Тульский пер., 5а</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пл.Победы, 9а</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 Кирова, 67а</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21</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ул.Чижевского, 12а</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B71593">
              <w:rPr>
                <w:rFonts w:eastAsia="Times New Roman" w:cs="Arial"/>
                <w:color w:val="000000"/>
                <w:spacing w:val="0"/>
                <w:sz w:val="20"/>
                <w:szCs w:val="20"/>
                <w:lang w:eastAsia="ru-RU"/>
              </w:rPr>
              <w:t>Пролетарская,111</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9732FC">
              <w:rPr>
                <w:rFonts w:eastAsia="Times New Roman" w:cs="Arial"/>
                <w:color w:val="000000"/>
                <w:spacing w:val="0"/>
                <w:sz w:val="20"/>
                <w:szCs w:val="20"/>
                <w:lang w:eastAsia="ru-RU"/>
              </w:rPr>
              <w:t>Пестеля, 32б</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24</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ул.Мичурина, 9в</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lastRenderedPageBreak/>
              <w:t>25</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ул.Луначарского, 6а</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26</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ул.Советская, 20в</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ул.Калужка</w:t>
            </w:r>
            <w:r w:rsidR="009732FC">
              <w:rPr>
                <w:rFonts w:eastAsia="Times New Roman" w:cs="Arial"/>
                <w:color w:val="000000"/>
                <w:spacing w:val="0"/>
                <w:sz w:val="20"/>
                <w:szCs w:val="20"/>
                <w:lang w:eastAsia="ru-RU"/>
              </w:rPr>
              <w:t>, 6а</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28</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ул.Гвардейская, 15а</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с.Росва, ул.Московская, 9а</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ул.Школьная, 7а</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31</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B71593">
              <w:rPr>
                <w:rFonts w:eastAsia="Times New Roman" w:cs="Arial"/>
                <w:color w:val="000000"/>
                <w:spacing w:val="0"/>
                <w:sz w:val="20"/>
                <w:szCs w:val="20"/>
                <w:lang w:eastAsia="ru-RU"/>
              </w:rPr>
              <w:t>Светлая, 58</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пер.Воскресенский, 2б</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33</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B71593">
              <w:rPr>
                <w:rFonts w:eastAsia="Times New Roman" w:cs="Arial"/>
                <w:color w:val="000000"/>
                <w:spacing w:val="0"/>
                <w:sz w:val="20"/>
                <w:szCs w:val="20"/>
                <w:lang w:eastAsia="ru-RU"/>
              </w:rPr>
              <w:t>Московская,</w:t>
            </w:r>
            <w:r>
              <w:rPr>
                <w:rFonts w:eastAsia="Times New Roman" w:cs="Arial"/>
                <w:color w:val="000000"/>
                <w:spacing w:val="0"/>
                <w:sz w:val="20"/>
                <w:szCs w:val="20"/>
                <w:lang w:eastAsia="ru-RU"/>
              </w:rPr>
              <w:t xml:space="preserve"> </w:t>
            </w:r>
            <w:r w:rsidR="00B71593">
              <w:rPr>
                <w:rFonts w:eastAsia="Times New Roman" w:cs="Arial"/>
                <w:color w:val="000000"/>
                <w:spacing w:val="0"/>
                <w:sz w:val="20"/>
                <w:szCs w:val="20"/>
                <w:lang w:eastAsia="ru-RU"/>
              </w:rPr>
              <w:t>14</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34</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ул.В.Восстания,</w:t>
            </w:r>
            <w:r w:rsidR="009732FC">
              <w:rPr>
                <w:rFonts w:eastAsia="Times New Roman" w:cs="Arial"/>
                <w:color w:val="000000"/>
                <w:spacing w:val="0"/>
                <w:sz w:val="20"/>
                <w:szCs w:val="20"/>
                <w:lang w:eastAsia="ru-RU"/>
              </w:rPr>
              <w:t xml:space="preserve"> </w:t>
            </w:r>
            <w:r w:rsidR="00FB2439">
              <w:rPr>
                <w:rFonts w:eastAsia="Times New Roman" w:cs="Arial"/>
                <w:color w:val="000000"/>
                <w:spacing w:val="0"/>
                <w:sz w:val="20"/>
                <w:szCs w:val="20"/>
                <w:lang w:eastAsia="ru-RU"/>
              </w:rPr>
              <w:t>12</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35</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проезд 1-й Академический, 29</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д.</w:t>
            </w:r>
            <w:r w:rsidR="00B71593">
              <w:rPr>
                <w:rFonts w:eastAsia="Times New Roman" w:cs="Arial"/>
                <w:color w:val="000000"/>
                <w:spacing w:val="0"/>
                <w:sz w:val="20"/>
                <w:szCs w:val="20"/>
                <w:lang w:eastAsia="ru-RU"/>
              </w:rPr>
              <w:t>Шопино</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37</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B71593">
              <w:rPr>
                <w:rFonts w:eastAsia="Times New Roman" w:cs="Arial"/>
                <w:color w:val="000000"/>
                <w:spacing w:val="0"/>
                <w:sz w:val="20"/>
                <w:szCs w:val="20"/>
                <w:lang w:eastAsia="ru-RU"/>
              </w:rPr>
              <w:t>65 лет Победы, 51</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38</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Тульское шоссе, 28а</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д.</w:t>
            </w:r>
            <w:r w:rsidR="00B71593">
              <w:rPr>
                <w:rFonts w:eastAsia="Times New Roman" w:cs="Arial"/>
                <w:color w:val="000000"/>
                <w:spacing w:val="0"/>
                <w:sz w:val="20"/>
                <w:szCs w:val="20"/>
                <w:lang w:eastAsia="ru-RU"/>
              </w:rPr>
              <w:t>Колюпано</w:t>
            </w:r>
            <w:r>
              <w:rPr>
                <w:rFonts w:eastAsia="Times New Roman" w:cs="Arial"/>
                <w:color w:val="000000"/>
                <w:spacing w:val="0"/>
                <w:sz w:val="20"/>
                <w:szCs w:val="20"/>
                <w:lang w:eastAsia="ru-RU"/>
              </w:rPr>
              <w:t>во, 15а</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40</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ул.Одоевское шоссе, 5а</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lastRenderedPageBreak/>
              <w:t>41</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пос.Ромодановские дворики, 55</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42</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w:t>
            </w:r>
            <w:r w:rsidR="00B71593">
              <w:rPr>
                <w:rFonts w:eastAsia="Times New Roman" w:cs="Arial"/>
                <w:color w:val="000000"/>
                <w:spacing w:val="0"/>
                <w:sz w:val="20"/>
                <w:szCs w:val="20"/>
                <w:lang w:eastAsia="ru-RU"/>
              </w:rPr>
              <w:t>Байконурская, 11</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43</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ул.Кубяка, 3а</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44</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 Энтузиастов, 6б</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B71593"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45</w:t>
            </w:r>
          </w:p>
        </w:tc>
        <w:tc>
          <w:tcPr>
            <w:tcW w:w="3402"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120979">
              <w:rPr>
                <w:rFonts w:eastAsia="Times New Roman" w:cs="Arial"/>
                <w:color w:val="000000"/>
                <w:spacing w:val="0"/>
                <w:sz w:val="20"/>
                <w:szCs w:val="20"/>
                <w:lang w:eastAsia="ru-RU"/>
              </w:rPr>
              <w:t xml:space="preserve"> г.Калуги</w:t>
            </w:r>
          </w:p>
        </w:tc>
        <w:tc>
          <w:tcPr>
            <w:tcW w:w="3119" w:type="dxa"/>
            <w:vAlign w:val="center"/>
          </w:tcPr>
          <w:p w:rsidR="00B71593" w:rsidRDefault="009732FC"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д.Лихун, п.Молодежный,</w:t>
            </w:r>
            <w:r w:rsidR="00B71593">
              <w:rPr>
                <w:rFonts w:eastAsia="Times New Roman" w:cs="Arial"/>
                <w:color w:val="000000"/>
                <w:spacing w:val="0"/>
                <w:sz w:val="20"/>
                <w:szCs w:val="20"/>
                <w:lang w:eastAsia="ru-RU"/>
              </w:rPr>
              <w:t xml:space="preserve"> </w:t>
            </w:r>
            <w:r>
              <w:rPr>
                <w:rFonts w:eastAsia="Times New Roman" w:cs="Arial"/>
                <w:color w:val="000000"/>
                <w:spacing w:val="0"/>
                <w:sz w:val="20"/>
                <w:szCs w:val="20"/>
                <w:lang w:eastAsia="ru-RU"/>
              </w:rPr>
              <w:t>ул.</w:t>
            </w:r>
            <w:r w:rsidR="00B71593">
              <w:rPr>
                <w:rFonts w:eastAsia="Times New Roman" w:cs="Arial"/>
                <w:color w:val="000000"/>
                <w:spacing w:val="0"/>
                <w:sz w:val="20"/>
                <w:szCs w:val="20"/>
                <w:lang w:eastAsia="ru-RU"/>
              </w:rPr>
              <w:t>Губернская, 25</w:t>
            </w:r>
          </w:p>
        </w:tc>
        <w:tc>
          <w:tcPr>
            <w:tcW w:w="3828"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009732FC" w:rsidRPr="007C12FB">
              <w:rPr>
                <w:rFonts w:eastAsia="Times New Roman" w:cs="Arial"/>
                <w:color w:val="000000"/>
                <w:spacing w:val="0"/>
                <w:sz w:val="20"/>
                <w:szCs w:val="20"/>
                <w:lang w:eastAsia="ru-RU"/>
              </w:rPr>
              <w:t xml:space="preserve"> г.Калуги</w:t>
            </w:r>
          </w:p>
        </w:tc>
        <w:tc>
          <w:tcPr>
            <w:tcW w:w="3055" w:type="dxa"/>
            <w:vAlign w:val="center"/>
          </w:tcPr>
          <w:p w:rsidR="00B71593" w:rsidRDefault="00B71593"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009732FC" w:rsidRPr="007C12FB">
              <w:rPr>
                <w:rFonts w:eastAsia="Times New Roman" w:cs="Arial"/>
                <w:color w:val="000000"/>
                <w:spacing w:val="0"/>
                <w:sz w:val="20"/>
                <w:szCs w:val="20"/>
                <w:lang w:eastAsia="ru-RU"/>
              </w:rPr>
              <w:t xml:space="preserve"> г.Калуги</w:t>
            </w:r>
          </w:p>
        </w:tc>
      </w:tr>
      <w:tr w:rsidR="00FB2439" w:rsidTr="00454DE7">
        <w:trPr>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46</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89327E" w:rsidP="00454DE7">
            <w:pPr>
              <w:widowControl/>
              <w:adjustRightInd/>
              <w:spacing w:before="0" w:after="0"/>
              <w:ind w:firstLine="0"/>
              <w:jc w:val="center"/>
              <w:textAlignment w:val="auto"/>
              <w:rPr>
                <w:rFonts w:eastAsia="Times New Roman" w:cs="Arial"/>
                <w:color w:val="000000"/>
                <w:spacing w:val="0"/>
                <w:sz w:val="20"/>
                <w:szCs w:val="20"/>
                <w:lang w:eastAsia="ru-RU"/>
              </w:rPr>
            </w:pPr>
            <w:r w:rsidRPr="0089327E">
              <w:rPr>
                <w:rFonts w:eastAsia="Times New Roman" w:cs="Arial"/>
                <w:color w:val="000000"/>
                <w:spacing w:val="0"/>
                <w:sz w:val="20"/>
                <w:szCs w:val="20"/>
                <w:lang w:eastAsia="ru-RU"/>
              </w:rPr>
              <w:t>д. Чижовка, мкрн. «Веснушки»</w:t>
            </w:r>
            <w:r w:rsidR="00FB2439">
              <w:rPr>
                <w:rFonts w:eastAsia="Times New Roman" w:cs="Arial"/>
                <w:color w:val="000000"/>
                <w:spacing w:val="0"/>
                <w:sz w:val="20"/>
                <w:szCs w:val="20"/>
                <w:lang w:eastAsia="ru-RU"/>
              </w:rPr>
              <w:t>.</w:t>
            </w:r>
            <w:r w:rsidR="00FB2439" w:rsidRPr="009732FC">
              <w:rPr>
                <w:rFonts w:eastAsia="Times New Roman" w:cs="Arial"/>
                <w:color w:val="000000"/>
                <w:spacing w:val="0"/>
                <w:sz w:val="20"/>
                <w:szCs w:val="20"/>
                <w:lang w:eastAsia="ru-RU"/>
              </w:rPr>
              <w:t xml:space="preserve"> </w:t>
            </w:r>
            <w:r w:rsidR="00FB2439">
              <w:rPr>
                <w:rFonts w:eastAsia="Times New Roman" w:cs="Arial"/>
                <w:color w:val="000000"/>
                <w:spacing w:val="0"/>
                <w:sz w:val="20"/>
                <w:szCs w:val="20"/>
                <w:lang w:eastAsia="ru-RU"/>
              </w:rPr>
              <w:t>«</w:t>
            </w:r>
            <w:r w:rsidR="00FB2439" w:rsidRPr="009732FC">
              <w:rPr>
                <w:rFonts w:eastAsia="Times New Roman" w:cs="Arial"/>
                <w:color w:val="000000"/>
                <w:spacing w:val="0"/>
                <w:sz w:val="20"/>
                <w:szCs w:val="20"/>
                <w:lang w:eastAsia="ru-RU"/>
              </w:rPr>
              <w:t>Веснушки</w:t>
            </w:r>
            <w:r w:rsidR="00FB2439">
              <w:rPr>
                <w:rFonts w:eastAsia="Times New Roman" w:cs="Arial"/>
                <w:color w:val="000000"/>
                <w:spacing w:val="0"/>
                <w:sz w:val="20"/>
                <w:szCs w:val="20"/>
                <w:lang w:eastAsia="ru-RU"/>
              </w:rPr>
              <w:t>»</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47</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жд.ст.Тихонова Пустынь, ул.Советская, 3б</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48</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пос.Муратовский щебзавод, 19а</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49</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ул.Дорожная, 6а</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50</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д.Канищево, ул.Нижняя Усадебная, 2</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51</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ул.Московская, 299 «в»</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52</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ул.Московская, 317а</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53</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д.Канищево, ул.Новая, 41</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54</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ул.М.Горького, 1б</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55</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ул.Пролетарская, 125</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56</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ул.Ф.Энгельса, 13а</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lastRenderedPageBreak/>
              <w:t>57</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 В.Андриановой, 64а</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58</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ул.В.Андриановой, 5а</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59</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ул.Баррикад, 181а</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60</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ул.Ленина, 60а</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61</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ул.Ленина, 26а</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62</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ул.Московская, 115а</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63</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 Новая стройка, 1а</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64</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ул.П.Свободы, 131а</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65</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ул.Широкая, 51б</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66</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ул.Социалистическая, 2а</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67</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ул.Чичерина, 11а</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68</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ул.Телевизионная, 2д</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69</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ул.Маяковского, 59</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70</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Грабцевское шоссе,  77а</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71</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ул.Хрустальная, 18а</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72</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 Маяковского, 35</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lastRenderedPageBreak/>
              <w:t>73</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ул.Тарутинская, 171</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74</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ул.Тарутинская, 231а</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75</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ул.Новослободская, 25а</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76</w:t>
            </w:r>
          </w:p>
        </w:tc>
        <w:tc>
          <w:tcPr>
            <w:tcW w:w="3402" w:type="dxa"/>
            <w:vAlign w:val="center"/>
          </w:tcPr>
          <w:p w:rsidR="00FB2439" w:rsidRDefault="00FB2439" w:rsidP="00454DE7">
            <w:pPr>
              <w:ind w:firstLine="0"/>
              <w:jc w:val="center"/>
            </w:pPr>
            <w:r w:rsidRPr="007C12FB">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ул.Чичерина, 23а</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w:t>
            </w:r>
            <w:r w:rsidRPr="007C12FB">
              <w:rPr>
                <w:rFonts w:eastAsia="Times New Roman" w:cs="Arial"/>
                <w:color w:val="000000"/>
                <w:spacing w:val="0"/>
                <w:sz w:val="20"/>
                <w:szCs w:val="20"/>
                <w:lang w:eastAsia="ru-RU"/>
              </w:rPr>
              <w:t xml:space="preserve"> г.Калуги</w:t>
            </w:r>
            <w:r>
              <w:rPr>
                <w:rFonts w:eastAsia="Times New Roman" w:cs="Arial"/>
                <w:color w:val="000000"/>
                <w:spacing w:val="0"/>
                <w:sz w:val="20"/>
                <w:szCs w:val="20"/>
                <w:lang w:eastAsia="ru-RU"/>
              </w:rPr>
              <w:t xml:space="preserve">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77</w:t>
            </w:r>
          </w:p>
        </w:tc>
        <w:tc>
          <w:tcPr>
            <w:tcW w:w="3402" w:type="dxa"/>
            <w:vAlign w:val="center"/>
          </w:tcPr>
          <w:p w:rsidR="00FB2439" w:rsidRDefault="00FB2439" w:rsidP="00454DE7">
            <w:pPr>
              <w:ind w:firstLine="0"/>
              <w:jc w:val="center"/>
            </w:pPr>
            <w:r w:rsidRPr="007C12FB">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ул.Пухова, 5а</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78</w:t>
            </w:r>
          </w:p>
        </w:tc>
        <w:tc>
          <w:tcPr>
            <w:tcW w:w="3402" w:type="dxa"/>
            <w:vAlign w:val="center"/>
          </w:tcPr>
          <w:p w:rsidR="00FB2439" w:rsidRDefault="00FB2439" w:rsidP="00454DE7">
            <w:pPr>
              <w:ind w:firstLine="0"/>
              <w:jc w:val="center"/>
            </w:pPr>
            <w:r w:rsidRPr="007C12FB">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ул.Шахтеров, 3а</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79</w:t>
            </w:r>
          </w:p>
        </w:tc>
        <w:tc>
          <w:tcPr>
            <w:tcW w:w="3402" w:type="dxa"/>
            <w:vAlign w:val="center"/>
          </w:tcPr>
          <w:p w:rsidR="00FB2439" w:rsidRDefault="00FB2439" w:rsidP="00454DE7">
            <w:pPr>
              <w:ind w:firstLine="0"/>
              <w:jc w:val="center"/>
            </w:pPr>
            <w:r w:rsidRPr="007C12FB">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ул.Кирпичный завод МПС, 3 «в»</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80</w:t>
            </w:r>
          </w:p>
        </w:tc>
        <w:tc>
          <w:tcPr>
            <w:tcW w:w="3402" w:type="dxa"/>
            <w:vAlign w:val="center"/>
          </w:tcPr>
          <w:p w:rsidR="00FB2439" w:rsidRDefault="00FB2439" w:rsidP="00454DE7">
            <w:pPr>
              <w:ind w:firstLine="0"/>
              <w:jc w:val="center"/>
            </w:pPr>
            <w:r w:rsidRPr="007C12FB">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ул.Взлетная, 46</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81</w:t>
            </w:r>
          </w:p>
        </w:tc>
        <w:tc>
          <w:tcPr>
            <w:tcW w:w="3402" w:type="dxa"/>
            <w:vAlign w:val="center"/>
          </w:tcPr>
          <w:p w:rsidR="00FB2439" w:rsidRDefault="00FB2439" w:rsidP="00454DE7">
            <w:pPr>
              <w:ind w:firstLine="0"/>
              <w:jc w:val="center"/>
            </w:pPr>
            <w:r w:rsidRPr="007C12FB">
              <w:rPr>
                <w:rFonts w:eastAsia="Times New Roman" w:cs="Arial"/>
                <w:color w:val="000000"/>
                <w:spacing w:val="0"/>
                <w:sz w:val="20"/>
                <w:szCs w:val="20"/>
                <w:lang w:eastAsia="ru-RU"/>
              </w:rPr>
              <w:t>МУП «Калугатеплосеть»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ул.Дубрава, 14</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83</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ул.Кожедуба, 11</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84</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ул.Аэропортовская, в/ч 15506</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85</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 Маршала Жукова, 40а</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86</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ул.Болотникова, 29</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87</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ул.Хрустальная, 50а</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88</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Грабцевское шоссе, 22б</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90</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ул.Дзержинского, 83а</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lastRenderedPageBreak/>
              <w:t>91</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пос.Куровское</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FB2439" w:rsidTr="00454DE7">
        <w:trPr>
          <w:trHeight w:val="740"/>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92</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Московская дирекция по тепловодоснабжению - структурное подразделение Центральной дирекции по тепловодоснабжению - филиала ОАО «РЖД»</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ул.Привокзальная 4а</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Московская дирекция по тепловодоснабжению - структурное подразделение Центральной дирекции по тепловодоснабжению - филиала ОАО «РЖД»</w:t>
            </w:r>
          </w:p>
        </w:tc>
      </w:tr>
      <w:tr w:rsidR="00FB2439" w:rsidTr="00454DE7">
        <w:trPr>
          <w:cnfStyle w:val="000000010000" w:firstRow="0" w:lastRow="0" w:firstColumn="0" w:lastColumn="0" w:oddVBand="0" w:evenVBand="0" w:oddHBand="0" w:evenHBand="1" w:firstRowFirstColumn="0" w:firstRowLastColumn="0" w:lastRowFirstColumn="0" w:lastRowLastColumn="0"/>
          <w:trHeight w:val="855"/>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93</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ООО «Сетевая компания»</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Кошелев проект</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w:t>
            </w:r>
            <w:r>
              <w:rPr>
                <w:rFonts w:eastAsia="Times New Roman" w:cs="Arial"/>
                <w:color w:val="000000"/>
                <w:spacing w:val="0"/>
                <w:sz w:val="20"/>
                <w:szCs w:val="20"/>
                <w:lang w:val="en-US" w:eastAsia="ru-RU"/>
              </w:rPr>
              <w:t xml:space="preserve"> заявка</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ООО «Сетевая компания»</w:t>
            </w:r>
          </w:p>
        </w:tc>
      </w:tr>
      <w:tr w:rsidR="00FB2439" w:rsidTr="00454DE7">
        <w:trPr>
          <w:trHeight w:val="855"/>
        </w:trPr>
        <w:tc>
          <w:tcPr>
            <w:tcW w:w="114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94</w:t>
            </w:r>
          </w:p>
        </w:tc>
        <w:tc>
          <w:tcPr>
            <w:tcW w:w="3402"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ОАО «Калужский Электромеханический Завод» (котельная), МУП «Калугатеплосеть» </w:t>
            </w:r>
            <w:r w:rsidRPr="007C12FB">
              <w:rPr>
                <w:rFonts w:eastAsia="Times New Roman" w:cs="Arial"/>
                <w:color w:val="000000"/>
                <w:spacing w:val="0"/>
                <w:sz w:val="20"/>
                <w:szCs w:val="20"/>
                <w:lang w:eastAsia="ru-RU"/>
              </w:rPr>
              <w:t>г.Калуги</w:t>
            </w:r>
            <w:r>
              <w:rPr>
                <w:rFonts w:eastAsia="Times New Roman" w:cs="Arial"/>
                <w:color w:val="000000"/>
                <w:spacing w:val="0"/>
                <w:sz w:val="20"/>
                <w:szCs w:val="20"/>
                <w:lang w:eastAsia="ru-RU"/>
              </w:rPr>
              <w:t xml:space="preserve"> (сети)</w:t>
            </w:r>
          </w:p>
        </w:tc>
        <w:tc>
          <w:tcPr>
            <w:tcW w:w="3119"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ул.С. Щедрина, 121</w:t>
            </w:r>
          </w:p>
        </w:tc>
        <w:tc>
          <w:tcPr>
            <w:tcW w:w="3828"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ОАО «Калужский Электромеханический Завод»</w:t>
            </w:r>
          </w:p>
        </w:tc>
        <w:tc>
          <w:tcPr>
            <w:tcW w:w="3055" w:type="dxa"/>
            <w:vAlign w:val="center"/>
          </w:tcPr>
          <w:p w:rsidR="00FB2439" w:rsidRDefault="00FB2439"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«Калужский Электромеханический Завод»</w:t>
            </w:r>
          </w:p>
        </w:tc>
      </w:tr>
      <w:tr w:rsidR="007E417A" w:rsidTr="00454DE7">
        <w:trPr>
          <w:cnfStyle w:val="000000010000" w:firstRow="0" w:lastRow="0" w:firstColumn="0" w:lastColumn="0" w:oddVBand="0" w:evenVBand="0" w:oddHBand="0" w:evenHBand="1" w:firstRowFirstColumn="0" w:firstRowLastColumn="0" w:lastRowFirstColumn="0" w:lastRowLastColumn="0"/>
          <w:trHeight w:val="204"/>
        </w:trPr>
        <w:tc>
          <w:tcPr>
            <w:tcW w:w="1149" w:type="dxa"/>
            <w:vAlign w:val="center"/>
          </w:tcPr>
          <w:p w:rsidR="007E417A" w:rsidRPr="00D23F53"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sidRPr="00D23F53">
              <w:rPr>
                <w:rFonts w:eastAsia="Times New Roman" w:cs="Arial"/>
                <w:color w:val="000000"/>
                <w:spacing w:val="0"/>
                <w:sz w:val="20"/>
                <w:szCs w:val="20"/>
                <w:lang w:eastAsia="ru-RU"/>
              </w:rPr>
              <w:t>95</w:t>
            </w:r>
          </w:p>
        </w:tc>
        <w:tc>
          <w:tcPr>
            <w:tcW w:w="3402" w:type="dxa"/>
            <w:vAlign w:val="center"/>
          </w:tcPr>
          <w:p w:rsidR="007E417A" w:rsidRPr="00D23F53"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sidRPr="00D23F53">
              <w:rPr>
                <w:rFonts w:eastAsia="Times New Roman" w:cs="Arial"/>
                <w:color w:val="000000"/>
                <w:spacing w:val="0"/>
                <w:sz w:val="20"/>
                <w:szCs w:val="20"/>
                <w:lang w:eastAsia="ru-RU"/>
              </w:rPr>
              <w:t>МУП «Калугатеплосеть» г. Калуги</w:t>
            </w:r>
          </w:p>
        </w:tc>
        <w:tc>
          <w:tcPr>
            <w:tcW w:w="3119" w:type="dxa"/>
            <w:vAlign w:val="center"/>
          </w:tcPr>
          <w:p w:rsidR="007E417A" w:rsidRPr="00D23F53"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sidRPr="00D23F53">
              <w:rPr>
                <w:rFonts w:eastAsia="Times New Roman" w:cs="Arial"/>
                <w:color w:val="000000"/>
                <w:spacing w:val="0"/>
                <w:sz w:val="20"/>
                <w:szCs w:val="20"/>
                <w:lang w:eastAsia="ru-RU"/>
              </w:rPr>
              <w:t>ул. Болотникова, 1</w:t>
            </w:r>
          </w:p>
        </w:tc>
        <w:tc>
          <w:tcPr>
            <w:tcW w:w="3828" w:type="dxa"/>
            <w:vAlign w:val="center"/>
          </w:tcPr>
          <w:p w:rsidR="007E417A" w:rsidRPr="00D23F53"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sidRPr="00D23F53">
              <w:rPr>
                <w:rFonts w:eastAsia="Times New Roman" w:cs="Arial"/>
                <w:color w:val="000000"/>
                <w:spacing w:val="0"/>
                <w:sz w:val="20"/>
                <w:szCs w:val="20"/>
                <w:lang w:eastAsia="ru-RU"/>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vAlign w:val="center"/>
          </w:tcPr>
          <w:p w:rsidR="007E417A" w:rsidRPr="00D23F53"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sidRPr="00D23F53">
              <w:rPr>
                <w:rFonts w:eastAsia="Times New Roman" w:cs="Arial"/>
                <w:color w:val="000000"/>
                <w:spacing w:val="0"/>
                <w:sz w:val="20"/>
                <w:szCs w:val="20"/>
                <w:lang w:eastAsia="ru-RU"/>
              </w:rPr>
              <w:t>МУП «Калугатеплосеть» г.Калуги</w:t>
            </w:r>
          </w:p>
        </w:tc>
      </w:tr>
      <w:tr w:rsidR="007E417A" w:rsidTr="00454DE7">
        <w:trPr>
          <w:trHeight w:val="1710"/>
        </w:trPr>
        <w:tc>
          <w:tcPr>
            <w:tcW w:w="114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96</w:t>
            </w:r>
          </w:p>
        </w:tc>
        <w:tc>
          <w:tcPr>
            <w:tcW w:w="3402"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Московская дирекция по тепловодоснабжению - структурное подразделение Центральной дирекции по тепловодоснабжению - филиала ОАО «РЖД» (котельная), МУП «Калугатеплосеть»</w:t>
            </w:r>
            <w:r w:rsidRPr="007C12FB">
              <w:rPr>
                <w:rFonts w:eastAsia="Times New Roman" w:cs="Arial"/>
                <w:color w:val="000000"/>
                <w:spacing w:val="0"/>
                <w:sz w:val="20"/>
                <w:szCs w:val="20"/>
                <w:lang w:eastAsia="ru-RU"/>
              </w:rPr>
              <w:t xml:space="preserve"> г.Калуги</w:t>
            </w:r>
            <w:r>
              <w:rPr>
                <w:rFonts w:eastAsia="Times New Roman" w:cs="Arial"/>
                <w:color w:val="000000"/>
                <w:spacing w:val="0"/>
                <w:sz w:val="20"/>
                <w:szCs w:val="20"/>
                <w:lang w:eastAsia="ru-RU"/>
              </w:rPr>
              <w:t xml:space="preserve"> (сети)</w:t>
            </w:r>
          </w:p>
        </w:tc>
        <w:tc>
          <w:tcPr>
            <w:tcW w:w="311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ул.Товарная, 13</w:t>
            </w:r>
          </w:p>
        </w:tc>
        <w:tc>
          <w:tcPr>
            <w:tcW w:w="3828"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Владение единственным источником тепловой энергии</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Московская дирекция по тепловодоснабжению - структурное подразделение Центральной дирекции по тепловодоснабжению - филиала ОАО «РЖД» (котельная), МУП «Калугатеплосеть»</w:t>
            </w:r>
            <w:r w:rsidRPr="007C12FB">
              <w:rPr>
                <w:rFonts w:eastAsia="Times New Roman" w:cs="Arial"/>
                <w:color w:val="000000"/>
                <w:spacing w:val="0"/>
                <w:sz w:val="20"/>
                <w:szCs w:val="20"/>
                <w:lang w:eastAsia="ru-RU"/>
              </w:rPr>
              <w:t xml:space="preserve"> г.Калуги</w:t>
            </w:r>
            <w:r>
              <w:rPr>
                <w:rFonts w:eastAsia="Times New Roman" w:cs="Arial"/>
                <w:color w:val="000000"/>
                <w:spacing w:val="0"/>
                <w:sz w:val="20"/>
                <w:szCs w:val="20"/>
                <w:lang w:eastAsia="ru-RU"/>
              </w:rPr>
              <w:t xml:space="preserve"> (сети)</w:t>
            </w:r>
          </w:p>
        </w:tc>
      </w:tr>
      <w:tr w:rsidR="007E417A" w:rsidTr="00454DE7">
        <w:trPr>
          <w:cnfStyle w:val="000000010000" w:firstRow="0" w:lastRow="0" w:firstColumn="0" w:lastColumn="0" w:oddVBand="0" w:evenVBand="0" w:oddHBand="0" w:evenHBand="1" w:firstRowFirstColumn="0" w:firstRowLastColumn="0" w:lastRowFirstColumn="0" w:lastRowLastColumn="0"/>
          <w:trHeight w:val="855"/>
        </w:trPr>
        <w:tc>
          <w:tcPr>
            <w:tcW w:w="114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97</w:t>
            </w:r>
          </w:p>
        </w:tc>
        <w:tc>
          <w:tcPr>
            <w:tcW w:w="3402"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Грабцевское шоссе, 35</w:t>
            </w:r>
          </w:p>
        </w:tc>
        <w:tc>
          <w:tcPr>
            <w:tcW w:w="3828"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7E417A" w:rsidTr="00454DE7">
        <w:trPr>
          <w:trHeight w:val="855"/>
        </w:trPr>
        <w:tc>
          <w:tcPr>
            <w:tcW w:w="114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98</w:t>
            </w:r>
          </w:p>
        </w:tc>
        <w:tc>
          <w:tcPr>
            <w:tcW w:w="3402"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val="en-US" w:eastAsia="ru-RU"/>
              </w:rPr>
            </w:pPr>
            <w:r>
              <w:rPr>
                <w:rFonts w:eastAsia="Times New Roman" w:cs="Arial"/>
                <w:color w:val="000000"/>
                <w:spacing w:val="0"/>
                <w:sz w:val="20"/>
                <w:szCs w:val="20"/>
                <w:lang w:val="en-US" w:eastAsia="ru-RU"/>
              </w:rPr>
              <w:t>«ООО Сетевые компании»</w:t>
            </w:r>
          </w:p>
        </w:tc>
        <w:tc>
          <w:tcPr>
            <w:tcW w:w="3119" w:type="dxa"/>
            <w:vAlign w:val="center"/>
          </w:tcPr>
          <w:p w:rsidR="007E417A" w:rsidRPr="00FB2439"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 Бориса Литвинчука стр.4</w:t>
            </w:r>
          </w:p>
        </w:tc>
        <w:tc>
          <w:tcPr>
            <w:tcW w:w="3828"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w:t>
            </w:r>
            <w:r w:rsidRPr="00FB2439">
              <w:rPr>
                <w:rFonts w:eastAsia="Times New Roman" w:cs="Arial"/>
                <w:color w:val="000000"/>
                <w:spacing w:val="0"/>
                <w:sz w:val="20"/>
                <w:szCs w:val="20"/>
                <w:lang w:eastAsia="ru-RU"/>
              </w:rPr>
              <w:t xml:space="preserve"> заявка</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«ООО Сетевые компании»</w:t>
            </w:r>
          </w:p>
        </w:tc>
      </w:tr>
      <w:tr w:rsidR="007E417A" w:rsidTr="00454DE7">
        <w:trPr>
          <w:cnfStyle w:val="000000010000" w:firstRow="0" w:lastRow="0" w:firstColumn="0" w:lastColumn="0" w:oddVBand="0" w:evenVBand="0" w:oddHBand="0" w:evenHBand="1" w:firstRowFirstColumn="0" w:firstRowLastColumn="0" w:lastRowFirstColumn="0" w:lastRowLastColumn="0"/>
          <w:trHeight w:val="1140"/>
        </w:trPr>
        <w:tc>
          <w:tcPr>
            <w:tcW w:w="114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lastRenderedPageBreak/>
              <w:t>99</w:t>
            </w:r>
          </w:p>
        </w:tc>
        <w:tc>
          <w:tcPr>
            <w:tcW w:w="3402"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«НПП» Калужский приборостроительный завод «Тайфун» (котельная), МУП «Калугатеплосеть»</w:t>
            </w:r>
            <w:r w:rsidRPr="007C12FB">
              <w:rPr>
                <w:rFonts w:eastAsia="Times New Roman" w:cs="Arial"/>
                <w:color w:val="000000"/>
                <w:spacing w:val="0"/>
                <w:sz w:val="20"/>
                <w:szCs w:val="20"/>
                <w:lang w:eastAsia="ru-RU"/>
              </w:rPr>
              <w:t xml:space="preserve"> г.Калуги</w:t>
            </w:r>
            <w:r>
              <w:rPr>
                <w:rFonts w:eastAsia="Times New Roman" w:cs="Arial"/>
                <w:color w:val="000000"/>
                <w:spacing w:val="0"/>
                <w:sz w:val="20"/>
                <w:szCs w:val="20"/>
                <w:lang w:eastAsia="ru-RU"/>
              </w:rPr>
              <w:t xml:space="preserve"> (сети)</w:t>
            </w:r>
          </w:p>
        </w:tc>
        <w:tc>
          <w:tcPr>
            <w:tcW w:w="311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Грабцевское шоссе, 174</w:t>
            </w:r>
          </w:p>
        </w:tc>
        <w:tc>
          <w:tcPr>
            <w:tcW w:w="3828"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Владение единственным источником тепловой энергии</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«НПП» Калужский приборостроительный завод «Тайфун»</w:t>
            </w:r>
          </w:p>
        </w:tc>
      </w:tr>
      <w:tr w:rsidR="007E417A" w:rsidTr="00454DE7">
        <w:trPr>
          <w:trHeight w:val="570"/>
        </w:trPr>
        <w:tc>
          <w:tcPr>
            <w:tcW w:w="114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100</w:t>
            </w:r>
          </w:p>
        </w:tc>
        <w:tc>
          <w:tcPr>
            <w:tcW w:w="3402"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ГУП КЗ «Ремпутьмаш», (котельная), МУП «Калугатеплосеть»</w:t>
            </w:r>
            <w:r w:rsidRPr="007C12FB">
              <w:rPr>
                <w:rFonts w:eastAsia="Times New Roman" w:cs="Arial"/>
                <w:color w:val="000000"/>
                <w:spacing w:val="0"/>
                <w:sz w:val="20"/>
                <w:szCs w:val="20"/>
                <w:lang w:eastAsia="ru-RU"/>
              </w:rPr>
              <w:t xml:space="preserve"> г.Калуги</w:t>
            </w:r>
            <w:r>
              <w:rPr>
                <w:rFonts w:eastAsia="Times New Roman" w:cs="Arial"/>
                <w:color w:val="000000"/>
                <w:spacing w:val="0"/>
                <w:sz w:val="20"/>
                <w:szCs w:val="20"/>
                <w:lang w:eastAsia="ru-RU"/>
              </w:rPr>
              <w:t xml:space="preserve"> (сети)</w:t>
            </w:r>
          </w:p>
        </w:tc>
        <w:tc>
          <w:tcPr>
            <w:tcW w:w="311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пер.Маллинники,  21</w:t>
            </w:r>
          </w:p>
        </w:tc>
        <w:tc>
          <w:tcPr>
            <w:tcW w:w="3828"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Владение единственным источником тепловой энергии</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ГУП КЗ «Ремпутьмаш»,</w:t>
            </w:r>
          </w:p>
        </w:tc>
      </w:tr>
      <w:tr w:rsidR="007E417A"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101</w:t>
            </w:r>
          </w:p>
        </w:tc>
        <w:tc>
          <w:tcPr>
            <w:tcW w:w="3402"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ОАО «Калугатехремонт» (котельная), МУП «Калугатеплосеть» </w:t>
            </w:r>
            <w:r w:rsidRPr="007C12FB">
              <w:rPr>
                <w:rFonts w:eastAsia="Times New Roman" w:cs="Arial"/>
                <w:color w:val="000000"/>
                <w:spacing w:val="0"/>
                <w:sz w:val="20"/>
                <w:szCs w:val="20"/>
                <w:lang w:eastAsia="ru-RU"/>
              </w:rPr>
              <w:t>г.Калуги</w:t>
            </w:r>
            <w:r>
              <w:rPr>
                <w:rFonts w:eastAsia="Times New Roman" w:cs="Arial"/>
                <w:color w:val="000000"/>
                <w:spacing w:val="0"/>
                <w:sz w:val="20"/>
                <w:szCs w:val="20"/>
                <w:lang w:eastAsia="ru-RU"/>
              </w:rPr>
              <w:t xml:space="preserve"> (сети)</w:t>
            </w:r>
          </w:p>
        </w:tc>
        <w:tc>
          <w:tcPr>
            <w:tcW w:w="311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ул.Механизаторов, 38</w:t>
            </w:r>
          </w:p>
        </w:tc>
        <w:tc>
          <w:tcPr>
            <w:tcW w:w="3828"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«Калугатехремонт»</w:t>
            </w:r>
          </w:p>
        </w:tc>
      </w:tr>
      <w:tr w:rsidR="007E417A" w:rsidTr="00454DE7">
        <w:trPr>
          <w:trHeight w:val="855"/>
        </w:trPr>
        <w:tc>
          <w:tcPr>
            <w:tcW w:w="114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102</w:t>
            </w:r>
          </w:p>
        </w:tc>
        <w:tc>
          <w:tcPr>
            <w:tcW w:w="3402"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ул.Азаровская, 13</w:t>
            </w:r>
          </w:p>
        </w:tc>
        <w:tc>
          <w:tcPr>
            <w:tcW w:w="3828"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7E417A"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103</w:t>
            </w:r>
          </w:p>
        </w:tc>
        <w:tc>
          <w:tcPr>
            <w:tcW w:w="3402"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ул.Дорожная,21</w:t>
            </w:r>
          </w:p>
        </w:tc>
        <w:tc>
          <w:tcPr>
            <w:tcW w:w="3828"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7E417A" w:rsidTr="00454DE7">
        <w:trPr>
          <w:trHeight w:val="1140"/>
        </w:trPr>
        <w:tc>
          <w:tcPr>
            <w:tcW w:w="114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104</w:t>
            </w:r>
          </w:p>
        </w:tc>
        <w:tc>
          <w:tcPr>
            <w:tcW w:w="3402"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Филиал ПАО «Квадра» - «Центральная генерация» Производственное подразделение «Калужская ТЭЦ» (источник), МУП «Калугатеплосеть»</w:t>
            </w:r>
            <w:r w:rsidRPr="007C12FB">
              <w:rPr>
                <w:rFonts w:eastAsia="Times New Roman" w:cs="Arial"/>
                <w:color w:val="000000"/>
                <w:spacing w:val="0"/>
                <w:sz w:val="20"/>
                <w:szCs w:val="20"/>
                <w:lang w:eastAsia="ru-RU"/>
              </w:rPr>
              <w:t xml:space="preserve"> г.Калуги</w:t>
            </w:r>
            <w:r>
              <w:rPr>
                <w:rFonts w:eastAsia="Times New Roman" w:cs="Arial"/>
                <w:color w:val="000000"/>
                <w:spacing w:val="0"/>
                <w:sz w:val="20"/>
                <w:szCs w:val="20"/>
                <w:lang w:eastAsia="ru-RU"/>
              </w:rPr>
              <w:t xml:space="preserve"> (сети)</w:t>
            </w:r>
          </w:p>
        </w:tc>
        <w:tc>
          <w:tcPr>
            <w:tcW w:w="311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КВАДРА ул.Московская, 286а</w:t>
            </w:r>
          </w:p>
        </w:tc>
        <w:tc>
          <w:tcPr>
            <w:tcW w:w="3828"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Владение единственным источником тепловой энергии</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Филиал</w:t>
            </w:r>
            <w:r>
              <w:rPr>
                <w:rFonts w:eastAsia="Times New Roman" w:cs="Arial"/>
                <w:color w:val="000000"/>
                <w:spacing w:val="0"/>
                <w:sz w:val="20"/>
                <w:szCs w:val="20"/>
                <w:lang w:val="en-US" w:eastAsia="ru-RU"/>
              </w:rPr>
              <w:t xml:space="preserve"> </w:t>
            </w:r>
            <w:r>
              <w:rPr>
                <w:rFonts w:eastAsia="Times New Roman" w:cs="Arial"/>
                <w:color w:val="000000"/>
                <w:spacing w:val="0"/>
                <w:sz w:val="20"/>
                <w:szCs w:val="20"/>
                <w:lang w:eastAsia="ru-RU"/>
              </w:rPr>
              <w:t>ПАО</w:t>
            </w:r>
            <w:r>
              <w:rPr>
                <w:rFonts w:eastAsia="Times New Roman" w:cs="Arial"/>
                <w:color w:val="000000"/>
                <w:spacing w:val="0"/>
                <w:sz w:val="20"/>
                <w:szCs w:val="20"/>
                <w:lang w:val="en-US" w:eastAsia="ru-RU"/>
              </w:rPr>
              <w:t xml:space="preserve"> «КВАДРА»</w:t>
            </w:r>
          </w:p>
        </w:tc>
      </w:tr>
      <w:tr w:rsidR="007E417A" w:rsidTr="00454DE7">
        <w:trPr>
          <w:cnfStyle w:val="000000010000" w:firstRow="0" w:lastRow="0" w:firstColumn="0" w:lastColumn="0" w:oddVBand="0" w:evenVBand="0" w:oddHBand="0" w:evenHBand="1" w:firstRowFirstColumn="0" w:firstRowLastColumn="0" w:lastRowFirstColumn="0" w:lastRowLastColumn="0"/>
          <w:trHeight w:val="570"/>
        </w:trPr>
        <w:tc>
          <w:tcPr>
            <w:tcW w:w="114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105</w:t>
            </w:r>
          </w:p>
        </w:tc>
        <w:tc>
          <w:tcPr>
            <w:tcW w:w="3402"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«Калужский турбинный завод» (источник), МУП «Калугатеплосеть»</w:t>
            </w:r>
            <w:r w:rsidRPr="007C12FB">
              <w:rPr>
                <w:rFonts w:eastAsia="Times New Roman" w:cs="Arial"/>
                <w:color w:val="000000"/>
                <w:spacing w:val="0"/>
                <w:sz w:val="20"/>
                <w:szCs w:val="20"/>
                <w:lang w:eastAsia="ru-RU"/>
              </w:rPr>
              <w:t xml:space="preserve"> г.Калуги</w:t>
            </w:r>
            <w:r>
              <w:rPr>
                <w:rFonts w:eastAsia="Times New Roman" w:cs="Arial"/>
                <w:color w:val="000000"/>
                <w:spacing w:val="0"/>
                <w:sz w:val="20"/>
                <w:szCs w:val="20"/>
                <w:lang w:eastAsia="ru-RU"/>
              </w:rPr>
              <w:t xml:space="preserve"> (сети)</w:t>
            </w:r>
          </w:p>
        </w:tc>
        <w:tc>
          <w:tcPr>
            <w:tcW w:w="311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КТЗ (цех 25) ул.Московская, 241</w:t>
            </w:r>
          </w:p>
        </w:tc>
        <w:tc>
          <w:tcPr>
            <w:tcW w:w="3828"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Владение единственным источником тепловой энергии</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«Калужский турбинный завод»</w:t>
            </w:r>
          </w:p>
        </w:tc>
      </w:tr>
      <w:tr w:rsidR="007E417A" w:rsidTr="00454DE7">
        <w:trPr>
          <w:trHeight w:val="570"/>
        </w:trPr>
        <w:tc>
          <w:tcPr>
            <w:tcW w:w="114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106</w:t>
            </w:r>
          </w:p>
        </w:tc>
        <w:tc>
          <w:tcPr>
            <w:tcW w:w="3402"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ОАО «Калужский турбинный завод» (источник), МУП «Калугатеплосеть» </w:t>
            </w:r>
            <w:r w:rsidRPr="007C12FB">
              <w:rPr>
                <w:rFonts w:eastAsia="Times New Roman" w:cs="Arial"/>
                <w:color w:val="000000"/>
                <w:spacing w:val="0"/>
                <w:sz w:val="20"/>
                <w:szCs w:val="20"/>
                <w:lang w:eastAsia="ru-RU"/>
              </w:rPr>
              <w:t>г.Калуги</w:t>
            </w:r>
            <w:r>
              <w:rPr>
                <w:rFonts w:eastAsia="Times New Roman" w:cs="Arial"/>
                <w:color w:val="000000"/>
                <w:spacing w:val="0"/>
                <w:sz w:val="20"/>
                <w:szCs w:val="20"/>
                <w:lang w:eastAsia="ru-RU"/>
              </w:rPr>
              <w:t xml:space="preserve"> (сети)</w:t>
            </w:r>
          </w:p>
        </w:tc>
        <w:tc>
          <w:tcPr>
            <w:tcW w:w="311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КТЗ (цех 55) пос.Турынино ул.Турбостроителей, 30</w:t>
            </w:r>
          </w:p>
        </w:tc>
        <w:tc>
          <w:tcPr>
            <w:tcW w:w="3828"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Владение единственным источником тепловой энергии</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«Калужский турбинный завод»</w:t>
            </w:r>
          </w:p>
        </w:tc>
      </w:tr>
      <w:tr w:rsidR="007E417A" w:rsidTr="00454DE7">
        <w:trPr>
          <w:cnfStyle w:val="000000010000" w:firstRow="0" w:lastRow="0" w:firstColumn="0" w:lastColumn="0" w:oddVBand="0" w:evenVBand="0" w:oddHBand="0" w:evenHBand="1" w:firstRowFirstColumn="0" w:firstRowLastColumn="0" w:lastRowFirstColumn="0" w:lastRowLastColumn="0"/>
          <w:trHeight w:val="85"/>
        </w:trPr>
        <w:tc>
          <w:tcPr>
            <w:tcW w:w="114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107</w:t>
            </w:r>
          </w:p>
        </w:tc>
        <w:tc>
          <w:tcPr>
            <w:tcW w:w="3402"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ул.Кибальчича, 17а</w:t>
            </w:r>
          </w:p>
        </w:tc>
        <w:tc>
          <w:tcPr>
            <w:tcW w:w="3828"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7E417A" w:rsidTr="00454DE7">
        <w:trPr>
          <w:trHeight w:val="85"/>
        </w:trPr>
        <w:tc>
          <w:tcPr>
            <w:tcW w:w="114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109</w:t>
            </w:r>
          </w:p>
        </w:tc>
        <w:tc>
          <w:tcPr>
            <w:tcW w:w="3402"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Инфекционная больница Грабцевское шоссе</w:t>
            </w:r>
          </w:p>
        </w:tc>
        <w:tc>
          <w:tcPr>
            <w:tcW w:w="3828"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r>
      <w:tr w:rsidR="007E417A" w:rsidTr="00454DE7">
        <w:trPr>
          <w:cnfStyle w:val="000000010000" w:firstRow="0" w:lastRow="0" w:firstColumn="0" w:lastColumn="0" w:oddVBand="0" w:evenVBand="0" w:oddHBand="0" w:evenHBand="1" w:firstRowFirstColumn="0" w:firstRowLastColumn="0" w:lastRowFirstColumn="0" w:lastRowLastColumn="0"/>
          <w:trHeight w:val="85"/>
        </w:trPr>
        <w:tc>
          <w:tcPr>
            <w:tcW w:w="114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110</w:t>
            </w:r>
          </w:p>
        </w:tc>
        <w:tc>
          <w:tcPr>
            <w:tcW w:w="3402"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Московская дирекция по </w:t>
            </w:r>
            <w:r>
              <w:rPr>
                <w:rFonts w:eastAsia="Times New Roman" w:cs="Arial"/>
                <w:color w:val="000000"/>
                <w:spacing w:val="0"/>
                <w:sz w:val="20"/>
                <w:szCs w:val="20"/>
                <w:lang w:eastAsia="ru-RU"/>
              </w:rPr>
              <w:lastRenderedPageBreak/>
              <w:t>тепловодоснабжению - структурное подразделение Центральной дирекции по тепловодоснабжению - филиала ОАО «РЖД»</w:t>
            </w:r>
          </w:p>
        </w:tc>
        <w:tc>
          <w:tcPr>
            <w:tcW w:w="311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lastRenderedPageBreak/>
              <w:t>п.Железнодорожников</w:t>
            </w:r>
          </w:p>
        </w:tc>
        <w:tc>
          <w:tcPr>
            <w:tcW w:w="3828"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Владение единственным источником </w:t>
            </w:r>
            <w:r>
              <w:rPr>
                <w:rFonts w:eastAsia="Times New Roman" w:cs="Arial"/>
                <w:color w:val="000000"/>
                <w:spacing w:val="0"/>
                <w:sz w:val="20"/>
                <w:szCs w:val="20"/>
                <w:lang w:eastAsia="ru-RU"/>
              </w:rPr>
              <w:lastRenderedPageBreak/>
              <w:t>тепловой энергии и тепловыми сетями в зоне деятельности единой теплоснабжающей организации</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lastRenderedPageBreak/>
              <w:t xml:space="preserve">Московская дирекция по </w:t>
            </w:r>
            <w:r>
              <w:rPr>
                <w:rFonts w:eastAsia="Times New Roman" w:cs="Arial"/>
                <w:color w:val="000000"/>
                <w:spacing w:val="0"/>
                <w:sz w:val="20"/>
                <w:szCs w:val="20"/>
                <w:lang w:eastAsia="ru-RU"/>
              </w:rPr>
              <w:lastRenderedPageBreak/>
              <w:t>тепловодоснабжению - структурное подразделение Центральной дирекции по тепловодоснабжению - филиала ОАО «РЖД»</w:t>
            </w:r>
          </w:p>
        </w:tc>
      </w:tr>
      <w:tr w:rsidR="007E417A" w:rsidTr="00454DE7">
        <w:trPr>
          <w:trHeight w:val="341"/>
        </w:trPr>
        <w:tc>
          <w:tcPr>
            <w:tcW w:w="114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lastRenderedPageBreak/>
              <w:t>111</w:t>
            </w:r>
          </w:p>
        </w:tc>
        <w:tc>
          <w:tcPr>
            <w:tcW w:w="3402"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«Элмат»</w:t>
            </w:r>
          </w:p>
        </w:tc>
        <w:tc>
          <w:tcPr>
            <w:tcW w:w="311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1-й Академический проезд, 23</w:t>
            </w:r>
          </w:p>
        </w:tc>
        <w:tc>
          <w:tcPr>
            <w:tcW w:w="3828"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«Элмат»</w:t>
            </w:r>
          </w:p>
        </w:tc>
      </w:tr>
      <w:tr w:rsidR="007E417A" w:rsidTr="00454DE7">
        <w:trPr>
          <w:cnfStyle w:val="000000010000" w:firstRow="0" w:lastRow="0" w:firstColumn="0" w:lastColumn="0" w:oddVBand="0" w:evenVBand="0" w:oddHBand="0" w:evenHBand="1" w:firstRowFirstColumn="0" w:firstRowLastColumn="0" w:lastRowFirstColumn="0" w:lastRowLastColumn="0"/>
          <w:trHeight w:val="114"/>
        </w:trPr>
        <w:tc>
          <w:tcPr>
            <w:tcW w:w="114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112</w:t>
            </w:r>
          </w:p>
        </w:tc>
        <w:tc>
          <w:tcPr>
            <w:tcW w:w="3402"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«Элмат»</w:t>
            </w:r>
          </w:p>
        </w:tc>
        <w:tc>
          <w:tcPr>
            <w:tcW w:w="311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2-й Академический проезд, 13</w:t>
            </w:r>
          </w:p>
        </w:tc>
        <w:tc>
          <w:tcPr>
            <w:tcW w:w="3828"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«Элмат»</w:t>
            </w:r>
          </w:p>
        </w:tc>
      </w:tr>
      <w:tr w:rsidR="007E417A" w:rsidTr="00454DE7">
        <w:trPr>
          <w:trHeight w:val="85"/>
        </w:trPr>
        <w:tc>
          <w:tcPr>
            <w:tcW w:w="114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114</w:t>
            </w:r>
          </w:p>
        </w:tc>
        <w:tc>
          <w:tcPr>
            <w:tcW w:w="3402"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ул.Гурьянова, 18, к.2</w:t>
            </w:r>
          </w:p>
        </w:tc>
        <w:tc>
          <w:tcPr>
            <w:tcW w:w="3828"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p>
        </w:tc>
      </w:tr>
      <w:tr w:rsidR="007E417A" w:rsidTr="00454DE7">
        <w:trPr>
          <w:cnfStyle w:val="000000010000" w:firstRow="0" w:lastRow="0" w:firstColumn="0" w:lastColumn="0" w:oddVBand="0" w:evenVBand="0" w:oddHBand="0" w:evenHBand="1" w:firstRowFirstColumn="0" w:firstRowLastColumn="0" w:lastRowFirstColumn="0" w:lastRowLastColumn="0"/>
          <w:trHeight w:val="85"/>
        </w:trPr>
        <w:tc>
          <w:tcPr>
            <w:tcW w:w="114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116</w:t>
            </w:r>
          </w:p>
        </w:tc>
        <w:tc>
          <w:tcPr>
            <w:tcW w:w="3402"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ул.Гурьянова, 71а</w:t>
            </w:r>
          </w:p>
        </w:tc>
        <w:tc>
          <w:tcPr>
            <w:tcW w:w="3828" w:type="dxa"/>
            <w:vAlign w:val="center"/>
          </w:tcPr>
          <w:p w:rsidR="007E417A" w:rsidRDefault="007E417A" w:rsidP="00454DE7">
            <w:pPr>
              <w:ind w:firstLine="0"/>
              <w:jc w:val="cente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055" w:type="dxa"/>
            <w:vAlign w:val="center"/>
          </w:tcPr>
          <w:p w:rsidR="007E417A" w:rsidRDefault="007E417A" w:rsidP="00454DE7">
            <w:pPr>
              <w:ind w:firstLine="0"/>
              <w:jc w:val="center"/>
            </w:pPr>
            <w:r>
              <w:rPr>
                <w:rFonts w:eastAsia="Times New Roman" w:cs="Arial"/>
                <w:color w:val="000000"/>
                <w:spacing w:val="0"/>
                <w:sz w:val="20"/>
                <w:szCs w:val="20"/>
                <w:lang w:eastAsia="ru-RU"/>
              </w:rPr>
              <w:t>МУП «Калугатеплосеть»</w:t>
            </w:r>
          </w:p>
        </w:tc>
      </w:tr>
      <w:tr w:rsidR="007E417A" w:rsidTr="00454DE7">
        <w:trPr>
          <w:trHeight w:val="85"/>
        </w:trPr>
        <w:tc>
          <w:tcPr>
            <w:tcW w:w="114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117</w:t>
            </w:r>
          </w:p>
        </w:tc>
        <w:tc>
          <w:tcPr>
            <w:tcW w:w="3402"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«КНИИТМУ»</w:t>
            </w:r>
          </w:p>
        </w:tc>
        <w:tc>
          <w:tcPr>
            <w:tcW w:w="311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ул.Карла Маркса, 4</w:t>
            </w:r>
          </w:p>
        </w:tc>
        <w:tc>
          <w:tcPr>
            <w:tcW w:w="3828"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«КНИИТМУ»</w:t>
            </w:r>
          </w:p>
        </w:tc>
      </w:tr>
      <w:tr w:rsidR="007E417A" w:rsidTr="00454DE7">
        <w:trPr>
          <w:cnfStyle w:val="000000010000" w:firstRow="0" w:lastRow="0" w:firstColumn="0" w:lastColumn="0" w:oddVBand="0" w:evenVBand="0" w:oddHBand="0" w:evenHBand="1" w:firstRowFirstColumn="0" w:firstRowLastColumn="0" w:lastRowFirstColumn="0" w:lastRowLastColumn="0"/>
          <w:trHeight w:val="85"/>
        </w:trPr>
        <w:tc>
          <w:tcPr>
            <w:tcW w:w="114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118</w:t>
            </w:r>
          </w:p>
        </w:tc>
        <w:tc>
          <w:tcPr>
            <w:tcW w:w="3402"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ООО «Дом»</w:t>
            </w:r>
          </w:p>
        </w:tc>
        <w:tc>
          <w:tcPr>
            <w:tcW w:w="311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ул.Кибальчича, 8</w:t>
            </w:r>
          </w:p>
        </w:tc>
        <w:tc>
          <w:tcPr>
            <w:tcW w:w="3828"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ООО «Дом»</w:t>
            </w:r>
          </w:p>
        </w:tc>
      </w:tr>
      <w:tr w:rsidR="007E417A" w:rsidTr="00454DE7">
        <w:trPr>
          <w:trHeight w:val="85"/>
        </w:trPr>
        <w:tc>
          <w:tcPr>
            <w:tcW w:w="114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120</w:t>
            </w:r>
          </w:p>
        </w:tc>
        <w:tc>
          <w:tcPr>
            <w:tcW w:w="3402"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ООО «КП«Сигнал»</w:t>
            </w:r>
          </w:p>
        </w:tc>
        <w:tc>
          <w:tcPr>
            <w:tcW w:w="311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ул.Никитина, д. 39а</w:t>
            </w:r>
          </w:p>
        </w:tc>
        <w:tc>
          <w:tcPr>
            <w:tcW w:w="3828"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ООО «КП«Сигнал»</w:t>
            </w:r>
          </w:p>
        </w:tc>
      </w:tr>
      <w:tr w:rsidR="007E417A" w:rsidTr="00454DE7">
        <w:trPr>
          <w:cnfStyle w:val="000000010000" w:firstRow="0" w:lastRow="0" w:firstColumn="0" w:lastColumn="0" w:oddVBand="0" w:evenVBand="0" w:oddHBand="0" w:evenHBand="1" w:firstRowFirstColumn="0" w:firstRowLastColumn="0" w:lastRowFirstColumn="0" w:lastRowLastColumn="0"/>
          <w:trHeight w:val="756"/>
        </w:trPr>
        <w:tc>
          <w:tcPr>
            <w:tcW w:w="114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121</w:t>
            </w:r>
          </w:p>
        </w:tc>
        <w:tc>
          <w:tcPr>
            <w:tcW w:w="3402"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r w:rsidRPr="007C12FB">
              <w:rPr>
                <w:rFonts w:eastAsia="Times New Roman" w:cs="Arial"/>
                <w:color w:val="000000"/>
                <w:spacing w:val="0"/>
                <w:sz w:val="20"/>
                <w:szCs w:val="20"/>
                <w:lang w:eastAsia="ru-RU"/>
              </w:rPr>
              <w:t xml:space="preserve"> г.Калуги</w:t>
            </w:r>
          </w:p>
        </w:tc>
        <w:tc>
          <w:tcPr>
            <w:tcW w:w="311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ул.Ольговская, 19а</w:t>
            </w:r>
          </w:p>
        </w:tc>
        <w:tc>
          <w:tcPr>
            <w:tcW w:w="3828"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 МУП «Калугатеплосеть»</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p>
        </w:tc>
      </w:tr>
      <w:tr w:rsidR="007E417A" w:rsidTr="00454DE7">
        <w:trPr>
          <w:trHeight w:val="85"/>
        </w:trPr>
        <w:tc>
          <w:tcPr>
            <w:tcW w:w="114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122</w:t>
            </w:r>
          </w:p>
        </w:tc>
        <w:tc>
          <w:tcPr>
            <w:tcW w:w="3402"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«КНИИТМУ»</w:t>
            </w:r>
          </w:p>
        </w:tc>
        <w:tc>
          <w:tcPr>
            <w:tcW w:w="311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ул.Пушкина, 19</w:t>
            </w:r>
          </w:p>
        </w:tc>
        <w:tc>
          <w:tcPr>
            <w:tcW w:w="3828"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«КНИИТМУ»</w:t>
            </w:r>
          </w:p>
        </w:tc>
      </w:tr>
      <w:tr w:rsidR="007E417A" w:rsidTr="00454DE7">
        <w:trPr>
          <w:cnfStyle w:val="000000010000" w:firstRow="0" w:lastRow="0" w:firstColumn="0" w:lastColumn="0" w:oddVBand="0" w:evenVBand="0" w:oddHBand="0" w:evenHBand="1" w:firstRowFirstColumn="0" w:firstRowLastColumn="0" w:lastRowFirstColumn="0" w:lastRowLastColumn="0"/>
          <w:trHeight w:val="85"/>
        </w:trPr>
        <w:tc>
          <w:tcPr>
            <w:tcW w:w="114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123</w:t>
            </w:r>
          </w:p>
        </w:tc>
        <w:tc>
          <w:tcPr>
            <w:tcW w:w="3402"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ООО «Аркаим»</w:t>
            </w:r>
          </w:p>
        </w:tc>
        <w:tc>
          <w:tcPr>
            <w:tcW w:w="311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ул.Ромодановские дворики, 61</w:t>
            </w:r>
          </w:p>
        </w:tc>
        <w:tc>
          <w:tcPr>
            <w:tcW w:w="3828"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ООО «Аркаим»</w:t>
            </w:r>
          </w:p>
        </w:tc>
      </w:tr>
      <w:tr w:rsidR="007E417A" w:rsidTr="00454DE7">
        <w:trPr>
          <w:trHeight w:val="889"/>
        </w:trPr>
        <w:tc>
          <w:tcPr>
            <w:tcW w:w="114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lastRenderedPageBreak/>
              <w:t>124</w:t>
            </w:r>
          </w:p>
        </w:tc>
        <w:tc>
          <w:tcPr>
            <w:tcW w:w="3402"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«Калужская обувная фабрика «Калита»</w:t>
            </w:r>
          </w:p>
        </w:tc>
        <w:tc>
          <w:tcPr>
            <w:tcW w:w="311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ул.Тарутинская, 171б</w:t>
            </w:r>
          </w:p>
        </w:tc>
        <w:tc>
          <w:tcPr>
            <w:tcW w:w="3828"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ОАО «Калужская обувная фабрика «Калита»</w:t>
            </w:r>
          </w:p>
        </w:tc>
      </w:tr>
      <w:tr w:rsidR="007E417A" w:rsidTr="00454DE7">
        <w:trPr>
          <w:cnfStyle w:val="000000010000" w:firstRow="0" w:lastRow="0" w:firstColumn="0" w:lastColumn="0" w:oddVBand="0" w:evenVBand="0" w:oddHBand="0" w:evenHBand="1" w:firstRowFirstColumn="0" w:firstRowLastColumn="0" w:lastRowFirstColumn="0" w:lastRowLastColumn="0"/>
          <w:trHeight w:val="154"/>
        </w:trPr>
        <w:tc>
          <w:tcPr>
            <w:tcW w:w="114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p>
        </w:tc>
        <w:tc>
          <w:tcPr>
            <w:tcW w:w="3402"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ГБУ</w:t>
            </w:r>
            <w:r w:rsidRPr="00B71593">
              <w:rPr>
                <w:rFonts w:eastAsia="Times New Roman" w:cs="Arial"/>
                <w:color w:val="000000"/>
                <w:spacing w:val="0"/>
                <w:sz w:val="20"/>
                <w:szCs w:val="20"/>
                <w:lang w:eastAsia="ru-RU"/>
              </w:rPr>
              <w:t xml:space="preserve"> «Центральное жилищно-коммунальное управление» Министерства обороны РФ</w:t>
            </w:r>
          </w:p>
        </w:tc>
        <w:tc>
          <w:tcPr>
            <w:tcW w:w="311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Военные городки № 1, 2, 3, 56, 56х</w:t>
            </w:r>
          </w:p>
        </w:tc>
        <w:tc>
          <w:tcPr>
            <w:tcW w:w="3828"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ГБУ «Центральное жилищно-коммунальное управление» Министерства обороны РФ</w:t>
            </w:r>
          </w:p>
        </w:tc>
      </w:tr>
      <w:tr w:rsidR="007E417A" w:rsidTr="00454DE7">
        <w:trPr>
          <w:trHeight w:val="85"/>
        </w:trPr>
        <w:tc>
          <w:tcPr>
            <w:tcW w:w="114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p>
        </w:tc>
        <w:tc>
          <w:tcPr>
            <w:tcW w:w="3402"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АО «Главное управление жилищно-коммунального хозяйства»</w:t>
            </w:r>
          </w:p>
        </w:tc>
        <w:tc>
          <w:tcPr>
            <w:tcW w:w="3119"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Военные городки № 5, 10, 12, 15, 25 и в/ч 86283</w:t>
            </w:r>
          </w:p>
        </w:tc>
        <w:tc>
          <w:tcPr>
            <w:tcW w:w="3828"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Единственная заявка</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АО «Главное управление жилищно-коммунального хозяйства»</w:t>
            </w:r>
          </w:p>
        </w:tc>
      </w:tr>
      <w:tr w:rsidR="007E417A" w:rsidTr="00454DE7">
        <w:trPr>
          <w:cnfStyle w:val="000000010000" w:firstRow="0" w:lastRow="0" w:firstColumn="0" w:lastColumn="0" w:oddVBand="0" w:evenVBand="0" w:oddHBand="0" w:evenHBand="1" w:firstRowFirstColumn="0" w:firstRowLastColumn="0" w:lastRowFirstColumn="0" w:lastRowLastColumn="0"/>
          <w:trHeight w:val="85"/>
        </w:trPr>
        <w:tc>
          <w:tcPr>
            <w:tcW w:w="1149" w:type="dxa"/>
            <w:vAlign w:val="center"/>
          </w:tcPr>
          <w:p w:rsidR="007E417A" w:rsidRPr="007A51B4" w:rsidRDefault="007E417A" w:rsidP="00454DE7">
            <w:pPr>
              <w:widowControl/>
              <w:adjustRightInd/>
              <w:spacing w:before="0" w:after="0"/>
              <w:ind w:firstLine="0"/>
              <w:jc w:val="center"/>
              <w:textAlignment w:val="auto"/>
              <w:rPr>
                <w:rFonts w:eastAsia="Times New Roman" w:cs="Arial"/>
                <w:color w:val="000000"/>
                <w:spacing w:val="0"/>
                <w:sz w:val="20"/>
                <w:szCs w:val="20"/>
                <w:lang w:val="en-US" w:eastAsia="ru-RU"/>
              </w:rPr>
            </w:pPr>
            <w:r>
              <w:rPr>
                <w:rFonts w:eastAsia="Times New Roman" w:cs="Arial"/>
                <w:color w:val="000000"/>
                <w:spacing w:val="0"/>
                <w:sz w:val="20"/>
                <w:szCs w:val="20"/>
                <w:lang w:val="en-US" w:eastAsia="ru-RU"/>
              </w:rPr>
              <w:t>132</w:t>
            </w:r>
          </w:p>
        </w:tc>
        <w:tc>
          <w:tcPr>
            <w:tcW w:w="3402" w:type="dxa"/>
            <w:vAlign w:val="center"/>
          </w:tcPr>
          <w:p w:rsidR="007E417A" w:rsidRPr="00D23F53"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sidRPr="00D23F53">
              <w:rPr>
                <w:rFonts w:eastAsia="Times New Roman" w:cs="Arial"/>
                <w:color w:val="000000"/>
                <w:spacing w:val="0"/>
                <w:sz w:val="20"/>
                <w:szCs w:val="20"/>
                <w:lang w:eastAsia="ru-RU"/>
              </w:rPr>
              <w:t>МУП «Калугатеплосеть»</w:t>
            </w:r>
          </w:p>
        </w:tc>
        <w:tc>
          <w:tcPr>
            <w:tcW w:w="3119" w:type="dxa"/>
            <w:vAlign w:val="center"/>
          </w:tcPr>
          <w:p w:rsidR="007E417A" w:rsidRPr="00D23F53"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sidRPr="00D23F53">
              <w:rPr>
                <w:rFonts w:eastAsia="Times New Roman" w:cs="Arial"/>
                <w:color w:val="000000"/>
                <w:spacing w:val="0"/>
                <w:sz w:val="20"/>
                <w:szCs w:val="20"/>
                <w:lang w:eastAsia="ru-RU"/>
              </w:rPr>
              <w:t>Ул. Дорожная, 25</w:t>
            </w:r>
          </w:p>
        </w:tc>
        <w:tc>
          <w:tcPr>
            <w:tcW w:w="3828" w:type="dxa"/>
            <w:vAlign w:val="center"/>
          </w:tcPr>
          <w:p w:rsidR="007E417A" w:rsidRPr="00D23F53"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sidRPr="00D23F53">
              <w:rPr>
                <w:rFonts w:eastAsia="Times New Roman" w:cs="Arial"/>
                <w:color w:val="000000"/>
                <w:spacing w:val="0"/>
                <w:sz w:val="20"/>
                <w:szCs w:val="20"/>
                <w:lang w:eastAsia="ru-RU"/>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p>
        </w:tc>
      </w:tr>
      <w:tr w:rsidR="007E417A" w:rsidTr="00454DE7">
        <w:trPr>
          <w:trHeight w:val="85"/>
        </w:trPr>
        <w:tc>
          <w:tcPr>
            <w:tcW w:w="1149" w:type="dxa"/>
            <w:vAlign w:val="center"/>
          </w:tcPr>
          <w:p w:rsidR="007E417A" w:rsidRPr="007A51B4" w:rsidRDefault="007E417A" w:rsidP="00454DE7">
            <w:pPr>
              <w:widowControl/>
              <w:adjustRightInd/>
              <w:spacing w:before="0" w:after="0"/>
              <w:ind w:firstLine="0"/>
              <w:jc w:val="center"/>
              <w:textAlignment w:val="auto"/>
              <w:rPr>
                <w:rFonts w:eastAsia="Times New Roman" w:cs="Arial"/>
                <w:color w:val="000000"/>
                <w:spacing w:val="0"/>
                <w:sz w:val="20"/>
                <w:szCs w:val="20"/>
                <w:lang w:val="en-US" w:eastAsia="ru-RU"/>
              </w:rPr>
            </w:pPr>
            <w:r>
              <w:rPr>
                <w:rFonts w:eastAsia="Times New Roman" w:cs="Arial"/>
                <w:color w:val="000000"/>
                <w:spacing w:val="0"/>
                <w:sz w:val="20"/>
                <w:szCs w:val="20"/>
                <w:lang w:val="en-US" w:eastAsia="ru-RU"/>
              </w:rPr>
              <w:t>133</w:t>
            </w:r>
          </w:p>
        </w:tc>
        <w:tc>
          <w:tcPr>
            <w:tcW w:w="3402" w:type="dxa"/>
            <w:vAlign w:val="center"/>
          </w:tcPr>
          <w:p w:rsidR="007E417A" w:rsidRPr="00D23F53"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sidRPr="00D23F53">
              <w:rPr>
                <w:rFonts w:eastAsia="Times New Roman" w:cs="Arial"/>
                <w:color w:val="000000"/>
                <w:spacing w:val="0"/>
                <w:sz w:val="20"/>
                <w:szCs w:val="20"/>
                <w:lang w:eastAsia="ru-RU"/>
              </w:rPr>
              <w:t>МУП «Калугатеплосеть»</w:t>
            </w:r>
          </w:p>
        </w:tc>
        <w:tc>
          <w:tcPr>
            <w:tcW w:w="3119" w:type="dxa"/>
            <w:vAlign w:val="center"/>
          </w:tcPr>
          <w:p w:rsidR="007E417A" w:rsidRPr="00D23F53"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sidRPr="00D23F53">
              <w:rPr>
                <w:rFonts w:eastAsia="Times New Roman" w:cs="Arial"/>
                <w:color w:val="000000"/>
                <w:spacing w:val="0"/>
                <w:sz w:val="20"/>
                <w:szCs w:val="20"/>
                <w:lang w:eastAsia="ru-RU"/>
              </w:rPr>
              <w:t>ул.  Полесская, 3</w:t>
            </w:r>
          </w:p>
        </w:tc>
        <w:tc>
          <w:tcPr>
            <w:tcW w:w="3828" w:type="dxa"/>
            <w:vAlign w:val="center"/>
          </w:tcPr>
          <w:p w:rsidR="007E417A" w:rsidRPr="00D23F53"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sidRPr="00D23F53">
              <w:rPr>
                <w:rFonts w:eastAsia="Times New Roman" w:cs="Arial"/>
                <w:color w:val="000000"/>
                <w:spacing w:val="0"/>
                <w:sz w:val="20"/>
                <w:szCs w:val="20"/>
                <w:lang w:eastAsia="ru-RU"/>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p>
        </w:tc>
      </w:tr>
      <w:tr w:rsidR="007E417A" w:rsidTr="00454DE7">
        <w:trPr>
          <w:cnfStyle w:val="000000010000" w:firstRow="0" w:lastRow="0" w:firstColumn="0" w:lastColumn="0" w:oddVBand="0" w:evenVBand="0" w:oddHBand="0" w:evenHBand="1" w:firstRowFirstColumn="0" w:firstRowLastColumn="0" w:lastRowFirstColumn="0" w:lastRowLastColumn="0"/>
          <w:trHeight w:val="85"/>
        </w:trPr>
        <w:tc>
          <w:tcPr>
            <w:tcW w:w="1149" w:type="dxa"/>
            <w:vAlign w:val="center"/>
          </w:tcPr>
          <w:p w:rsidR="007E417A" w:rsidRPr="007A51B4" w:rsidRDefault="007E417A" w:rsidP="00454DE7">
            <w:pPr>
              <w:widowControl/>
              <w:adjustRightInd/>
              <w:spacing w:before="0" w:after="0"/>
              <w:ind w:firstLine="0"/>
              <w:jc w:val="center"/>
              <w:textAlignment w:val="auto"/>
              <w:rPr>
                <w:rFonts w:eastAsia="Times New Roman" w:cs="Arial"/>
                <w:color w:val="000000"/>
                <w:spacing w:val="0"/>
                <w:sz w:val="20"/>
                <w:szCs w:val="20"/>
                <w:lang w:val="en-US" w:eastAsia="ru-RU"/>
              </w:rPr>
            </w:pPr>
            <w:r>
              <w:rPr>
                <w:rFonts w:eastAsia="Times New Roman" w:cs="Arial"/>
                <w:color w:val="000000"/>
                <w:spacing w:val="0"/>
                <w:sz w:val="20"/>
                <w:szCs w:val="20"/>
                <w:lang w:val="en-US" w:eastAsia="ru-RU"/>
              </w:rPr>
              <w:t>134</w:t>
            </w:r>
          </w:p>
        </w:tc>
        <w:tc>
          <w:tcPr>
            <w:tcW w:w="3402" w:type="dxa"/>
            <w:vAlign w:val="center"/>
          </w:tcPr>
          <w:p w:rsidR="007E417A" w:rsidRPr="00D23F53"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sidRPr="00D23F53">
              <w:rPr>
                <w:rFonts w:eastAsia="Times New Roman" w:cs="Arial"/>
                <w:color w:val="000000"/>
                <w:spacing w:val="0"/>
                <w:sz w:val="20"/>
                <w:szCs w:val="20"/>
                <w:lang w:eastAsia="ru-RU"/>
              </w:rPr>
              <w:t>МУП «Калугатеплосеть»</w:t>
            </w:r>
          </w:p>
        </w:tc>
        <w:tc>
          <w:tcPr>
            <w:tcW w:w="3119" w:type="dxa"/>
            <w:vAlign w:val="center"/>
          </w:tcPr>
          <w:p w:rsidR="007E417A" w:rsidRPr="00D23F53"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sidRPr="00D23F53">
              <w:rPr>
                <w:rFonts w:eastAsia="Times New Roman" w:cs="Arial"/>
                <w:color w:val="000000"/>
                <w:spacing w:val="0"/>
                <w:sz w:val="20"/>
                <w:szCs w:val="20"/>
                <w:lang w:eastAsia="ru-RU"/>
              </w:rPr>
              <w:t>Пр. Ю. Круглова, 3</w:t>
            </w:r>
          </w:p>
        </w:tc>
        <w:tc>
          <w:tcPr>
            <w:tcW w:w="3828" w:type="dxa"/>
            <w:vAlign w:val="center"/>
          </w:tcPr>
          <w:p w:rsidR="007E417A" w:rsidRPr="00D23F53"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sidRPr="00D23F53">
              <w:rPr>
                <w:rFonts w:eastAsia="Times New Roman" w:cs="Arial"/>
                <w:color w:val="000000"/>
                <w:spacing w:val="0"/>
                <w:sz w:val="20"/>
                <w:szCs w:val="20"/>
                <w:lang w:eastAsia="ru-RU"/>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vAlign w:val="center"/>
          </w:tcPr>
          <w:p w:rsidR="007E417A" w:rsidRDefault="007E417A" w:rsidP="00454DE7">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МУП «Калугатеплосеть»</w:t>
            </w:r>
          </w:p>
        </w:tc>
      </w:tr>
      <w:tr w:rsidR="005F307E" w:rsidTr="005149EC">
        <w:trPr>
          <w:trHeight w:val="737"/>
        </w:trPr>
        <w:tc>
          <w:tcPr>
            <w:tcW w:w="1149" w:type="dxa"/>
            <w:vAlign w:val="center"/>
          </w:tcPr>
          <w:p w:rsidR="005F307E" w:rsidRPr="005F307E" w:rsidRDefault="005F307E" w:rsidP="005F307E">
            <w:pPr>
              <w:widowControl/>
              <w:adjustRightInd/>
              <w:spacing w:before="0" w:after="0"/>
              <w:ind w:firstLine="0"/>
              <w:jc w:val="center"/>
              <w:textAlignment w:val="auto"/>
              <w:rPr>
                <w:rFonts w:eastAsia="Times New Roman" w:cs="Arial"/>
                <w:color w:val="000000"/>
                <w:spacing w:val="0"/>
                <w:sz w:val="20"/>
                <w:szCs w:val="20"/>
                <w:lang w:eastAsia="ru-RU"/>
              </w:rPr>
            </w:pPr>
            <w:r w:rsidRPr="005F307E">
              <w:rPr>
                <w:rFonts w:eastAsia="Times New Roman" w:cs="Arial"/>
                <w:color w:val="000000"/>
                <w:spacing w:val="0"/>
                <w:sz w:val="20"/>
                <w:szCs w:val="20"/>
                <w:lang w:eastAsia="ru-RU"/>
              </w:rPr>
              <w:t>135</w:t>
            </w:r>
          </w:p>
        </w:tc>
        <w:tc>
          <w:tcPr>
            <w:tcW w:w="3402" w:type="dxa"/>
            <w:vAlign w:val="center"/>
          </w:tcPr>
          <w:p w:rsidR="005F307E" w:rsidRPr="005F307E" w:rsidRDefault="005F307E" w:rsidP="005F307E">
            <w:pPr>
              <w:ind w:firstLine="0"/>
              <w:jc w:val="center"/>
              <w:rPr>
                <w:rFonts w:eastAsia="Times New Roman" w:cs="Arial"/>
                <w:color w:val="000000"/>
                <w:spacing w:val="0"/>
                <w:sz w:val="20"/>
                <w:szCs w:val="20"/>
                <w:lang w:eastAsia="ru-RU"/>
              </w:rPr>
            </w:pPr>
            <w:r w:rsidRPr="005F307E">
              <w:rPr>
                <w:rFonts w:eastAsia="Times New Roman" w:cs="Arial"/>
                <w:color w:val="000000"/>
                <w:spacing w:val="0"/>
                <w:sz w:val="20"/>
                <w:szCs w:val="20"/>
                <w:lang w:eastAsia="ru-RU"/>
              </w:rPr>
              <w:t>ООО «ЭНЕРГОТРАНС»</w:t>
            </w:r>
          </w:p>
        </w:tc>
        <w:tc>
          <w:tcPr>
            <w:tcW w:w="3119" w:type="dxa"/>
            <w:vAlign w:val="center"/>
          </w:tcPr>
          <w:p w:rsidR="005F307E" w:rsidRPr="005F307E" w:rsidRDefault="005F307E" w:rsidP="005F307E">
            <w:pPr>
              <w:widowControl/>
              <w:spacing w:before="0" w:after="0"/>
              <w:ind w:firstLine="0"/>
              <w:jc w:val="center"/>
              <w:rPr>
                <w:rFonts w:eastAsia="Times New Roman" w:cs="Arial"/>
                <w:color w:val="000000"/>
                <w:spacing w:val="0"/>
                <w:sz w:val="20"/>
                <w:szCs w:val="20"/>
                <w:lang w:eastAsia="ru-RU"/>
              </w:rPr>
            </w:pPr>
            <w:r w:rsidRPr="005F307E">
              <w:rPr>
                <w:rFonts w:eastAsia="Times New Roman" w:cs="Arial"/>
                <w:color w:val="000000"/>
                <w:spacing w:val="0"/>
                <w:sz w:val="20"/>
                <w:szCs w:val="20"/>
                <w:lang w:eastAsia="ru-RU"/>
              </w:rPr>
              <w:t>р-н ул.Ан</w:t>
            </w:r>
            <w:r w:rsidR="00177C69">
              <w:rPr>
                <w:rFonts w:eastAsia="Times New Roman" w:cs="Arial"/>
                <w:color w:val="000000"/>
                <w:spacing w:val="0"/>
                <w:sz w:val="20"/>
                <w:szCs w:val="20"/>
                <w:lang w:eastAsia="ru-RU"/>
              </w:rPr>
              <w:t>н</w:t>
            </w:r>
            <w:r w:rsidRPr="005F307E">
              <w:rPr>
                <w:rFonts w:eastAsia="Times New Roman" w:cs="Arial"/>
                <w:color w:val="000000"/>
                <w:spacing w:val="0"/>
                <w:sz w:val="20"/>
                <w:szCs w:val="20"/>
                <w:lang w:eastAsia="ru-RU"/>
              </w:rPr>
              <w:t>енки</w:t>
            </w:r>
          </w:p>
        </w:tc>
        <w:tc>
          <w:tcPr>
            <w:tcW w:w="3828" w:type="dxa"/>
            <w:vAlign w:val="center"/>
          </w:tcPr>
          <w:p w:rsidR="005F307E" w:rsidRPr="00D23F53" w:rsidRDefault="005F307E" w:rsidP="005F307E">
            <w:pPr>
              <w:widowControl/>
              <w:adjustRightInd/>
              <w:spacing w:before="0" w:after="0"/>
              <w:ind w:firstLine="0"/>
              <w:jc w:val="center"/>
              <w:textAlignment w:val="auto"/>
              <w:rPr>
                <w:rFonts w:eastAsia="Times New Roman" w:cs="Arial"/>
                <w:color w:val="000000"/>
                <w:spacing w:val="0"/>
                <w:sz w:val="20"/>
                <w:szCs w:val="20"/>
                <w:lang w:eastAsia="ru-RU"/>
              </w:rPr>
            </w:pPr>
            <w:r w:rsidRPr="00D23F53">
              <w:rPr>
                <w:rFonts w:eastAsia="Times New Roman" w:cs="Arial"/>
                <w:color w:val="000000"/>
                <w:spacing w:val="0"/>
                <w:sz w:val="20"/>
                <w:szCs w:val="20"/>
                <w:lang w:eastAsia="ru-RU"/>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vAlign w:val="center"/>
          </w:tcPr>
          <w:p w:rsidR="005F307E" w:rsidRDefault="005F307E" w:rsidP="005F307E">
            <w:pPr>
              <w:widowControl/>
              <w:adjustRightInd/>
              <w:spacing w:before="0" w:after="0"/>
              <w:ind w:firstLine="0"/>
              <w:jc w:val="center"/>
              <w:textAlignment w:val="auto"/>
              <w:rPr>
                <w:rFonts w:eastAsia="Times New Roman" w:cs="Arial"/>
                <w:color w:val="000000"/>
                <w:spacing w:val="0"/>
                <w:sz w:val="20"/>
                <w:szCs w:val="20"/>
                <w:lang w:eastAsia="ru-RU"/>
              </w:rPr>
            </w:pPr>
            <w:r w:rsidRPr="005F307E">
              <w:rPr>
                <w:rFonts w:eastAsia="Times New Roman" w:cs="Arial"/>
                <w:color w:val="000000"/>
                <w:spacing w:val="0"/>
                <w:sz w:val="20"/>
                <w:szCs w:val="20"/>
                <w:lang w:eastAsia="ru-RU"/>
              </w:rPr>
              <w:t>ООО «ЭНЕРГОТРАНС»</w:t>
            </w:r>
          </w:p>
        </w:tc>
      </w:tr>
      <w:tr w:rsidR="005F307E" w:rsidTr="005149EC">
        <w:trPr>
          <w:cnfStyle w:val="000000010000" w:firstRow="0" w:lastRow="0" w:firstColumn="0" w:lastColumn="0" w:oddVBand="0" w:evenVBand="0" w:oddHBand="0" w:evenHBand="1" w:firstRowFirstColumn="0" w:firstRowLastColumn="0" w:lastRowFirstColumn="0" w:lastRowLastColumn="0"/>
          <w:trHeight w:val="737"/>
        </w:trPr>
        <w:tc>
          <w:tcPr>
            <w:tcW w:w="1149" w:type="dxa"/>
            <w:vAlign w:val="center"/>
          </w:tcPr>
          <w:p w:rsidR="005F307E" w:rsidRDefault="005F307E" w:rsidP="005F307E">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136</w:t>
            </w:r>
          </w:p>
        </w:tc>
        <w:tc>
          <w:tcPr>
            <w:tcW w:w="3402" w:type="dxa"/>
            <w:vAlign w:val="center"/>
          </w:tcPr>
          <w:p w:rsidR="005F307E" w:rsidRPr="00D23F53" w:rsidRDefault="005F307E" w:rsidP="005F307E">
            <w:pPr>
              <w:widowControl/>
              <w:adjustRightInd/>
              <w:spacing w:before="0" w:after="0"/>
              <w:ind w:firstLine="0"/>
              <w:jc w:val="center"/>
              <w:textAlignment w:val="auto"/>
              <w:rPr>
                <w:rFonts w:eastAsia="Times New Roman" w:cs="Arial"/>
                <w:color w:val="000000"/>
                <w:spacing w:val="0"/>
                <w:sz w:val="20"/>
                <w:szCs w:val="20"/>
                <w:lang w:eastAsia="ru-RU"/>
              </w:rPr>
            </w:pPr>
          </w:p>
        </w:tc>
        <w:tc>
          <w:tcPr>
            <w:tcW w:w="3119" w:type="dxa"/>
            <w:vAlign w:val="center"/>
          </w:tcPr>
          <w:p w:rsidR="005F307E" w:rsidRPr="00D23F53" w:rsidRDefault="005F307E" w:rsidP="005F307E">
            <w:pPr>
              <w:widowControl/>
              <w:adjustRightInd/>
              <w:spacing w:before="0" w:after="0"/>
              <w:ind w:firstLine="0"/>
              <w:jc w:val="center"/>
              <w:textAlignment w:val="auto"/>
              <w:rPr>
                <w:rFonts w:eastAsia="Times New Roman" w:cs="Arial"/>
                <w:color w:val="000000"/>
                <w:spacing w:val="0"/>
                <w:sz w:val="20"/>
                <w:szCs w:val="20"/>
                <w:lang w:eastAsia="ru-RU"/>
              </w:rPr>
            </w:pPr>
          </w:p>
        </w:tc>
        <w:tc>
          <w:tcPr>
            <w:tcW w:w="3828" w:type="dxa"/>
            <w:vAlign w:val="center"/>
          </w:tcPr>
          <w:p w:rsidR="005F307E" w:rsidRPr="00D23F53" w:rsidRDefault="005F307E" w:rsidP="005F307E">
            <w:pPr>
              <w:widowControl/>
              <w:adjustRightInd/>
              <w:spacing w:before="0" w:after="0"/>
              <w:ind w:firstLine="0"/>
              <w:jc w:val="center"/>
              <w:textAlignment w:val="auto"/>
              <w:rPr>
                <w:rFonts w:eastAsia="Times New Roman" w:cs="Arial"/>
                <w:color w:val="000000"/>
                <w:spacing w:val="0"/>
                <w:sz w:val="20"/>
                <w:szCs w:val="20"/>
                <w:lang w:eastAsia="ru-RU"/>
              </w:rPr>
            </w:pPr>
          </w:p>
        </w:tc>
        <w:tc>
          <w:tcPr>
            <w:tcW w:w="3055" w:type="dxa"/>
            <w:vAlign w:val="center"/>
          </w:tcPr>
          <w:p w:rsidR="005F307E" w:rsidRDefault="005F307E" w:rsidP="005F307E">
            <w:pPr>
              <w:widowControl/>
              <w:adjustRightInd/>
              <w:spacing w:before="0" w:after="0"/>
              <w:ind w:firstLine="0"/>
              <w:jc w:val="center"/>
              <w:textAlignment w:val="auto"/>
              <w:rPr>
                <w:rFonts w:eastAsia="Times New Roman" w:cs="Arial"/>
                <w:color w:val="000000"/>
                <w:spacing w:val="0"/>
                <w:sz w:val="20"/>
                <w:szCs w:val="20"/>
                <w:lang w:eastAsia="ru-RU"/>
              </w:rPr>
            </w:pPr>
          </w:p>
        </w:tc>
      </w:tr>
      <w:tr w:rsidR="005F307E" w:rsidTr="005149EC">
        <w:trPr>
          <w:trHeight w:val="737"/>
        </w:trPr>
        <w:tc>
          <w:tcPr>
            <w:tcW w:w="1149" w:type="dxa"/>
            <w:vAlign w:val="center"/>
          </w:tcPr>
          <w:p w:rsidR="005F307E" w:rsidRDefault="005F307E" w:rsidP="005F307E">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137</w:t>
            </w:r>
          </w:p>
        </w:tc>
        <w:tc>
          <w:tcPr>
            <w:tcW w:w="3402" w:type="dxa"/>
            <w:vAlign w:val="center"/>
          </w:tcPr>
          <w:p w:rsidR="005F307E" w:rsidRPr="00D23F53" w:rsidRDefault="005F307E" w:rsidP="005F307E">
            <w:pPr>
              <w:widowControl/>
              <w:adjustRightInd/>
              <w:spacing w:before="0" w:after="0"/>
              <w:ind w:firstLine="0"/>
              <w:jc w:val="center"/>
              <w:textAlignment w:val="auto"/>
              <w:rPr>
                <w:rFonts w:eastAsia="Times New Roman" w:cs="Arial"/>
                <w:color w:val="000000"/>
                <w:spacing w:val="0"/>
                <w:sz w:val="20"/>
                <w:szCs w:val="20"/>
                <w:lang w:eastAsia="ru-RU"/>
              </w:rPr>
            </w:pPr>
          </w:p>
        </w:tc>
        <w:tc>
          <w:tcPr>
            <w:tcW w:w="3119" w:type="dxa"/>
            <w:vAlign w:val="center"/>
          </w:tcPr>
          <w:p w:rsidR="005F307E" w:rsidRPr="00D23F53" w:rsidRDefault="005F307E" w:rsidP="005F307E">
            <w:pPr>
              <w:widowControl/>
              <w:adjustRightInd/>
              <w:spacing w:before="0" w:after="0"/>
              <w:ind w:firstLine="0"/>
              <w:jc w:val="center"/>
              <w:textAlignment w:val="auto"/>
              <w:rPr>
                <w:rFonts w:eastAsia="Times New Roman" w:cs="Arial"/>
                <w:color w:val="000000"/>
                <w:spacing w:val="0"/>
                <w:sz w:val="20"/>
                <w:szCs w:val="20"/>
                <w:lang w:eastAsia="ru-RU"/>
              </w:rPr>
            </w:pPr>
          </w:p>
        </w:tc>
        <w:tc>
          <w:tcPr>
            <w:tcW w:w="3828" w:type="dxa"/>
            <w:vAlign w:val="center"/>
          </w:tcPr>
          <w:p w:rsidR="005F307E" w:rsidRPr="00D23F53" w:rsidRDefault="005F307E" w:rsidP="005F307E">
            <w:pPr>
              <w:widowControl/>
              <w:adjustRightInd/>
              <w:spacing w:before="0" w:after="0"/>
              <w:ind w:firstLine="0"/>
              <w:jc w:val="center"/>
              <w:textAlignment w:val="auto"/>
              <w:rPr>
                <w:rFonts w:eastAsia="Times New Roman" w:cs="Arial"/>
                <w:color w:val="000000"/>
                <w:spacing w:val="0"/>
                <w:sz w:val="20"/>
                <w:szCs w:val="20"/>
                <w:lang w:eastAsia="ru-RU"/>
              </w:rPr>
            </w:pPr>
          </w:p>
        </w:tc>
        <w:tc>
          <w:tcPr>
            <w:tcW w:w="3055" w:type="dxa"/>
            <w:vAlign w:val="center"/>
          </w:tcPr>
          <w:p w:rsidR="005F307E" w:rsidRDefault="005F307E" w:rsidP="005F307E">
            <w:pPr>
              <w:widowControl/>
              <w:adjustRightInd/>
              <w:spacing w:before="0" w:after="0"/>
              <w:ind w:firstLine="0"/>
              <w:jc w:val="center"/>
              <w:textAlignment w:val="auto"/>
              <w:rPr>
                <w:rFonts w:eastAsia="Times New Roman" w:cs="Arial"/>
                <w:color w:val="000000"/>
                <w:spacing w:val="0"/>
                <w:sz w:val="20"/>
                <w:szCs w:val="20"/>
                <w:lang w:eastAsia="ru-RU"/>
              </w:rPr>
            </w:pPr>
          </w:p>
        </w:tc>
      </w:tr>
    </w:tbl>
    <w:p w:rsidR="00C610F1" w:rsidRPr="00093045" w:rsidRDefault="00C610F1" w:rsidP="00105CE3">
      <w:pPr>
        <w:widowControl/>
        <w:tabs>
          <w:tab w:val="left" w:pos="990"/>
        </w:tabs>
        <w:adjustRightInd/>
        <w:spacing w:before="0"/>
        <w:ind w:firstLine="0"/>
        <w:textAlignment w:val="auto"/>
        <w:rPr>
          <w:b/>
          <w:bCs/>
          <w:sz w:val="18"/>
          <w:szCs w:val="18"/>
        </w:rPr>
        <w:sectPr w:rsidR="00C610F1" w:rsidRPr="00093045" w:rsidSect="00003318">
          <w:pgSz w:w="16838" w:h="11906" w:orient="landscape" w:code="9"/>
          <w:pgMar w:top="844" w:right="1134" w:bottom="1701" w:left="851" w:header="510" w:footer="692" w:gutter="0"/>
          <w:cols w:space="708"/>
          <w:docGrid w:linePitch="360"/>
        </w:sectPr>
      </w:pPr>
    </w:p>
    <w:p w:rsidR="0060196A" w:rsidRPr="00093045" w:rsidRDefault="00577B45" w:rsidP="00AE4484">
      <w:pPr>
        <w:pStyle w:val="10"/>
        <w:numPr>
          <w:ilvl w:val="0"/>
          <w:numId w:val="0"/>
        </w:numPr>
        <w:jc w:val="center"/>
      </w:pPr>
      <w:bookmarkStart w:id="160" w:name="_Toc71731963"/>
      <w:r>
        <w:lastRenderedPageBreak/>
        <w:t>Раздел 11</w:t>
      </w:r>
      <w:r w:rsidR="00912225" w:rsidRPr="00093045">
        <w:t xml:space="preserve">. </w:t>
      </w:r>
      <w:r w:rsidR="00AE4484">
        <w:t xml:space="preserve"> </w:t>
      </w:r>
      <w:r w:rsidR="00002534" w:rsidRPr="00093045">
        <w:t>Решения о распределении тепловой нагрузки между источниками тепловой энергии</w:t>
      </w:r>
      <w:bookmarkEnd w:id="160"/>
    </w:p>
    <w:p w:rsidR="00D9038B" w:rsidRPr="00093045" w:rsidRDefault="00D9038B" w:rsidP="000C43B1">
      <w:pPr>
        <w:widowControl/>
        <w:adjustRightInd/>
        <w:spacing w:before="0" w:after="0" w:line="360" w:lineRule="auto"/>
        <w:textAlignment w:val="auto"/>
        <w:rPr>
          <w:rFonts w:eastAsia="Times New Roman"/>
          <w:kern w:val="28"/>
          <w:sz w:val="24"/>
          <w:lang w:eastAsia="ru-RU"/>
        </w:rPr>
      </w:pPr>
    </w:p>
    <w:p w:rsidR="005D47D1" w:rsidRDefault="004803B7" w:rsidP="00AE4484">
      <w:pPr>
        <w:pStyle w:val="afff"/>
        <w:tabs>
          <w:tab w:val="left" w:pos="851"/>
          <w:tab w:val="left" w:pos="1134"/>
        </w:tabs>
        <w:spacing w:line="360" w:lineRule="auto"/>
        <w:ind w:left="0" w:firstLine="709"/>
        <w:rPr>
          <w:rFonts w:cs="Arial"/>
          <w:sz w:val="24"/>
          <w:szCs w:val="24"/>
        </w:rPr>
      </w:pPr>
      <w:r w:rsidRPr="00093045">
        <w:rPr>
          <w:rFonts w:cs="Arial"/>
          <w:sz w:val="24"/>
          <w:szCs w:val="24"/>
        </w:rPr>
        <w:t>В целях обеспечения существующих и перспективных потребителей теплотой при обеспечении наиболее эффективного режима работы станций предлагается изменение зон действия энергоисточников</w:t>
      </w:r>
      <w:r w:rsidR="00577B45">
        <w:rPr>
          <w:rFonts w:cs="Arial"/>
          <w:sz w:val="24"/>
          <w:szCs w:val="24"/>
        </w:rPr>
        <w:t xml:space="preserve"> в соответствии с таблицей 11</w:t>
      </w:r>
      <w:r w:rsidR="000B4880">
        <w:rPr>
          <w:rFonts w:cs="Arial"/>
          <w:sz w:val="24"/>
          <w:szCs w:val="24"/>
        </w:rPr>
        <w:t>.1.</w:t>
      </w:r>
    </w:p>
    <w:p w:rsidR="00EE5748" w:rsidRPr="00093045" w:rsidRDefault="00EE5748" w:rsidP="00EE5748">
      <w:pPr>
        <w:widowControl/>
        <w:tabs>
          <w:tab w:val="left" w:pos="990"/>
        </w:tabs>
        <w:adjustRightInd/>
        <w:spacing w:before="0"/>
        <w:ind w:firstLine="0"/>
        <w:textAlignment w:val="auto"/>
        <w:rPr>
          <w:b/>
          <w:bCs/>
          <w:sz w:val="18"/>
          <w:szCs w:val="18"/>
        </w:rPr>
      </w:pPr>
      <w:r w:rsidRPr="00093045">
        <w:rPr>
          <w:b/>
          <w:bCs/>
          <w:sz w:val="18"/>
          <w:szCs w:val="18"/>
        </w:rPr>
        <w:t xml:space="preserve">Таблица </w:t>
      </w:r>
      <w:r w:rsidR="00D23580">
        <w:rPr>
          <w:b/>
          <w:bCs/>
          <w:sz w:val="18"/>
          <w:szCs w:val="18"/>
        </w:rPr>
        <w:t>11</w:t>
      </w:r>
      <w:r w:rsidRPr="00093045">
        <w:rPr>
          <w:b/>
          <w:bCs/>
          <w:sz w:val="18"/>
          <w:szCs w:val="18"/>
        </w:rPr>
        <w:t>.</w:t>
      </w:r>
      <w:r w:rsidR="00AE4484">
        <w:rPr>
          <w:b/>
          <w:bCs/>
          <w:sz w:val="18"/>
          <w:szCs w:val="18"/>
        </w:rPr>
        <w:t>1.</w:t>
      </w:r>
      <w:r w:rsidRPr="00093045">
        <w:rPr>
          <w:b/>
          <w:bCs/>
          <w:sz w:val="18"/>
          <w:szCs w:val="18"/>
        </w:rPr>
        <w:t xml:space="preserve"> Список </w:t>
      </w:r>
      <w:r w:rsidR="00C04E13">
        <w:rPr>
          <w:b/>
          <w:bCs/>
          <w:sz w:val="18"/>
          <w:szCs w:val="18"/>
        </w:rPr>
        <w:t>предлагаемого переключения тепловой нагрузки между источниками теплоснабжения</w:t>
      </w:r>
    </w:p>
    <w:tbl>
      <w:tblPr>
        <w:tblW w:w="9048" w:type="dxa"/>
        <w:tblInd w:w="103" w:type="dxa"/>
        <w:tblLook w:val="04A0" w:firstRow="1" w:lastRow="0" w:firstColumn="1" w:lastColumn="0" w:noHBand="0" w:noVBand="1"/>
      </w:tblPr>
      <w:tblGrid>
        <w:gridCol w:w="4116"/>
        <w:gridCol w:w="2552"/>
        <w:gridCol w:w="2380"/>
      </w:tblGrid>
      <w:tr w:rsidR="000B4880" w:rsidRPr="000B4880" w:rsidTr="00431765">
        <w:trPr>
          <w:trHeight w:val="300"/>
        </w:trPr>
        <w:tc>
          <w:tcPr>
            <w:tcW w:w="41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
                <w:color w:val="000000"/>
                <w:spacing w:val="0"/>
                <w:sz w:val="20"/>
                <w:szCs w:val="20"/>
                <w:lang w:eastAsia="ru-RU"/>
              </w:rPr>
            </w:pPr>
            <w:r w:rsidRPr="000B4880">
              <w:rPr>
                <w:rFonts w:eastAsia="Times New Roman" w:cs="Arial"/>
                <w:b/>
                <w:color w:val="000000"/>
                <w:spacing w:val="0"/>
                <w:sz w:val="20"/>
                <w:szCs w:val="20"/>
                <w:lang w:eastAsia="ru-RU"/>
              </w:rPr>
              <w:t>Базовый источник</w:t>
            </w:r>
          </w:p>
        </w:tc>
        <w:tc>
          <w:tcPr>
            <w:tcW w:w="2552" w:type="dxa"/>
            <w:tcBorders>
              <w:top w:val="single" w:sz="4" w:space="0" w:color="auto"/>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
                <w:color w:val="000000"/>
                <w:spacing w:val="0"/>
                <w:sz w:val="20"/>
                <w:szCs w:val="20"/>
                <w:lang w:eastAsia="ru-RU"/>
              </w:rPr>
            </w:pPr>
            <w:r w:rsidRPr="000B4880">
              <w:rPr>
                <w:rFonts w:eastAsia="Times New Roman" w:cs="Arial"/>
                <w:b/>
                <w:color w:val="000000"/>
                <w:spacing w:val="0"/>
                <w:sz w:val="20"/>
                <w:szCs w:val="20"/>
                <w:lang w:eastAsia="ru-RU"/>
              </w:rPr>
              <w:t>Вывод из эксплуатации</w:t>
            </w:r>
          </w:p>
        </w:tc>
        <w:tc>
          <w:tcPr>
            <w:tcW w:w="2380" w:type="dxa"/>
            <w:tcBorders>
              <w:top w:val="single" w:sz="4" w:space="0" w:color="auto"/>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
                <w:color w:val="000000"/>
                <w:spacing w:val="0"/>
                <w:sz w:val="20"/>
                <w:szCs w:val="20"/>
                <w:lang w:eastAsia="ru-RU"/>
              </w:rPr>
            </w:pPr>
            <w:r w:rsidRPr="000B4880">
              <w:rPr>
                <w:rFonts w:eastAsia="Times New Roman" w:cs="Arial"/>
                <w:b/>
                <w:color w:val="000000"/>
                <w:spacing w:val="0"/>
                <w:sz w:val="20"/>
                <w:szCs w:val="20"/>
                <w:lang w:eastAsia="ru-RU"/>
              </w:rPr>
              <w:t>Год перевода</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Новая котельная в мкр. Тепличный</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r w:rsidRPr="000B4880">
              <w:rPr>
                <w:rFonts w:eastAsia="Times New Roman" w:cs="Arial"/>
                <w:spacing w:val="0"/>
                <w:sz w:val="20"/>
                <w:szCs w:val="20"/>
                <w:lang w:eastAsia="ru-RU"/>
              </w:rPr>
              <w:t>ул.Дорожная,</w:t>
            </w:r>
            <w:r w:rsidR="00AE4484">
              <w:rPr>
                <w:rFonts w:eastAsia="Times New Roman" w:cs="Arial"/>
                <w:spacing w:val="0"/>
                <w:sz w:val="20"/>
                <w:szCs w:val="20"/>
                <w:lang w:eastAsia="ru-RU"/>
              </w:rPr>
              <w:t xml:space="preserve"> </w:t>
            </w:r>
            <w:r w:rsidRPr="000B4880">
              <w:rPr>
                <w:rFonts w:eastAsia="Times New Roman" w:cs="Arial"/>
                <w:spacing w:val="0"/>
                <w:sz w:val="20"/>
                <w:szCs w:val="20"/>
                <w:lang w:eastAsia="ru-RU"/>
              </w:rPr>
              <w:t>6а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525"/>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Новая котельная в мкр. Тепличный</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w:t>
            </w:r>
            <w:r w:rsidR="000B4880" w:rsidRPr="000B4880">
              <w:rPr>
                <w:rFonts w:eastAsia="Times New Roman" w:cs="Arial"/>
                <w:color w:val="000000"/>
                <w:spacing w:val="0"/>
                <w:sz w:val="20"/>
                <w:szCs w:val="20"/>
                <w:lang w:eastAsia="ru-RU"/>
              </w:rPr>
              <w:t>Тепличная, 22</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525"/>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Новая котельная в мкр. Тепличный</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д.Канищево, ул.</w:t>
            </w:r>
            <w:r w:rsidR="000B4880" w:rsidRPr="000B4880">
              <w:rPr>
                <w:rFonts w:eastAsia="Times New Roman" w:cs="Arial"/>
                <w:spacing w:val="0"/>
                <w:sz w:val="20"/>
                <w:szCs w:val="20"/>
                <w:lang w:eastAsia="ru-RU"/>
              </w:rPr>
              <w:t>Новая,</w:t>
            </w:r>
            <w:r>
              <w:rPr>
                <w:rFonts w:eastAsia="Times New Roman" w:cs="Arial"/>
                <w:spacing w:val="0"/>
                <w:sz w:val="20"/>
                <w:szCs w:val="20"/>
                <w:lang w:eastAsia="ru-RU"/>
              </w:rPr>
              <w:t xml:space="preserve"> </w:t>
            </w:r>
            <w:r w:rsidR="000B4880" w:rsidRPr="000B4880">
              <w:rPr>
                <w:rFonts w:eastAsia="Times New Roman" w:cs="Arial"/>
                <w:spacing w:val="0"/>
                <w:sz w:val="20"/>
                <w:szCs w:val="20"/>
                <w:lang w:eastAsia="ru-RU"/>
              </w:rPr>
              <w:t>41</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AE4484"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 xml:space="preserve">Реконстрируемая котельная </w:t>
            </w:r>
          </w:p>
          <w:p w:rsidR="000B4880" w:rsidRPr="000B4880" w:rsidRDefault="000B4880" w:rsidP="00AE4484">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ул.Кибальчича, 17а</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r w:rsidRPr="000B4880">
              <w:rPr>
                <w:rFonts w:eastAsia="Times New Roman" w:cs="Arial"/>
                <w:spacing w:val="0"/>
                <w:sz w:val="20"/>
                <w:szCs w:val="20"/>
                <w:lang w:eastAsia="ru-RU"/>
              </w:rPr>
              <w:t>ул.Кубяка,</w:t>
            </w:r>
            <w:r w:rsidR="00AE4484">
              <w:rPr>
                <w:rFonts w:eastAsia="Times New Roman" w:cs="Arial"/>
                <w:spacing w:val="0"/>
                <w:sz w:val="20"/>
                <w:szCs w:val="20"/>
                <w:lang w:eastAsia="ru-RU"/>
              </w:rPr>
              <w:t xml:space="preserve"> </w:t>
            </w:r>
            <w:r w:rsidRPr="000B4880">
              <w:rPr>
                <w:rFonts w:eastAsia="Times New Roman" w:cs="Arial"/>
                <w:spacing w:val="0"/>
                <w:sz w:val="20"/>
                <w:szCs w:val="20"/>
                <w:lang w:eastAsia="ru-RU"/>
              </w:rPr>
              <w:t>3а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AE4484" w:rsidP="000B4880">
            <w:pPr>
              <w:widowControl/>
              <w:adjustRightInd/>
              <w:spacing w:before="0" w:after="0"/>
              <w:ind w:firstLine="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Реконстрируемая котельная ул.</w:t>
            </w:r>
            <w:r w:rsidR="000B4880" w:rsidRPr="000B4880">
              <w:rPr>
                <w:rFonts w:eastAsia="Times New Roman" w:cs="Arial"/>
                <w:bCs/>
                <w:spacing w:val="0"/>
                <w:sz w:val="20"/>
                <w:szCs w:val="20"/>
                <w:lang w:eastAsia="ru-RU"/>
              </w:rPr>
              <w:t>Вооруженного восстания, 12</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r w:rsidRPr="000B4880">
              <w:rPr>
                <w:rFonts w:eastAsia="Times New Roman" w:cs="Arial"/>
                <w:spacing w:val="0"/>
                <w:sz w:val="20"/>
                <w:szCs w:val="20"/>
                <w:lang w:eastAsia="ru-RU"/>
              </w:rPr>
              <w:t>ул.Кропоткина,</w:t>
            </w:r>
            <w:r w:rsidR="00AE4484">
              <w:rPr>
                <w:rFonts w:eastAsia="Times New Roman" w:cs="Arial"/>
                <w:spacing w:val="0"/>
                <w:sz w:val="20"/>
                <w:szCs w:val="20"/>
                <w:lang w:eastAsia="ru-RU"/>
              </w:rPr>
              <w:t xml:space="preserve"> </w:t>
            </w:r>
            <w:r w:rsidRPr="000B4880">
              <w:rPr>
                <w:rFonts w:eastAsia="Times New Roman" w:cs="Arial"/>
                <w:spacing w:val="0"/>
                <w:sz w:val="20"/>
                <w:szCs w:val="20"/>
                <w:lang w:eastAsia="ru-RU"/>
              </w:rPr>
              <w:t>4а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AE4484" w:rsidP="000B4880">
            <w:pPr>
              <w:widowControl/>
              <w:adjustRightInd/>
              <w:spacing w:before="0" w:after="0"/>
              <w:ind w:firstLine="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Реконстрируемая котельная ул.</w:t>
            </w:r>
            <w:r w:rsidR="000B4880" w:rsidRPr="000B4880">
              <w:rPr>
                <w:rFonts w:eastAsia="Times New Roman" w:cs="Arial"/>
                <w:bCs/>
                <w:spacing w:val="0"/>
                <w:sz w:val="20"/>
                <w:szCs w:val="20"/>
                <w:lang w:eastAsia="ru-RU"/>
              </w:rPr>
              <w:t>Вооруженного восстания, 12</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0B4880" w:rsidRPr="000B4880">
              <w:rPr>
                <w:rFonts w:eastAsia="Times New Roman" w:cs="Arial"/>
                <w:spacing w:val="0"/>
                <w:sz w:val="20"/>
                <w:szCs w:val="20"/>
                <w:lang w:eastAsia="ru-RU"/>
              </w:rPr>
              <w:t xml:space="preserve"> Театральная</w:t>
            </w:r>
            <w:r>
              <w:rPr>
                <w:rFonts w:eastAsia="Times New Roman" w:cs="Arial"/>
                <w:spacing w:val="0"/>
                <w:sz w:val="20"/>
                <w:szCs w:val="20"/>
                <w:lang w:eastAsia="ru-RU"/>
              </w:rPr>
              <w:t xml:space="preserve"> </w:t>
            </w:r>
            <w:r w:rsidR="000B4880" w:rsidRPr="000B4880">
              <w:rPr>
                <w:rFonts w:eastAsia="Times New Roman" w:cs="Arial"/>
                <w:spacing w:val="0"/>
                <w:sz w:val="20"/>
                <w:szCs w:val="20"/>
                <w:lang w:eastAsia="ru-RU"/>
              </w:rPr>
              <w:t>,4г</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AE4484" w:rsidP="000B4880">
            <w:pPr>
              <w:widowControl/>
              <w:adjustRightInd/>
              <w:spacing w:before="0" w:after="0"/>
              <w:ind w:firstLine="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Реконстрируемая котельная ул.</w:t>
            </w:r>
            <w:r w:rsidR="000B4880" w:rsidRPr="000B4880">
              <w:rPr>
                <w:rFonts w:eastAsia="Times New Roman" w:cs="Arial"/>
                <w:bCs/>
                <w:spacing w:val="0"/>
                <w:sz w:val="20"/>
                <w:szCs w:val="20"/>
                <w:lang w:eastAsia="ru-RU"/>
              </w:rPr>
              <w:t>Вооруженного восстания, 12</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0B4880" w:rsidRPr="000B4880">
              <w:rPr>
                <w:rFonts w:eastAsia="Times New Roman" w:cs="Arial"/>
                <w:spacing w:val="0"/>
                <w:sz w:val="20"/>
                <w:szCs w:val="20"/>
                <w:lang w:eastAsia="ru-RU"/>
              </w:rPr>
              <w:t>Московская, 31а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Реко</w:t>
            </w:r>
            <w:r w:rsidR="00AE4484">
              <w:rPr>
                <w:rFonts w:eastAsia="Times New Roman" w:cs="Arial"/>
                <w:bCs/>
                <w:spacing w:val="0"/>
                <w:sz w:val="20"/>
                <w:szCs w:val="20"/>
                <w:lang w:eastAsia="ru-RU"/>
              </w:rPr>
              <w:t>нстрируемая котельная ул.</w:t>
            </w:r>
            <w:r w:rsidRPr="000B4880">
              <w:rPr>
                <w:rFonts w:eastAsia="Times New Roman" w:cs="Arial"/>
                <w:bCs/>
                <w:spacing w:val="0"/>
                <w:sz w:val="20"/>
                <w:szCs w:val="20"/>
                <w:lang w:eastAsia="ru-RU"/>
              </w:rPr>
              <w:t>Хрустальная, 18а</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r w:rsidRPr="000B4880">
              <w:rPr>
                <w:rFonts w:eastAsia="Times New Roman" w:cs="Arial"/>
                <w:spacing w:val="0"/>
                <w:sz w:val="20"/>
                <w:szCs w:val="20"/>
                <w:lang w:eastAsia="ru-RU"/>
              </w:rPr>
              <w:t>ул.Хрустальная, 50а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AE4484" w:rsidP="000B4880">
            <w:pPr>
              <w:widowControl/>
              <w:adjustRightInd/>
              <w:spacing w:before="0" w:after="0"/>
              <w:ind w:firstLine="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Реконстрируемая котельная ул.</w:t>
            </w:r>
            <w:r w:rsidR="000B4880" w:rsidRPr="000B4880">
              <w:rPr>
                <w:rFonts w:eastAsia="Times New Roman" w:cs="Arial"/>
                <w:bCs/>
                <w:spacing w:val="0"/>
                <w:sz w:val="20"/>
                <w:szCs w:val="20"/>
                <w:lang w:eastAsia="ru-RU"/>
              </w:rPr>
              <w:t>Хрустальная, 18а</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r w:rsidRPr="000B4880">
              <w:rPr>
                <w:rFonts w:eastAsia="Times New Roman" w:cs="Arial"/>
                <w:spacing w:val="0"/>
                <w:sz w:val="20"/>
                <w:szCs w:val="20"/>
                <w:lang w:eastAsia="ru-RU"/>
              </w:rPr>
              <w:t>ул.Болотникова, 29</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Р</w:t>
            </w:r>
            <w:r w:rsidR="00AE4484">
              <w:rPr>
                <w:rFonts w:eastAsia="Times New Roman" w:cs="Arial"/>
                <w:bCs/>
                <w:spacing w:val="0"/>
                <w:sz w:val="20"/>
                <w:szCs w:val="20"/>
                <w:lang w:eastAsia="ru-RU"/>
              </w:rPr>
              <w:t>еконстрируемая котельная ул.М.</w:t>
            </w:r>
            <w:r w:rsidRPr="000B4880">
              <w:rPr>
                <w:rFonts w:eastAsia="Times New Roman" w:cs="Arial"/>
                <w:bCs/>
                <w:spacing w:val="0"/>
                <w:sz w:val="20"/>
                <w:szCs w:val="20"/>
                <w:lang w:eastAsia="ru-RU"/>
              </w:rPr>
              <w:t>Горького, 1б</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r w:rsidRPr="000B4880">
              <w:rPr>
                <w:rFonts w:eastAsia="Times New Roman" w:cs="Arial"/>
                <w:spacing w:val="0"/>
                <w:sz w:val="20"/>
                <w:szCs w:val="20"/>
                <w:lang w:eastAsia="ru-RU"/>
              </w:rPr>
              <w:t>ул.Ф.Энгельса,</w:t>
            </w:r>
            <w:r w:rsidR="00AE4484">
              <w:rPr>
                <w:rFonts w:eastAsia="Times New Roman" w:cs="Arial"/>
                <w:spacing w:val="0"/>
                <w:sz w:val="20"/>
                <w:szCs w:val="20"/>
                <w:lang w:eastAsia="ru-RU"/>
              </w:rPr>
              <w:t xml:space="preserve"> </w:t>
            </w:r>
            <w:r w:rsidRPr="000B4880">
              <w:rPr>
                <w:rFonts w:eastAsia="Times New Roman" w:cs="Arial"/>
                <w:spacing w:val="0"/>
                <w:sz w:val="20"/>
                <w:szCs w:val="20"/>
                <w:lang w:eastAsia="ru-RU"/>
              </w:rPr>
              <w:t>13а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AE4484" w:rsidP="000B4880">
            <w:pPr>
              <w:widowControl/>
              <w:adjustRightInd/>
              <w:spacing w:before="0" w:after="0"/>
              <w:ind w:firstLine="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Реконстрируемая котельная ул.</w:t>
            </w:r>
            <w:r w:rsidR="000B4880" w:rsidRPr="000B4880">
              <w:rPr>
                <w:rFonts w:eastAsia="Times New Roman" w:cs="Arial"/>
                <w:bCs/>
                <w:spacing w:val="0"/>
                <w:sz w:val="20"/>
                <w:szCs w:val="20"/>
                <w:lang w:eastAsia="ru-RU"/>
              </w:rPr>
              <w:t>Кирова, 67а</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0B4880" w:rsidRPr="000B4880">
              <w:rPr>
                <w:rFonts w:eastAsia="Times New Roman" w:cs="Arial"/>
                <w:spacing w:val="0"/>
                <w:sz w:val="20"/>
                <w:szCs w:val="20"/>
                <w:lang w:eastAsia="ru-RU"/>
              </w:rPr>
              <w:t>Чиж</w:t>
            </w:r>
            <w:r>
              <w:rPr>
                <w:rFonts w:eastAsia="Times New Roman" w:cs="Arial"/>
                <w:spacing w:val="0"/>
                <w:sz w:val="20"/>
                <w:szCs w:val="20"/>
                <w:lang w:eastAsia="ru-RU"/>
              </w:rPr>
              <w:t>евского,12а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AE4484" w:rsidP="000B4880">
            <w:pPr>
              <w:widowControl/>
              <w:adjustRightInd/>
              <w:spacing w:before="0" w:after="0"/>
              <w:ind w:firstLine="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Реконстрируемая котельная ул.</w:t>
            </w:r>
            <w:r w:rsidR="000B4880" w:rsidRPr="000B4880">
              <w:rPr>
                <w:rFonts w:eastAsia="Times New Roman" w:cs="Arial"/>
                <w:bCs/>
                <w:spacing w:val="0"/>
                <w:sz w:val="20"/>
                <w:szCs w:val="20"/>
                <w:lang w:eastAsia="ru-RU"/>
              </w:rPr>
              <w:t>Пестеля, 32б</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ул.Тульская,78в</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AE4484" w:rsidP="000B4880">
            <w:pPr>
              <w:widowControl/>
              <w:adjustRightInd/>
              <w:spacing w:before="0" w:after="0"/>
              <w:ind w:firstLine="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Реконстрируемая котельная ул.</w:t>
            </w:r>
            <w:r w:rsidR="000B4880" w:rsidRPr="000B4880">
              <w:rPr>
                <w:rFonts w:eastAsia="Times New Roman" w:cs="Arial"/>
                <w:bCs/>
                <w:spacing w:val="0"/>
                <w:sz w:val="20"/>
                <w:szCs w:val="20"/>
                <w:lang w:eastAsia="ru-RU"/>
              </w:rPr>
              <w:t>Пролетарская, 125</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r w:rsidRPr="000B4880">
              <w:rPr>
                <w:rFonts w:eastAsia="Times New Roman" w:cs="Arial"/>
                <w:spacing w:val="0"/>
                <w:sz w:val="20"/>
                <w:szCs w:val="20"/>
                <w:lang w:eastAsia="ru-RU"/>
              </w:rPr>
              <w:t>Московская,115а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Р</w:t>
            </w:r>
            <w:r w:rsidR="00AE4484">
              <w:rPr>
                <w:rFonts w:eastAsia="Times New Roman" w:cs="Arial"/>
                <w:bCs/>
                <w:spacing w:val="0"/>
                <w:sz w:val="20"/>
                <w:szCs w:val="20"/>
                <w:lang w:eastAsia="ru-RU"/>
              </w:rPr>
              <w:t>еконстрируемая котельная ул.В.</w:t>
            </w:r>
            <w:r w:rsidRPr="000B4880">
              <w:rPr>
                <w:rFonts w:eastAsia="Times New Roman" w:cs="Arial"/>
                <w:bCs/>
                <w:spacing w:val="0"/>
                <w:sz w:val="20"/>
                <w:szCs w:val="20"/>
                <w:lang w:eastAsia="ru-RU"/>
              </w:rPr>
              <w:t>Андриановой, 5а</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0B4880" w:rsidRPr="000B4880">
              <w:rPr>
                <w:rFonts w:eastAsia="Times New Roman" w:cs="Arial"/>
                <w:spacing w:val="0"/>
                <w:sz w:val="20"/>
                <w:szCs w:val="20"/>
                <w:lang w:eastAsia="ru-RU"/>
              </w:rPr>
              <w:t>В.Андриановой, 64а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пер.</w:t>
            </w:r>
            <w:r w:rsidR="000B4880" w:rsidRPr="000B4880">
              <w:rPr>
                <w:rFonts w:eastAsia="Times New Roman" w:cs="Arial"/>
                <w:spacing w:val="0"/>
                <w:sz w:val="20"/>
                <w:szCs w:val="20"/>
                <w:lang w:eastAsia="ru-RU"/>
              </w:rPr>
              <w:t>Вишневского,</w:t>
            </w:r>
            <w:r>
              <w:rPr>
                <w:rFonts w:eastAsia="Times New Roman" w:cs="Arial"/>
                <w:spacing w:val="0"/>
                <w:sz w:val="20"/>
                <w:szCs w:val="20"/>
                <w:lang w:eastAsia="ru-RU"/>
              </w:rPr>
              <w:t xml:space="preserve"> </w:t>
            </w:r>
            <w:r w:rsidR="000B4880" w:rsidRPr="000B4880">
              <w:rPr>
                <w:rFonts w:eastAsia="Times New Roman" w:cs="Arial"/>
                <w:spacing w:val="0"/>
                <w:sz w:val="20"/>
                <w:szCs w:val="20"/>
                <w:lang w:eastAsia="ru-RU"/>
              </w:rPr>
              <w:t>3</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r w:rsidRPr="000B4880">
              <w:rPr>
                <w:rFonts w:eastAsia="Times New Roman" w:cs="Arial"/>
                <w:spacing w:val="0"/>
                <w:sz w:val="20"/>
                <w:szCs w:val="20"/>
                <w:lang w:eastAsia="ru-RU"/>
              </w:rPr>
              <w:t>ул.Вишневского,</w:t>
            </w:r>
            <w:r w:rsidR="00AE4484">
              <w:rPr>
                <w:rFonts w:eastAsia="Times New Roman" w:cs="Arial"/>
                <w:spacing w:val="0"/>
                <w:sz w:val="20"/>
                <w:szCs w:val="20"/>
                <w:lang w:eastAsia="ru-RU"/>
              </w:rPr>
              <w:t xml:space="preserve"> </w:t>
            </w:r>
            <w:r w:rsidRPr="000B4880">
              <w:rPr>
                <w:rFonts w:eastAsia="Times New Roman" w:cs="Arial"/>
                <w:spacing w:val="0"/>
                <w:sz w:val="20"/>
                <w:szCs w:val="20"/>
                <w:lang w:eastAsia="ru-RU"/>
              </w:rPr>
              <w:t>3а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525"/>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Малинники</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0B4880" w:rsidRPr="000B4880">
              <w:rPr>
                <w:rFonts w:eastAsia="Times New Roman" w:cs="Arial"/>
                <w:spacing w:val="0"/>
                <w:sz w:val="20"/>
                <w:szCs w:val="20"/>
                <w:lang w:eastAsia="ru-RU"/>
              </w:rPr>
              <w:t>Новослободская, 25а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525"/>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Новая котельная (Грабцевское шоссе)</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AE4484">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Котельная по ул.Грабцевское шоссе, 31</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525"/>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Новая котельная (Грабцевское шоссе)</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w:t>
            </w:r>
            <w:r w:rsidR="000B4880" w:rsidRPr="000B4880">
              <w:rPr>
                <w:rFonts w:eastAsia="Times New Roman" w:cs="Arial"/>
                <w:color w:val="000000"/>
                <w:spacing w:val="0"/>
                <w:sz w:val="20"/>
                <w:szCs w:val="20"/>
                <w:lang w:eastAsia="ru-RU"/>
              </w:rPr>
              <w:t>Ленина, 23</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525"/>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Новая котельная (Грабцевское шоссе)</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r w:rsidRPr="000B4880">
              <w:rPr>
                <w:rFonts w:eastAsia="Times New Roman" w:cs="Arial"/>
                <w:spacing w:val="0"/>
                <w:sz w:val="20"/>
                <w:szCs w:val="20"/>
                <w:lang w:eastAsia="ru-RU"/>
              </w:rPr>
              <w:t>ул.Грабцевское шоссе,</w:t>
            </w:r>
            <w:r w:rsidR="00AE4484">
              <w:rPr>
                <w:rFonts w:eastAsia="Times New Roman" w:cs="Arial"/>
                <w:spacing w:val="0"/>
                <w:sz w:val="20"/>
                <w:szCs w:val="20"/>
                <w:lang w:eastAsia="ru-RU"/>
              </w:rPr>
              <w:t xml:space="preserve"> </w:t>
            </w:r>
            <w:r w:rsidRPr="000B4880">
              <w:rPr>
                <w:rFonts w:eastAsia="Times New Roman" w:cs="Arial"/>
                <w:spacing w:val="0"/>
                <w:sz w:val="20"/>
                <w:szCs w:val="20"/>
                <w:lang w:eastAsia="ru-RU"/>
              </w:rPr>
              <w:t>22б</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Новая котельная (Грабцевское шоссе)</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0B4880" w:rsidRPr="000B4880">
              <w:rPr>
                <w:rFonts w:eastAsia="Times New Roman" w:cs="Arial"/>
                <w:spacing w:val="0"/>
                <w:sz w:val="20"/>
                <w:szCs w:val="20"/>
                <w:lang w:eastAsia="ru-RU"/>
              </w:rPr>
              <w:t>Маяковского, 35</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51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Котельная инфекционной больницы</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AE4484">
            <w:pPr>
              <w:widowControl/>
              <w:adjustRightInd/>
              <w:spacing w:before="0" w:after="0"/>
              <w:ind w:firstLine="0"/>
              <w:jc w:val="center"/>
              <w:textAlignment w:val="auto"/>
              <w:rPr>
                <w:rFonts w:eastAsia="Times New Roman" w:cs="Arial"/>
                <w:spacing w:val="0"/>
                <w:sz w:val="20"/>
                <w:szCs w:val="20"/>
                <w:lang w:eastAsia="ru-RU"/>
              </w:rPr>
            </w:pPr>
            <w:r w:rsidRPr="000B4880">
              <w:rPr>
                <w:rFonts w:eastAsia="Times New Roman" w:cs="Arial"/>
                <w:spacing w:val="0"/>
                <w:sz w:val="20"/>
                <w:szCs w:val="20"/>
                <w:lang w:eastAsia="ru-RU"/>
              </w:rPr>
              <w:t>Пер.Аэропортовский,</w:t>
            </w:r>
            <w:r w:rsidR="00AE4484">
              <w:rPr>
                <w:rFonts w:eastAsia="Times New Roman" w:cs="Arial"/>
                <w:spacing w:val="0"/>
                <w:sz w:val="20"/>
                <w:szCs w:val="20"/>
                <w:lang w:eastAsia="ru-RU"/>
              </w:rPr>
              <w:t xml:space="preserve"> </w:t>
            </w:r>
            <w:r w:rsidRPr="000B4880">
              <w:rPr>
                <w:rFonts w:eastAsia="Times New Roman" w:cs="Arial"/>
                <w:spacing w:val="0"/>
                <w:sz w:val="20"/>
                <w:szCs w:val="20"/>
                <w:lang w:eastAsia="ru-RU"/>
              </w:rPr>
              <w:t>1</w:t>
            </w:r>
            <w:r w:rsidR="00AE4484">
              <w:rPr>
                <w:rFonts w:eastAsia="Times New Roman" w:cs="Arial"/>
                <w:spacing w:val="0"/>
                <w:sz w:val="20"/>
                <w:szCs w:val="20"/>
                <w:lang w:eastAsia="ru-RU"/>
              </w:rPr>
              <w:t>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Переключение на ТЭЦ Квадра</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0B4880" w:rsidRPr="000B4880">
              <w:rPr>
                <w:rFonts w:eastAsia="Times New Roman" w:cs="Arial"/>
                <w:spacing w:val="0"/>
                <w:sz w:val="20"/>
                <w:szCs w:val="20"/>
                <w:lang w:eastAsia="ru-RU"/>
              </w:rPr>
              <w:t>Гурьянова, 59а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bl>
    <w:p w:rsidR="002F3F97" w:rsidRPr="00093045" w:rsidRDefault="002F3F97" w:rsidP="00D254F1">
      <w:pPr>
        <w:spacing w:line="360" w:lineRule="auto"/>
        <w:rPr>
          <w:rFonts w:cs="Arial"/>
          <w:sz w:val="24"/>
          <w:szCs w:val="24"/>
        </w:rPr>
      </w:pPr>
      <w:r w:rsidRPr="00093045">
        <w:rPr>
          <w:rFonts w:cs="Arial"/>
          <w:sz w:val="24"/>
          <w:szCs w:val="24"/>
        </w:rPr>
        <w:lastRenderedPageBreak/>
        <w:t xml:space="preserve">На рисунках </w:t>
      </w:r>
      <w:r w:rsidR="00577B45">
        <w:rPr>
          <w:rFonts w:cs="Arial"/>
          <w:sz w:val="24"/>
          <w:szCs w:val="24"/>
        </w:rPr>
        <w:t>11</w:t>
      </w:r>
      <w:r w:rsidR="00AF66C1" w:rsidRPr="00093045">
        <w:rPr>
          <w:rFonts w:cs="Arial"/>
          <w:sz w:val="24"/>
          <w:szCs w:val="24"/>
        </w:rPr>
        <w:t xml:space="preserve">.1 – </w:t>
      </w:r>
      <w:r w:rsidR="00577B45">
        <w:rPr>
          <w:rFonts w:cs="Arial"/>
          <w:sz w:val="24"/>
          <w:szCs w:val="24"/>
        </w:rPr>
        <w:t>11</w:t>
      </w:r>
      <w:r w:rsidR="00AF66C1" w:rsidRPr="00093045">
        <w:rPr>
          <w:rFonts w:cs="Arial"/>
          <w:sz w:val="24"/>
          <w:szCs w:val="24"/>
        </w:rPr>
        <w:t>.4</w:t>
      </w:r>
      <w:r w:rsidRPr="00093045">
        <w:rPr>
          <w:rFonts w:cs="Arial"/>
          <w:sz w:val="24"/>
          <w:szCs w:val="24"/>
        </w:rPr>
        <w:t xml:space="preserve"> представлено распределение тепловой нагрузки между </w:t>
      </w:r>
      <w:r w:rsidR="00C61E76">
        <w:rPr>
          <w:rFonts w:cs="Arial"/>
          <w:sz w:val="24"/>
          <w:szCs w:val="24"/>
        </w:rPr>
        <w:t>теплоснабжающими организациями</w:t>
      </w:r>
      <w:r w:rsidRPr="00093045">
        <w:rPr>
          <w:rFonts w:cs="Arial"/>
          <w:sz w:val="24"/>
          <w:szCs w:val="24"/>
        </w:rPr>
        <w:t xml:space="preserve"> </w:t>
      </w:r>
      <w:r w:rsidR="000B4880">
        <w:rPr>
          <w:rFonts w:cs="Arial"/>
          <w:sz w:val="24"/>
          <w:szCs w:val="24"/>
        </w:rPr>
        <w:t>МО «Город Калуга»</w:t>
      </w:r>
      <w:r w:rsidRPr="00093045">
        <w:rPr>
          <w:rFonts w:cs="Arial"/>
          <w:sz w:val="24"/>
          <w:szCs w:val="24"/>
        </w:rPr>
        <w:t xml:space="preserve"> на период с 20</w:t>
      </w:r>
      <w:r w:rsidR="00EE5748" w:rsidRPr="00093045">
        <w:rPr>
          <w:rFonts w:cs="Arial"/>
          <w:sz w:val="24"/>
          <w:szCs w:val="24"/>
        </w:rPr>
        <w:t>1</w:t>
      </w:r>
      <w:r w:rsidR="000B4880">
        <w:rPr>
          <w:rFonts w:cs="Arial"/>
          <w:sz w:val="24"/>
          <w:szCs w:val="24"/>
        </w:rPr>
        <w:t>2</w:t>
      </w:r>
      <w:r w:rsidRPr="00093045">
        <w:rPr>
          <w:rFonts w:cs="Arial"/>
          <w:sz w:val="24"/>
          <w:szCs w:val="24"/>
        </w:rPr>
        <w:t xml:space="preserve"> по 20</w:t>
      </w:r>
      <w:r w:rsidR="00EE5748" w:rsidRPr="00093045">
        <w:rPr>
          <w:rFonts w:cs="Arial"/>
          <w:sz w:val="24"/>
          <w:szCs w:val="24"/>
        </w:rPr>
        <w:t>2</w:t>
      </w:r>
      <w:r w:rsidR="000B4880">
        <w:rPr>
          <w:rFonts w:cs="Arial"/>
          <w:sz w:val="24"/>
          <w:szCs w:val="24"/>
        </w:rPr>
        <w:t>8</w:t>
      </w:r>
      <w:r w:rsidRPr="00093045">
        <w:rPr>
          <w:rFonts w:cs="Arial"/>
          <w:sz w:val="24"/>
          <w:szCs w:val="24"/>
        </w:rPr>
        <w:t xml:space="preserve"> г</w:t>
      </w:r>
      <w:r w:rsidR="00D254F1" w:rsidRPr="00093045">
        <w:rPr>
          <w:rFonts w:cs="Arial"/>
          <w:sz w:val="24"/>
          <w:szCs w:val="24"/>
        </w:rPr>
        <w:t xml:space="preserve">оды. </w:t>
      </w:r>
      <w:r w:rsidRPr="00093045">
        <w:rPr>
          <w:rFonts w:cs="Arial"/>
          <w:sz w:val="24"/>
          <w:szCs w:val="24"/>
        </w:rPr>
        <w:t>Перспективная тепловая нагрузка на каждый период складывалась из фактической тепловой нагрузки на источнике тепловой энергии в базовом 20</w:t>
      </w:r>
      <w:r w:rsidR="000B4880">
        <w:rPr>
          <w:rFonts w:cs="Arial"/>
          <w:sz w:val="24"/>
          <w:szCs w:val="24"/>
        </w:rPr>
        <w:t>12</w:t>
      </w:r>
      <w:r w:rsidR="00C435C0">
        <w:rPr>
          <w:rFonts w:cs="Arial"/>
          <w:sz w:val="24"/>
          <w:szCs w:val="24"/>
        </w:rPr>
        <w:t xml:space="preserve"> </w:t>
      </w:r>
      <w:r w:rsidR="00D254F1" w:rsidRPr="00093045">
        <w:rPr>
          <w:rFonts w:cs="Arial"/>
          <w:sz w:val="24"/>
          <w:szCs w:val="24"/>
        </w:rPr>
        <w:t>году</w:t>
      </w:r>
      <w:r w:rsidRPr="00093045">
        <w:rPr>
          <w:rFonts w:cs="Arial"/>
          <w:sz w:val="24"/>
          <w:szCs w:val="24"/>
        </w:rPr>
        <w:t xml:space="preserve"> и прогнозного прироста тепловой нагрузки в зоне </w:t>
      </w:r>
      <w:r w:rsidR="00B25793">
        <w:rPr>
          <w:rFonts w:cs="Arial"/>
          <w:sz w:val="24"/>
          <w:szCs w:val="24"/>
        </w:rPr>
        <w:t>действия этого энергоисточника.</w:t>
      </w:r>
    </w:p>
    <w:p w:rsidR="002F3F97" w:rsidRDefault="002F3F97" w:rsidP="00D254F1">
      <w:pPr>
        <w:spacing w:line="360" w:lineRule="auto"/>
        <w:rPr>
          <w:rFonts w:cs="Arial"/>
          <w:sz w:val="24"/>
          <w:szCs w:val="24"/>
        </w:rPr>
      </w:pPr>
      <w:r w:rsidRPr="00093045">
        <w:rPr>
          <w:rFonts w:cs="Arial"/>
          <w:sz w:val="24"/>
          <w:szCs w:val="24"/>
        </w:rPr>
        <w:t xml:space="preserve">В целом предлагаемое к реализации распределение тепловой нагрузки предполагает </w:t>
      </w:r>
      <w:r w:rsidR="00857D69" w:rsidRPr="00093045">
        <w:rPr>
          <w:rFonts w:cs="Arial"/>
          <w:sz w:val="24"/>
          <w:szCs w:val="24"/>
        </w:rPr>
        <w:t>во</w:t>
      </w:r>
      <w:r w:rsidRPr="00093045">
        <w:rPr>
          <w:rFonts w:cs="Arial"/>
          <w:sz w:val="24"/>
          <w:szCs w:val="24"/>
        </w:rPr>
        <w:t xml:space="preserve"> всем рассматриваемом периоде максимальную загрузку </w:t>
      </w:r>
      <w:r w:rsidR="000B4880">
        <w:rPr>
          <w:rFonts w:cs="Arial"/>
          <w:sz w:val="24"/>
          <w:szCs w:val="24"/>
        </w:rPr>
        <w:t>наиболее эффективных</w:t>
      </w:r>
      <w:r w:rsidR="00C04E13">
        <w:rPr>
          <w:rFonts w:cs="Arial"/>
          <w:sz w:val="24"/>
          <w:szCs w:val="24"/>
        </w:rPr>
        <w:t xml:space="preserve"> из </w:t>
      </w:r>
      <w:r w:rsidR="000B4880">
        <w:rPr>
          <w:rFonts w:cs="Arial"/>
          <w:sz w:val="24"/>
          <w:szCs w:val="24"/>
        </w:rPr>
        <w:t>с</w:t>
      </w:r>
      <w:r w:rsidR="00C04E13">
        <w:rPr>
          <w:rFonts w:cs="Arial"/>
          <w:sz w:val="24"/>
          <w:szCs w:val="24"/>
        </w:rPr>
        <w:t>уществующих источников тепловой энергии.</w:t>
      </w:r>
    </w:p>
    <w:p w:rsidR="002F3F97" w:rsidRPr="00093045" w:rsidRDefault="002F3F97" w:rsidP="002F3F97">
      <w:pPr>
        <w:ind w:firstLine="0"/>
        <w:jc w:val="center"/>
      </w:pPr>
    </w:p>
    <w:p w:rsidR="00C531F5" w:rsidRDefault="005964AC" w:rsidP="00415AE1">
      <w:pPr>
        <w:spacing w:after="200"/>
        <w:ind w:firstLine="0"/>
        <w:jc w:val="center"/>
        <w:textAlignment w:val="auto"/>
        <w:rPr>
          <w:rFonts w:cs="Arial"/>
          <w:b/>
          <w:bCs/>
          <w:sz w:val="18"/>
          <w:szCs w:val="18"/>
        </w:rPr>
      </w:pPr>
      <w:bookmarkStart w:id="161" w:name="_Toc71274691"/>
      <w:r>
        <w:rPr>
          <w:noProof/>
          <w:lang w:eastAsia="ru-RU"/>
        </w:rPr>
        <w:drawing>
          <wp:inline distT="0" distB="0" distL="0" distR="0" wp14:anchorId="41736454" wp14:editId="02DCC389">
            <wp:extent cx="5818909" cy="4191990"/>
            <wp:effectExtent l="38100" t="0" r="0" b="0"/>
            <wp:docPr id="73762" name="Диаграмма 73762"/>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r w:rsidR="00C531F5" w:rsidRPr="00093045">
        <w:rPr>
          <w:rFonts w:cs="Arial"/>
          <w:b/>
          <w:bCs/>
          <w:sz w:val="18"/>
          <w:szCs w:val="18"/>
        </w:rPr>
        <w:t xml:space="preserve">Рисунок </w:t>
      </w:r>
      <w:r w:rsidR="00D23580">
        <w:rPr>
          <w:rFonts w:cs="Arial"/>
          <w:b/>
          <w:bCs/>
          <w:sz w:val="18"/>
          <w:szCs w:val="18"/>
        </w:rPr>
        <w:t>11</w:t>
      </w:r>
      <w:r w:rsidR="00C531F5" w:rsidRPr="00093045">
        <w:rPr>
          <w:rFonts w:cs="Arial"/>
          <w:b/>
          <w:bCs/>
          <w:sz w:val="18"/>
          <w:szCs w:val="18"/>
        </w:rPr>
        <w:t>.</w:t>
      </w:r>
      <w:r w:rsidR="00EB1986" w:rsidRPr="00093045">
        <w:rPr>
          <w:rFonts w:cs="Arial"/>
          <w:b/>
          <w:bCs/>
          <w:sz w:val="18"/>
          <w:szCs w:val="18"/>
        </w:rPr>
        <w:fldChar w:fldCharType="begin"/>
      </w:r>
      <w:r w:rsidR="00C531F5" w:rsidRPr="00093045">
        <w:rPr>
          <w:rFonts w:cs="Arial"/>
          <w:b/>
          <w:bCs/>
          <w:sz w:val="18"/>
          <w:szCs w:val="18"/>
        </w:rPr>
        <w:instrText xml:space="preserve"> SEQ Рисунок \* ARABIC \s 1 </w:instrText>
      </w:r>
      <w:r w:rsidR="00EB1986" w:rsidRPr="00093045">
        <w:rPr>
          <w:rFonts w:cs="Arial"/>
          <w:b/>
          <w:bCs/>
          <w:sz w:val="18"/>
          <w:szCs w:val="18"/>
        </w:rPr>
        <w:fldChar w:fldCharType="separate"/>
      </w:r>
      <w:r w:rsidR="002C7562">
        <w:rPr>
          <w:rFonts w:cs="Arial"/>
          <w:b/>
          <w:bCs/>
          <w:noProof/>
          <w:sz w:val="18"/>
          <w:szCs w:val="18"/>
        </w:rPr>
        <w:t>1</w:t>
      </w:r>
      <w:r w:rsidR="00EB1986" w:rsidRPr="00093045">
        <w:rPr>
          <w:rFonts w:cs="Arial"/>
          <w:b/>
          <w:bCs/>
          <w:sz w:val="18"/>
          <w:szCs w:val="18"/>
        </w:rPr>
        <w:fldChar w:fldCharType="end"/>
      </w:r>
      <w:r w:rsidR="006C2356">
        <w:rPr>
          <w:rFonts w:cs="Arial"/>
          <w:b/>
          <w:bCs/>
          <w:sz w:val="18"/>
          <w:szCs w:val="18"/>
        </w:rPr>
        <w:t>.</w:t>
      </w:r>
      <w:r w:rsidR="00C531F5" w:rsidRPr="00093045">
        <w:rPr>
          <w:rFonts w:cs="Arial"/>
          <w:b/>
          <w:bCs/>
          <w:sz w:val="18"/>
          <w:szCs w:val="18"/>
        </w:rPr>
        <w:t xml:space="preserve"> Распределение</w:t>
      </w:r>
      <w:r w:rsidR="00C61E76">
        <w:rPr>
          <w:rFonts w:cs="Arial"/>
          <w:b/>
          <w:bCs/>
          <w:sz w:val="18"/>
          <w:szCs w:val="18"/>
        </w:rPr>
        <w:t xml:space="preserve"> присоединенной нагрузки между </w:t>
      </w:r>
      <w:r w:rsidR="00C61E76" w:rsidRPr="00C61E76">
        <w:rPr>
          <w:rFonts w:cs="Arial"/>
          <w:b/>
          <w:bCs/>
          <w:sz w:val="18"/>
          <w:szCs w:val="18"/>
        </w:rPr>
        <w:t xml:space="preserve">теплоснабжающими организациями </w:t>
      </w:r>
      <w:r w:rsidR="00C04E13">
        <w:rPr>
          <w:rFonts w:cs="Arial"/>
          <w:b/>
          <w:bCs/>
          <w:sz w:val="18"/>
          <w:szCs w:val="18"/>
        </w:rPr>
        <w:t>МО «Город Калуга»</w:t>
      </w:r>
      <w:r w:rsidR="00C531F5" w:rsidRPr="00093045">
        <w:rPr>
          <w:rFonts w:cs="Arial"/>
          <w:b/>
          <w:bCs/>
          <w:sz w:val="18"/>
          <w:szCs w:val="18"/>
        </w:rPr>
        <w:t xml:space="preserve"> в 20</w:t>
      </w:r>
      <w:r w:rsidR="00C04E13">
        <w:rPr>
          <w:rFonts w:cs="Arial"/>
          <w:b/>
          <w:bCs/>
          <w:sz w:val="18"/>
          <w:szCs w:val="18"/>
        </w:rPr>
        <w:t>12</w:t>
      </w:r>
      <w:r w:rsidR="00C531F5" w:rsidRPr="00093045">
        <w:rPr>
          <w:rFonts w:cs="Arial"/>
          <w:b/>
          <w:bCs/>
          <w:sz w:val="18"/>
          <w:szCs w:val="18"/>
        </w:rPr>
        <w:t xml:space="preserve"> году</w:t>
      </w:r>
      <w:bookmarkEnd w:id="161"/>
    </w:p>
    <w:p w:rsidR="00D23F53" w:rsidRPr="00093045" w:rsidRDefault="00D23F53" w:rsidP="00415AE1">
      <w:pPr>
        <w:spacing w:after="200"/>
        <w:ind w:firstLine="0"/>
        <w:jc w:val="center"/>
        <w:textAlignment w:val="auto"/>
        <w:rPr>
          <w:rFonts w:cs="Arial"/>
          <w:b/>
          <w:bCs/>
          <w:sz w:val="18"/>
          <w:szCs w:val="18"/>
        </w:rPr>
      </w:pPr>
    </w:p>
    <w:p w:rsidR="00372A0E" w:rsidRPr="00093045" w:rsidRDefault="00372A0E" w:rsidP="00415AE1">
      <w:pPr>
        <w:spacing w:after="200"/>
        <w:ind w:firstLine="0"/>
        <w:jc w:val="center"/>
        <w:textAlignment w:val="auto"/>
        <w:rPr>
          <w:rFonts w:cs="Arial"/>
          <w:b/>
          <w:bCs/>
          <w:sz w:val="18"/>
          <w:szCs w:val="18"/>
        </w:rPr>
      </w:pPr>
    </w:p>
    <w:p w:rsidR="00C531F5" w:rsidRPr="00093045" w:rsidRDefault="00E725C9" w:rsidP="00AF66C1">
      <w:pPr>
        <w:pStyle w:val="aff7"/>
        <w:jc w:val="center"/>
      </w:pPr>
      <w:r>
        <w:rPr>
          <w:noProof/>
          <w:lang w:eastAsia="ru-RU"/>
        </w:rPr>
        <w:lastRenderedPageBreak/>
        <w:drawing>
          <wp:inline distT="0" distB="0" distL="0" distR="0" wp14:anchorId="1CCDEC31" wp14:editId="22EAC70E">
            <wp:extent cx="5225143" cy="3871356"/>
            <wp:effectExtent l="38100" t="0" r="0" b="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C531F5" w:rsidRPr="00093045" w:rsidRDefault="00C531F5" w:rsidP="00415AE1">
      <w:pPr>
        <w:spacing w:after="200"/>
        <w:ind w:firstLine="0"/>
        <w:jc w:val="center"/>
        <w:textAlignment w:val="auto"/>
        <w:rPr>
          <w:rFonts w:cs="Arial"/>
          <w:b/>
          <w:bCs/>
          <w:sz w:val="18"/>
          <w:szCs w:val="18"/>
        </w:rPr>
      </w:pPr>
      <w:bookmarkStart w:id="162" w:name="_Toc71274692"/>
      <w:r w:rsidRPr="00093045">
        <w:rPr>
          <w:rFonts w:cs="Arial"/>
          <w:b/>
          <w:bCs/>
          <w:sz w:val="18"/>
          <w:szCs w:val="18"/>
        </w:rPr>
        <w:t xml:space="preserve">Рисунок </w:t>
      </w:r>
      <w:r w:rsidR="00D23580">
        <w:rPr>
          <w:rFonts w:cs="Arial"/>
          <w:b/>
          <w:bCs/>
          <w:sz w:val="18"/>
          <w:szCs w:val="18"/>
        </w:rPr>
        <w:t>11</w:t>
      </w:r>
      <w:r w:rsidRPr="00093045">
        <w:rPr>
          <w:rFonts w:cs="Arial"/>
          <w:b/>
          <w:bCs/>
          <w:sz w:val="18"/>
          <w:szCs w:val="18"/>
        </w:rPr>
        <w:t>.</w:t>
      </w:r>
      <w:r w:rsidR="00EB1986" w:rsidRPr="00093045">
        <w:rPr>
          <w:rFonts w:cs="Arial"/>
          <w:b/>
          <w:bCs/>
          <w:sz w:val="18"/>
          <w:szCs w:val="18"/>
        </w:rPr>
        <w:fldChar w:fldCharType="begin"/>
      </w:r>
      <w:r w:rsidRPr="00093045">
        <w:rPr>
          <w:rFonts w:cs="Arial"/>
          <w:b/>
          <w:bCs/>
          <w:sz w:val="18"/>
          <w:szCs w:val="18"/>
        </w:rPr>
        <w:instrText xml:space="preserve"> SEQ Рисунок \* ARABIC \s 1 </w:instrText>
      </w:r>
      <w:r w:rsidR="00EB1986" w:rsidRPr="00093045">
        <w:rPr>
          <w:rFonts w:cs="Arial"/>
          <w:b/>
          <w:bCs/>
          <w:sz w:val="18"/>
          <w:szCs w:val="18"/>
        </w:rPr>
        <w:fldChar w:fldCharType="separate"/>
      </w:r>
      <w:r w:rsidR="002C7562">
        <w:rPr>
          <w:rFonts w:cs="Arial"/>
          <w:b/>
          <w:bCs/>
          <w:noProof/>
          <w:sz w:val="18"/>
          <w:szCs w:val="18"/>
        </w:rPr>
        <w:t>2</w:t>
      </w:r>
      <w:r w:rsidR="00EB1986" w:rsidRPr="00093045">
        <w:rPr>
          <w:rFonts w:cs="Arial"/>
          <w:b/>
          <w:bCs/>
          <w:sz w:val="18"/>
          <w:szCs w:val="18"/>
        </w:rPr>
        <w:fldChar w:fldCharType="end"/>
      </w:r>
      <w:r w:rsidR="006C2356">
        <w:rPr>
          <w:rFonts w:cs="Arial"/>
          <w:b/>
          <w:bCs/>
          <w:sz w:val="18"/>
          <w:szCs w:val="18"/>
        </w:rPr>
        <w:t>.</w:t>
      </w:r>
      <w:r w:rsidRPr="00093045">
        <w:rPr>
          <w:rFonts w:cs="Arial"/>
          <w:b/>
          <w:bCs/>
          <w:sz w:val="18"/>
          <w:szCs w:val="18"/>
        </w:rPr>
        <w:t xml:space="preserve"> </w:t>
      </w:r>
      <w:r w:rsidR="00C04E13" w:rsidRPr="00093045">
        <w:rPr>
          <w:rFonts w:cs="Arial"/>
          <w:b/>
          <w:bCs/>
          <w:sz w:val="18"/>
          <w:szCs w:val="18"/>
        </w:rPr>
        <w:t xml:space="preserve">Распределение присоединенной нагрузки между  </w:t>
      </w:r>
      <w:r w:rsidR="00C61E76" w:rsidRPr="00C61E76">
        <w:rPr>
          <w:rFonts w:cs="Arial"/>
          <w:b/>
          <w:bCs/>
          <w:sz w:val="18"/>
          <w:szCs w:val="18"/>
        </w:rPr>
        <w:t xml:space="preserve">теплоснабжающими организациями </w:t>
      </w:r>
      <w:r w:rsidR="00C04E13">
        <w:rPr>
          <w:rFonts w:cs="Arial"/>
          <w:b/>
          <w:bCs/>
          <w:sz w:val="18"/>
          <w:szCs w:val="18"/>
        </w:rPr>
        <w:t>МО «Город Калуга»</w:t>
      </w:r>
      <w:r w:rsidR="00C04E13" w:rsidRPr="00093045">
        <w:rPr>
          <w:rFonts w:cs="Arial"/>
          <w:b/>
          <w:bCs/>
          <w:sz w:val="18"/>
          <w:szCs w:val="18"/>
        </w:rPr>
        <w:t xml:space="preserve"> </w:t>
      </w:r>
      <w:r w:rsidRPr="00093045">
        <w:rPr>
          <w:rFonts w:cs="Arial"/>
          <w:b/>
          <w:bCs/>
          <w:sz w:val="18"/>
          <w:szCs w:val="18"/>
        </w:rPr>
        <w:t>в 201</w:t>
      </w:r>
      <w:r w:rsidR="00AF66C1" w:rsidRPr="00093045">
        <w:rPr>
          <w:rFonts w:cs="Arial"/>
          <w:b/>
          <w:bCs/>
          <w:sz w:val="18"/>
          <w:szCs w:val="18"/>
        </w:rPr>
        <w:t>7</w:t>
      </w:r>
      <w:r w:rsidRPr="00093045">
        <w:rPr>
          <w:rFonts w:cs="Arial"/>
          <w:b/>
          <w:bCs/>
          <w:sz w:val="18"/>
          <w:szCs w:val="18"/>
        </w:rPr>
        <w:t xml:space="preserve"> году</w:t>
      </w:r>
      <w:bookmarkEnd w:id="162"/>
    </w:p>
    <w:p w:rsidR="002F3F97" w:rsidRPr="00093045" w:rsidRDefault="00E725C9" w:rsidP="002F3F97">
      <w:pPr>
        <w:ind w:firstLine="0"/>
        <w:jc w:val="center"/>
      </w:pPr>
      <w:r>
        <w:rPr>
          <w:noProof/>
          <w:lang w:eastAsia="ru-RU"/>
        </w:rPr>
        <w:drawing>
          <wp:inline distT="0" distB="0" distL="0" distR="0" wp14:anchorId="024FB6A8" wp14:editId="0D8936B6">
            <wp:extent cx="5118265" cy="3633849"/>
            <wp:effectExtent l="38100" t="0" r="6350" b="508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C531F5" w:rsidRDefault="00C531F5" w:rsidP="00415AE1">
      <w:pPr>
        <w:spacing w:after="200"/>
        <w:ind w:firstLine="0"/>
        <w:jc w:val="center"/>
        <w:textAlignment w:val="auto"/>
        <w:rPr>
          <w:rFonts w:cs="Arial"/>
          <w:b/>
          <w:bCs/>
          <w:sz w:val="18"/>
          <w:szCs w:val="18"/>
        </w:rPr>
      </w:pPr>
      <w:bookmarkStart w:id="163" w:name="_Toc71274693"/>
      <w:r w:rsidRPr="00093045">
        <w:rPr>
          <w:rFonts w:cs="Arial"/>
          <w:b/>
          <w:bCs/>
          <w:sz w:val="18"/>
          <w:szCs w:val="18"/>
        </w:rPr>
        <w:t xml:space="preserve">Рисунок </w:t>
      </w:r>
      <w:r w:rsidR="00D23580">
        <w:rPr>
          <w:rFonts w:cs="Arial"/>
          <w:b/>
          <w:bCs/>
          <w:sz w:val="18"/>
          <w:szCs w:val="18"/>
        </w:rPr>
        <w:t>11</w:t>
      </w:r>
      <w:r w:rsidRPr="00093045">
        <w:rPr>
          <w:rFonts w:cs="Arial"/>
          <w:b/>
          <w:bCs/>
          <w:sz w:val="18"/>
          <w:szCs w:val="18"/>
        </w:rPr>
        <w:t>.</w:t>
      </w:r>
      <w:r w:rsidR="00EB1986" w:rsidRPr="00093045">
        <w:rPr>
          <w:rFonts w:cs="Arial"/>
          <w:b/>
          <w:bCs/>
          <w:sz w:val="18"/>
          <w:szCs w:val="18"/>
        </w:rPr>
        <w:fldChar w:fldCharType="begin"/>
      </w:r>
      <w:r w:rsidRPr="00093045">
        <w:rPr>
          <w:rFonts w:cs="Arial"/>
          <w:b/>
          <w:bCs/>
          <w:sz w:val="18"/>
          <w:szCs w:val="18"/>
        </w:rPr>
        <w:instrText xml:space="preserve"> SEQ Рисунок \* ARABIC \s 1 </w:instrText>
      </w:r>
      <w:r w:rsidR="00EB1986" w:rsidRPr="00093045">
        <w:rPr>
          <w:rFonts w:cs="Arial"/>
          <w:b/>
          <w:bCs/>
          <w:sz w:val="18"/>
          <w:szCs w:val="18"/>
        </w:rPr>
        <w:fldChar w:fldCharType="separate"/>
      </w:r>
      <w:r w:rsidR="002C7562">
        <w:rPr>
          <w:rFonts w:cs="Arial"/>
          <w:b/>
          <w:bCs/>
          <w:noProof/>
          <w:sz w:val="18"/>
          <w:szCs w:val="18"/>
        </w:rPr>
        <w:t>3</w:t>
      </w:r>
      <w:r w:rsidR="00EB1986" w:rsidRPr="00093045">
        <w:rPr>
          <w:rFonts w:cs="Arial"/>
          <w:b/>
          <w:bCs/>
          <w:sz w:val="18"/>
          <w:szCs w:val="18"/>
        </w:rPr>
        <w:fldChar w:fldCharType="end"/>
      </w:r>
      <w:r w:rsidR="006C2356">
        <w:rPr>
          <w:rFonts w:cs="Arial"/>
          <w:b/>
          <w:bCs/>
          <w:sz w:val="18"/>
          <w:szCs w:val="18"/>
        </w:rPr>
        <w:t>.</w:t>
      </w:r>
      <w:r w:rsidRPr="00093045">
        <w:rPr>
          <w:rFonts w:cs="Arial"/>
          <w:b/>
          <w:bCs/>
          <w:sz w:val="18"/>
          <w:szCs w:val="18"/>
        </w:rPr>
        <w:t xml:space="preserve"> </w:t>
      </w:r>
      <w:r w:rsidR="00C04E13" w:rsidRPr="00093045">
        <w:rPr>
          <w:rFonts w:cs="Arial"/>
          <w:b/>
          <w:bCs/>
          <w:sz w:val="18"/>
          <w:szCs w:val="18"/>
        </w:rPr>
        <w:t xml:space="preserve">Распределение присоединенной нагрузки между  </w:t>
      </w:r>
      <w:r w:rsidR="00C61E76" w:rsidRPr="00C61E76">
        <w:rPr>
          <w:rFonts w:cs="Arial"/>
          <w:b/>
          <w:bCs/>
          <w:sz w:val="18"/>
          <w:szCs w:val="18"/>
        </w:rPr>
        <w:t>теплоснабжающими организациями</w:t>
      </w:r>
      <w:r w:rsidR="00C04E13" w:rsidRPr="00093045">
        <w:rPr>
          <w:rFonts w:cs="Arial"/>
          <w:b/>
          <w:bCs/>
          <w:sz w:val="18"/>
          <w:szCs w:val="18"/>
        </w:rPr>
        <w:t xml:space="preserve"> </w:t>
      </w:r>
      <w:r w:rsidR="00C04E13">
        <w:rPr>
          <w:rFonts w:cs="Arial"/>
          <w:b/>
          <w:bCs/>
          <w:sz w:val="18"/>
          <w:szCs w:val="18"/>
        </w:rPr>
        <w:t>МО «Город Калуга»</w:t>
      </w:r>
      <w:r w:rsidR="00C04E13" w:rsidRPr="00093045">
        <w:rPr>
          <w:rFonts w:cs="Arial"/>
          <w:b/>
          <w:bCs/>
          <w:sz w:val="18"/>
          <w:szCs w:val="18"/>
        </w:rPr>
        <w:t xml:space="preserve"> </w:t>
      </w:r>
      <w:r w:rsidR="00AF66C1" w:rsidRPr="00093045">
        <w:rPr>
          <w:rFonts w:cs="Arial"/>
          <w:b/>
          <w:bCs/>
          <w:sz w:val="18"/>
          <w:szCs w:val="18"/>
        </w:rPr>
        <w:t>в 2022 году</w:t>
      </w:r>
      <w:bookmarkEnd w:id="163"/>
    </w:p>
    <w:p w:rsidR="005149EC" w:rsidRDefault="00E725C9" w:rsidP="00415AE1">
      <w:pPr>
        <w:spacing w:after="200"/>
        <w:ind w:firstLine="0"/>
        <w:jc w:val="center"/>
        <w:textAlignment w:val="auto"/>
        <w:rPr>
          <w:rFonts w:cs="Arial"/>
          <w:b/>
          <w:bCs/>
          <w:sz w:val="18"/>
          <w:szCs w:val="18"/>
        </w:rPr>
      </w:pPr>
      <w:r>
        <w:rPr>
          <w:noProof/>
          <w:lang w:eastAsia="ru-RU"/>
        </w:rPr>
        <w:lastRenderedPageBreak/>
        <w:drawing>
          <wp:inline distT="0" distB="0" distL="0" distR="0" wp14:anchorId="1F6C4930" wp14:editId="7B991741">
            <wp:extent cx="5308271" cy="4108862"/>
            <wp:effectExtent l="38100" t="0" r="6985" b="635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5149EC" w:rsidRDefault="005149EC" w:rsidP="005149EC">
      <w:pPr>
        <w:spacing w:after="200"/>
        <w:ind w:firstLine="0"/>
        <w:jc w:val="center"/>
        <w:textAlignment w:val="auto"/>
        <w:rPr>
          <w:rFonts w:cs="Arial"/>
          <w:b/>
          <w:bCs/>
          <w:sz w:val="18"/>
          <w:szCs w:val="18"/>
        </w:rPr>
      </w:pPr>
      <w:r w:rsidRPr="00093045">
        <w:rPr>
          <w:rFonts w:cs="Arial"/>
          <w:b/>
          <w:bCs/>
          <w:sz w:val="18"/>
          <w:szCs w:val="18"/>
        </w:rPr>
        <w:t xml:space="preserve">Рисунок </w:t>
      </w:r>
      <w:r>
        <w:rPr>
          <w:rFonts w:cs="Arial"/>
          <w:b/>
          <w:bCs/>
          <w:sz w:val="18"/>
          <w:szCs w:val="18"/>
        </w:rPr>
        <w:t>11</w:t>
      </w:r>
      <w:r w:rsidRPr="00093045">
        <w:rPr>
          <w:rFonts w:cs="Arial"/>
          <w:b/>
          <w:bCs/>
          <w:sz w:val="18"/>
          <w:szCs w:val="18"/>
        </w:rPr>
        <w:t>.</w:t>
      </w:r>
      <w:r w:rsidR="00BB5182">
        <w:rPr>
          <w:rFonts w:cs="Arial"/>
          <w:b/>
          <w:bCs/>
          <w:sz w:val="18"/>
          <w:szCs w:val="18"/>
        </w:rPr>
        <w:t>4</w:t>
      </w:r>
      <w:r>
        <w:rPr>
          <w:rFonts w:cs="Arial"/>
          <w:b/>
          <w:bCs/>
          <w:sz w:val="18"/>
          <w:szCs w:val="18"/>
        </w:rPr>
        <w:t>.</w:t>
      </w:r>
      <w:r w:rsidRPr="00093045">
        <w:rPr>
          <w:rFonts w:cs="Arial"/>
          <w:b/>
          <w:bCs/>
          <w:sz w:val="18"/>
          <w:szCs w:val="18"/>
        </w:rPr>
        <w:t xml:space="preserve"> Распределение присоединенной нагрузки между  </w:t>
      </w:r>
      <w:r w:rsidRPr="00C61E76">
        <w:rPr>
          <w:rFonts w:cs="Arial"/>
          <w:b/>
          <w:bCs/>
          <w:sz w:val="18"/>
          <w:szCs w:val="18"/>
        </w:rPr>
        <w:t>теплоснабжающими организациями</w:t>
      </w:r>
      <w:r w:rsidRPr="00093045">
        <w:rPr>
          <w:rFonts w:cs="Arial"/>
          <w:b/>
          <w:bCs/>
          <w:sz w:val="18"/>
          <w:szCs w:val="18"/>
        </w:rPr>
        <w:t xml:space="preserve"> </w:t>
      </w:r>
      <w:r>
        <w:rPr>
          <w:rFonts w:cs="Arial"/>
          <w:b/>
          <w:bCs/>
          <w:sz w:val="18"/>
          <w:szCs w:val="18"/>
        </w:rPr>
        <w:t>МО «Город Калуга»</w:t>
      </w:r>
      <w:r w:rsidRPr="00093045">
        <w:rPr>
          <w:rFonts w:cs="Arial"/>
          <w:b/>
          <w:bCs/>
          <w:sz w:val="18"/>
          <w:szCs w:val="18"/>
        </w:rPr>
        <w:t xml:space="preserve"> в 20</w:t>
      </w:r>
      <w:r>
        <w:rPr>
          <w:rFonts w:cs="Arial"/>
          <w:b/>
          <w:bCs/>
          <w:sz w:val="18"/>
          <w:szCs w:val="18"/>
        </w:rPr>
        <w:t>23</w:t>
      </w:r>
      <w:r w:rsidRPr="00093045">
        <w:rPr>
          <w:rFonts w:cs="Arial"/>
          <w:b/>
          <w:bCs/>
          <w:sz w:val="18"/>
          <w:szCs w:val="18"/>
        </w:rPr>
        <w:t xml:space="preserve"> году</w:t>
      </w:r>
    </w:p>
    <w:p w:rsidR="005149EC" w:rsidRPr="00093045" w:rsidRDefault="005149EC" w:rsidP="00415AE1">
      <w:pPr>
        <w:spacing w:after="200"/>
        <w:ind w:firstLine="0"/>
        <w:jc w:val="center"/>
        <w:textAlignment w:val="auto"/>
        <w:rPr>
          <w:rFonts w:cs="Arial"/>
          <w:b/>
          <w:bCs/>
          <w:sz w:val="18"/>
          <w:szCs w:val="18"/>
        </w:rPr>
      </w:pPr>
    </w:p>
    <w:p w:rsidR="002F3F97" w:rsidRPr="00093045" w:rsidRDefault="00E725C9" w:rsidP="002F3F97">
      <w:pPr>
        <w:ind w:firstLine="0"/>
        <w:jc w:val="center"/>
      </w:pPr>
      <w:r>
        <w:rPr>
          <w:noProof/>
          <w:lang w:eastAsia="ru-RU"/>
        </w:rPr>
        <w:drawing>
          <wp:inline distT="0" distB="0" distL="0" distR="0" wp14:anchorId="2EE5F62E" wp14:editId="02076666">
            <wp:extent cx="5723906" cy="4037611"/>
            <wp:effectExtent l="38100" t="0" r="0" b="1270"/>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C531F5" w:rsidRPr="00093045" w:rsidRDefault="00C531F5" w:rsidP="00415AE1">
      <w:pPr>
        <w:spacing w:after="200"/>
        <w:ind w:firstLine="0"/>
        <w:jc w:val="center"/>
        <w:textAlignment w:val="auto"/>
        <w:rPr>
          <w:rFonts w:cs="Arial"/>
          <w:b/>
          <w:bCs/>
          <w:sz w:val="18"/>
          <w:szCs w:val="18"/>
        </w:rPr>
      </w:pPr>
      <w:bookmarkStart w:id="164" w:name="_Toc71274694"/>
      <w:r w:rsidRPr="00093045">
        <w:rPr>
          <w:rFonts w:cs="Arial"/>
          <w:b/>
          <w:bCs/>
          <w:sz w:val="18"/>
          <w:szCs w:val="18"/>
        </w:rPr>
        <w:t xml:space="preserve">Рисунок </w:t>
      </w:r>
      <w:r w:rsidR="00D23580">
        <w:rPr>
          <w:rFonts w:cs="Arial"/>
          <w:b/>
          <w:bCs/>
          <w:sz w:val="18"/>
          <w:szCs w:val="18"/>
        </w:rPr>
        <w:t>11</w:t>
      </w:r>
      <w:r w:rsidRPr="00093045">
        <w:rPr>
          <w:rFonts w:cs="Arial"/>
          <w:b/>
          <w:bCs/>
          <w:sz w:val="18"/>
          <w:szCs w:val="18"/>
        </w:rPr>
        <w:t>.</w:t>
      </w:r>
      <w:r w:rsidR="00BB5182">
        <w:rPr>
          <w:rFonts w:cs="Arial"/>
          <w:b/>
          <w:bCs/>
          <w:sz w:val="18"/>
          <w:szCs w:val="18"/>
        </w:rPr>
        <w:t>5</w:t>
      </w:r>
      <w:r w:rsidR="006C2356">
        <w:rPr>
          <w:rFonts w:cs="Arial"/>
          <w:b/>
          <w:bCs/>
          <w:sz w:val="18"/>
          <w:szCs w:val="18"/>
        </w:rPr>
        <w:t xml:space="preserve">. </w:t>
      </w:r>
      <w:r w:rsidRPr="00093045">
        <w:rPr>
          <w:rFonts w:cs="Arial"/>
          <w:b/>
          <w:bCs/>
          <w:sz w:val="18"/>
          <w:szCs w:val="18"/>
        </w:rPr>
        <w:t xml:space="preserve"> </w:t>
      </w:r>
      <w:r w:rsidR="00C04E13" w:rsidRPr="00093045">
        <w:rPr>
          <w:rFonts w:cs="Arial"/>
          <w:b/>
          <w:bCs/>
          <w:sz w:val="18"/>
          <w:szCs w:val="18"/>
        </w:rPr>
        <w:t xml:space="preserve">Распределение присоединенной нагрузки между </w:t>
      </w:r>
      <w:r w:rsidR="00C61E76" w:rsidRPr="00C61E76">
        <w:rPr>
          <w:rFonts w:cs="Arial"/>
          <w:b/>
          <w:bCs/>
          <w:sz w:val="18"/>
          <w:szCs w:val="18"/>
        </w:rPr>
        <w:t>теплоснабжающими организациями</w:t>
      </w:r>
      <w:r w:rsidR="00C04E13" w:rsidRPr="00093045">
        <w:rPr>
          <w:rFonts w:cs="Arial"/>
          <w:b/>
          <w:bCs/>
          <w:sz w:val="18"/>
          <w:szCs w:val="18"/>
        </w:rPr>
        <w:t xml:space="preserve"> </w:t>
      </w:r>
      <w:r w:rsidR="00C04E13">
        <w:rPr>
          <w:rFonts w:cs="Arial"/>
          <w:b/>
          <w:bCs/>
          <w:sz w:val="18"/>
          <w:szCs w:val="18"/>
        </w:rPr>
        <w:t>МО «Город Калуга»</w:t>
      </w:r>
      <w:r w:rsidR="00C04E13" w:rsidRPr="00093045">
        <w:rPr>
          <w:rFonts w:cs="Arial"/>
          <w:b/>
          <w:bCs/>
          <w:sz w:val="18"/>
          <w:szCs w:val="18"/>
        </w:rPr>
        <w:t xml:space="preserve"> </w:t>
      </w:r>
      <w:r w:rsidR="00AF66C1" w:rsidRPr="00093045">
        <w:rPr>
          <w:rFonts w:cs="Arial"/>
          <w:b/>
          <w:bCs/>
          <w:sz w:val="18"/>
          <w:szCs w:val="18"/>
        </w:rPr>
        <w:t>в 2027 году</w:t>
      </w:r>
      <w:bookmarkEnd w:id="164"/>
    </w:p>
    <w:p w:rsidR="0060196A" w:rsidRPr="00093045" w:rsidRDefault="00577B45" w:rsidP="006C2356">
      <w:pPr>
        <w:pStyle w:val="10"/>
        <w:numPr>
          <w:ilvl w:val="0"/>
          <w:numId w:val="0"/>
        </w:numPr>
        <w:jc w:val="center"/>
      </w:pPr>
      <w:bookmarkStart w:id="165" w:name="_Toc71731964"/>
      <w:r>
        <w:lastRenderedPageBreak/>
        <w:t>Раздел 12</w:t>
      </w:r>
      <w:r w:rsidR="00912225" w:rsidRPr="00093045">
        <w:t xml:space="preserve">. </w:t>
      </w:r>
      <w:r w:rsidR="006D55FB" w:rsidRPr="00093045">
        <w:t>Решения по бесхозяйным тепловым сетям</w:t>
      </w:r>
      <w:bookmarkEnd w:id="165"/>
    </w:p>
    <w:p w:rsidR="006501CA" w:rsidRDefault="006501CA" w:rsidP="006501CA">
      <w:pPr>
        <w:spacing w:line="360" w:lineRule="auto"/>
        <w:rPr>
          <w:sz w:val="24"/>
          <w:szCs w:val="24"/>
        </w:rPr>
      </w:pPr>
      <w:r>
        <w:rPr>
          <w:sz w:val="24"/>
          <w:szCs w:val="24"/>
        </w:rPr>
        <w:t xml:space="preserve">Согласно поручения Управления жилищно-коммунального хозяйства города Калуги предприятие МУП «Калугатеплосеть» приняло на обслуживание и ремонт бесхозяйные тепловые сети, приведенные в таблице </w:t>
      </w:r>
      <w:r w:rsidR="00D23580">
        <w:rPr>
          <w:sz w:val="24"/>
          <w:szCs w:val="24"/>
        </w:rPr>
        <w:t>12.1</w:t>
      </w:r>
      <w:r>
        <w:rPr>
          <w:sz w:val="24"/>
          <w:szCs w:val="24"/>
        </w:rPr>
        <w:t xml:space="preserve">. </w:t>
      </w:r>
    </w:p>
    <w:p w:rsidR="006501CA" w:rsidRDefault="006501CA" w:rsidP="006501CA">
      <w:pPr>
        <w:shd w:val="clear" w:color="auto" w:fill="FFFFFF"/>
        <w:ind w:firstLine="0"/>
        <w:rPr>
          <w:b/>
          <w:bCs/>
          <w:sz w:val="18"/>
          <w:szCs w:val="18"/>
        </w:rPr>
      </w:pPr>
      <w:bookmarkStart w:id="166" w:name="_Toc70663617"/>
      <w:bookmarkStart w:id="167" w:name="_Toc71732470"/>
      <w:r>
        <w:rPr>
          <w:b/>
          <w:bCs/>
          <w:sz w:val="18"/>
          <w:szCs w:val="18"/>
        </w:rPr>
        <w:t xml:space="preserve">Таблица </w:t>
      </w:r>
      <w:r w:rsidR="00D23580">
        <w:rPr>
          <w:b/>
          <w:bCs/>
          <w:sz w:val="18"/>
          <w:szCs w:val="18"/>
        </w:rPr>
        <w:t>12</w:t>
      </w:r>
      <w:r>
        <w:rPr>
          <w:b/>
          <w:bCs/>
          <w:sz w:val="18"/>
          <w:szCs w:val="18"/>
        </w:rPr>
        <w:t>.</w:t>
      </w:r>
      <w:r>
        <w:rPr>
          <w:b/>
          <w:bCs/>
          <w:sz w:val="18"/>
          <w:szCs w:val="18"/>
        </w:rPr>
        <w:fldChar w:fldCharType="begin"/>
      </w:r>
      <w:r>
        <w:rPr>
          <w:b/>
          <w:bCs/>
          <w:sz w:val="18"/>
          <w:szCs w:val="18"/>
        </w:rPr>
        <w:instrText xml:space="preserve"> SEQ Таблица \* ARABIC \s 1 </w:instrText>
      </w:r>
      <w:r>
        <w:rPr>
          <w:b/>
          <w:bCs/>
          <w:sz w:val="18"/>
          <w:szCs w:val="18"/>
        </w:rPr>
        <w:fldChar w:fldCharType="separate"/>
      </w:r>
      <w:r w:rsidR="002C7562">
        <w:rPr>
          <w:b/>
          <w:bCs/>
          <w:noProof/>
          <w:sz w:val="18"/>
          <w:szCs w:val="18"/>
        </w:rPr>
        <w:t>1</w:t>
      </w:r>
      <w:r>
        <w:rPr>
          <w:b/>
          <w:bCs/>
          <w:sz w:val="18"/>
          <w:szCs w:val="18"/>
        </w:rPr>
        <w:fldChar w:fldCharType="end"/>
      </w:r>
      <w:r>
        <w:rPr>
          <w:b/>
          <w:bCs/>
          <w:sz w:val="18"/>
          <w:szCs w:val="18"/>
        </w:rPr>
        <w:t xml:space="preserve"> – Перечень бесхозных тепловых сетей города Калуги, переданные на обслуживание и ремонт МУП «Калугатеплосеть»</w:t>
      </w:r>
      <w:bookmarkEnd w:id="166"/>
      <w:bookmarkEnd w:id="167"/>
    </w:p>
    <w:tbl>
      <w:tblPr>
        <w:tblW w:w="5000" w:type="pct"/>
        <w:tblLook w:val="04A0" w:firstRow="1" w:lastRow="0" w:firstColumn="1" w:lastColumn="0" w:noHBand="0" w:noVBand="1"/>
      </w:tblPr>
      <w:tblGrid>
        <w:gridCol w:w="469"/>
        <w:gridCol w:w="1479"/>
        <w:gridCol w:w="1717"/>
        <w:gridCol w:w="2228"/>
        <w:gridCol w:w="2595"/>
        <w:gridCol w:w="799"/>
      </w:tblGrid>
      <w:tr w:rsidR="006501CA" w:rsidRPr="00076A68" w:rsidTr="00896C48">
        <w:trPr>
          <w:trHeight w:val="60"/>
          <w:tblHeader/>
        </w:trPr>
        <w:tc>
          <w:tcPr>
            <w:tcW w:w="280" w:type="pct"/>
            <w:tcBorders>
              <w:top w:val="single" w:sz="8" w:space="0" w:color="auto"/>
              <w:left w:val="single" w:sz="8" w:space="0" w:color="auto"/>
              <w:bottom w:val="single" w:sz="4" w:space="0" w:color="auto"/>
              <w:right w:val="single" w:sz="4" w:space="0" w:color="auto"/>
            </w:tcBorders>
            <w:shd w:val="clear" w:color="auto" w:fill="auto"/>
            <w:vAlign w:val="center"/>
            <w:hideMark/>
          </w:tcPr>
          <w:p w:rsidR="006501CA" w:rsidRPr="00331220" w:rsidRDefault="006501CA" w:rsidP="00896C48">
            <w:pPr>
              <w:spacing w:before="0" w:after="0"/>
              <w:ind w:firstLine="0"/>
              <w:jc w:val="center"/>
              <w:rPr>
                <w:rFonts w:cs="Arial"/>
                <w:b/>
                <w:sz w:val="18"/>
                <w:szCs w:val="18"/>
              </w:rPr>
            </w:pPr>
            <w:r w:rsidRPr="00331220">
              <w:rPr>
                <w:rFonts w:cs="Arial"/>
                <w:b/>
                <w:sz w:val="18"/>
                <w:szCs w:val="18"/>
              </w:rPr>
              <w:t>№ п/п</w:t>
            </w:r>
          </w:p>
        </w:tc>
        <w:tc>
          <w:tcPr>
            <w:tcW w:w="808" w:type="pct"/>
            <w:tcBorders>
              <w:top w:val="single" w:sz="4" w:space="0" w:color="auto"/>
              <w:left w:val="single" w:sz="4" w:space="0" w:color="auto"/>
              <w:bottom w:val="single" w:sz="4" w:space="0" w:color="auto"/>
              <w:right w:val="single" w:sz="4" w:space="0" w:color="auto"/>
            </w:tcBorders>
            <w:vAlign w:val="center"/>
          </w:tcPr>
          <w:p w:rsidR="006501CA" w:rsidRPr="00331220" w:rsidRDefault="006501CA" w:rsidP="00896C48">
            <w:pPr>
              <w:spacing w:before="0" w:after="0"/>
              <w:ind w:firstLine="0"/>
              <w:jc w:val="center"/>
              <w:rPr>
                <w:rFonts w:cs="Arial"/>
                <w:b/>
                <w:sz w:val="18"/>
                <w:szCs w:val="18"/>
              </w:rPr>
            </w:pPr>
            <w:r w:rsidRPr="00331220">
              <w:rPr>
                <w:rFonts w:cs="Arial"/>
                <w:b/>
                <w:sz w:val="18"/>
                <w:szCs w:val="18"/>
              </w:rPr>
              <w:t>Наименование</w:t>
            </w:r>
          </w:p>
        </w:tc>
        <w:tc>
          <w:tcPr>
            <w:tcW w:w="1091" w:type="pct"/>
            <w:tcBorders>
              <w:top w:val="single" w:sz="8" w:space="0" w:color="auto"/>
              <w:left w:val="single" w:sz="4" w:space="0" w:color="auto"/>
              <w:bottom w:val="single" w:sz="4" w:space="0" w:color="auto"/>
              <w:right w:val="single" w:sz="8" w:space="0" w:color="auto"/>
            </w:tcBorders>
            <w:shd w:val="clear" w:color="auto" w:fill="auto"/>
            <w:vAlign w:val="center"/>
            <w:hideMark/>
          </w:tcPr>
          <w:p w:rsidR="006501CA" w:rsidRPr="00331220" w:rsidRDefault="006501CA" w:rsidP="00896C48">
            <w:pPr>
              <w:spacing w:before="0" w:after="0"/>
              <w:ind w:firstLine="0"/>
              <w:jc w:val="center"/>
              <w:rPr>
                <w:rFonts w:cs="Arial"/>
                <w:b/>
                <w:sz w:val="18"/>
                <w:szCs w:val="18"/>
              </w:rPr>
            </w:pPr>
            <w:r w:rsidRPr="00331220">
              <w:rPr>
                <w:rFonts w:cs="Arial"/>
                <w:b/>
                <w:sz w:val="18"/>
                <w:szCs w:val="18"/>
              </w:rPr>
              <w:t>Адрес котельной</w:t>
            </w:r>
          </w:p>
        </w:tc>
        <w:tc>
          <w:tcPr>
            <w:tcW w:w="1285" w:type="pct"/>
            <w:tcBorders>
              <w:top w:val="single" w:sz="8" w:space="0" w:color="auto"/>
              <w:left w:val="nil"/>
              <w:bottom w:val="single" w:sz="4" w:space="0" w:color="auto"/>
              <w:right w:val="single" w:sz="8" w:space="0" w:color="auto"/>
            </w:tcBorders>
            <w:shd w:val="clear" w:color="auto" w:fill="auto"/>
            <w:vAlign w:val="center"/>
            <w:hideMark/>
          </w:tcPr>
          <w:p w:rsidR="006501CA" w:rsidRPr="00331220" w:rsidRDefault="006501CA" w:rsidP="00896C48">
            <w:pPr>
              <w:spacing w:before="0" w:after="0"/>
              <w:ind w:firstLine="0"/>
              <w:jc w:val="center"/>
              <w:rPr>
                <w:rFonts w:cs="Arial"/>
                <w:b/>
                <w:sz w:val="18"/>
                <w:szCs w:val="18"/>
              </w:rPr>
            </w:pPr>
            <w:r w:rsidRPr="00331220">
              <w:rPr>
                <w:rFonts w:cs="Arial"/>
                <w:b/>
                <w:sz w:val="18"/>
                <w:szCs w:val="18"/>
              </w:rPr>
              <w:t>Адрес бесхозяйных тепловых сетей</w:t>
            </w:r>
          </w:p>
        </w:tc>
        <w:tc>
          <w:tcPr>
            <w:tcW w:w="1098" w:type="pct"/>
            <w:tcBorders>
              <w:top w:val="single" w:sz="8" w:space="0" w:color="auto"/>
              <w:left w:val="nil"/>
              <w:bottom w:val="single" w:sz="4" w:space="0" w:color="auto"/>
              <w:right w:val="single" w:sz="8" w:space="0" w:color="auto"/>
            </w:tcBorders>
            <w:shd w:val="clear" w:color="auto" w:fill="auto"/>
            <w:vAlign w:val="center"/>
            <w:hideMark/>
          </w:tcPr>
          <w:p w:rsidR="006501CA" w:rsidRPr="00331220" w:rsidRDefault="006501CA" w:rsidP="00896C48">
            <w:pPr>
              <w:spacing w:before="0" w:after="0"/>
              <w:ind w:firstLine="0"/>
              <w:rPr>
                <w:rFonts w:cs="Arial"/>
                <w:b/>
                <w:sz w:val="18"/>
                <w:szCs w:val="18"/>
              </w:rPr>
            </w:pPr>
            <w:r w:rsidRPr="00331220">
              <w:rPr>
                <w:rFonts w:cs="Arial"/>
                <w:b/>
                <w:sz w:val="18"/>
                <w:szCs w:val="18"/>
              </w:rPr>
              <w:t>Диаметр</w:t>
            </w:r>
          </w:p>
        </w:tc>
        <w:tc>
          <w:tcPr>
            <w:tcW w:w="437" w:type="pct"/>
            <w:tcBorders>
              <w:top w:val="single" w:sz="8" w:space="0" w:color="auto"/>
              <w:left w:val="nil"/>
              <w:bottom w:val="single" w:sz="4" w:space="0" w:color="auto"/>
              <w:right w:val="single" w:sz="8" w:space="0" w:color="auto"/>
            </w:tcBorders>
            <w:shd w:val="clear" w:color="auto" w:fill="auto"/>
            <w:vAlign w:val="center"/>
            <w:hideMark/>
          </w:tcPr>
          <w:p w:rsidR="006501CA" w:rsidRPr="00331220" w:rsidRDefault="006501CA" w:rsidP="00896C48">
            <w:pPr>
              <w:spacing w:before="0" w:after="0"/>
              <w:ind w:firstLine="0"/>
              <w:jc w:val="center"/>
              <w:rPr>
                <w:rFonts w:cs="Arial"/>
                <w:b/>
                <w:sz w:val="18"/>
                <w:szCs w:val="18"/>
              </w:rPr>
            </w:pPr>
            <w:r w:rsidRPr="00331220">
              <w:rPr>
                <w:rFonts w:cs="Arial"/>
                <w:b/>
                <w:sz w:val="18"/>
                <w:szCs w:val="18"/>
              </w:rPr>
              <w:t>Длина, п.м.</w:t>
            </w:r>
          </w:p>
        </w:tc>
      </w:tr>
      <w:tr w:rsidR="006501CA" w:rsidRPr="00076A68" w:rsidTr="00896C48">
        <w:trPr>
          <w:trHeight w:val="6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numPr>
                <w:ilvl w:val="0"/>
                <w:numId w:val="35"/>
              </w:numPr>
              <w:spacing w:before="0" w:after="0"/>
              <w:jc w:val="center"/>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Pr="00543FBA" w:rsidRDefault="006501CA" w:rsidP="00896C48">
            <w:pPr>
              <w:spacing w:before="0" w:after="0"/>
              <w:ind w:firstLine="0"/>
              <w:jc w:val="left"/>
              <w:rPr>
                <w:rFonts w:cs="Arial"/>
                <w:sz w:val="18"/>
                <w:szCs w:val="18"/>
              </w:rPr>
            </w:pPr>
            <w:r w:rsidRPr="00543FBA">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spacing w:before="0" w:after="0"/>
              <w:ind w:firstLine="0"/>
              <w:jc w:val="left"/>
              <w:rPr>
                <w:rFonts w:cs="Arial"/>
                <w:sz w:val="18"/>
                <w:szCs w:val="18"/>
              </w:rPr>
            </w:pPr>
            <w:r w:rsidRPr="00543FBA">
              <w:rPr>
                <w:rFonts w:cs="Arial"/>
                <w:sz w:val="18"/>
                <w:szCs w:val="18"/>
              </w:rPr>
              <w:t>ул. Хрустальная 18</w:t>
            </w: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spacing w:before="0" w:after="0"/>
              <w:ind w:firstLine="0"/>
              <w:jc w:val="left"/>
              <w:rPr>
                <w:rFonts w:cs="Arial"/>
                <w:sz w:val="18"/>
                <w:szCs w:val="18"/>
              </w:rPr>
            </w:pPr>
            <w:r w:rsidRPr="00543FBA">
              <w:rPr>
                <w:rFonts w:cs="Arial"/>
                <w:sz w:val="18"/>
                <w:szCs w:val="18"/>
              </w:rPr>
              <w:t>ул. Хрустальная 44 корп. 2</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spacing w:before="0" w:after="0"/>
              <w:ind w:firstLine="0"/>
              <w:jc w:val="center"/>
              <w:rPr>
                <w:rFonts w:cs="Arial"/>
                <w:sz w:val="18"/>
                <w:szCs w:val="18"/>
              </w:rPr>
            </w:pPr>
            <w:r w:rsidRPr="00543FBA">
              <w:rPr>
                <w:rFonts w:cs="Arial"/>
                <w:sz w:val="18"/>
                <w:szCs w:val="18"/>
              </w:rPr>
              <w:t>2д 273 = 65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spacing w:before="0" w:after="0"/>
              <w:ind w:firstLine="0"/>
              <w:jc w:val="center"/>
              <w:rPr>
                <w:rFonts w:cs="Arial"/>
                <w:sz w:val="18"/>
                <w:szCs w:val="18"/>
              </w:rPr>
            </w:pPr>
            <w:r w:rsidRPr="00543FBA">
              <w:rPr>
                <w:rFonts w:cs="Arial"/>
                <w:sz w:val="18"/>
                <w:szCs w:val="18"/>
              </w:rPr>
              <w:t>65</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numPr>
                <w:ilvl w:val="0"/>
                <w:numId w:val="35"/>
              </w:numPr>
              <w:spacing w:before="0" w:after="0"/>
              <w:jc w:val="center"/>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460763">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spacing w:before="0" w:after="0"/>
              <w:ind w:firstLine="0"/>
              <w:jc w:val="center"/>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spacing w:before="0" w:after="0"/>
              <w:ind w:firstLine="0"/>
              <w:jc w:val="center"/>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spacing w:before="0" w:after="0"/>
              <w:ind w:firstLine="0"/>
              <w:jc w:val="center"/>
              <w:rPr>
                <w:rFonts w:cs="Arial"/>
                <w:sz w:val="18"/>
                <w:szCs w:val="18"/>
              </w:rPr>
            </w:pPr>
            <w:r w:rsidRPr="00543FBA">
              <w:rPr>
                <w:rFonts w:cs="Arial"/>
                <w:sz w:val="18"/>
                <w:szCs w:val="18"/>
              </w:rPr>
              <w:t>2д 108=5,9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spacing w:before="0" w:after="0"/>
              <w:ind w:firstLine="0"/>
              <w:jc w:val="center"/>
              <w:rPr>
                <w:rFonts w:cs="Arial"/>
                <w:sz w:val="18"/>
                <w:szCs w:val="18"/>
              </w:rPr>
            </w:pPr>
            <w:r w:rsidRPr="00543FBA">
              <w:rPr>
                <w:rFonts w:cs="Arial"/>
                <w:sz w:val="18"/>
                <w:szCs w:val="18"/>
              </w:rPr>
              <w:t>5,9</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460763">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ул. Хрустальная 44 корп. 3</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 273 = 50,8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50,8</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460763">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 108=8,7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8,7</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460763">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ул. Хрустальная 44 корп. 4</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 273 = 48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48</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460763">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 133=4,8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4,8</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460763">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ул. Хрустальная 44 корп. 5</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 219 = 107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107</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460763">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ул. Хрустальная 44 корп. 6</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 133=11,5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11,5</w:t>
            </w:r>
          </w:p>
        </w:tc>
      </w:tr>
      <w:tr w:rsidR="006501CA" w:rsidRPr="00076A68" w:rsidTr="00896C48">
        <w:trPr>
          <w:trHeight w:val="6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Pr>
                <w:rFonts w:cs="Arial"/>
                <w:sz w:val="18"/>
                <w:szCs w:val="18"/>
              </w:rPr>
              <w:t>Тепловые сет</w:t>
            </w:r>
            <w:r w:rsidRPr="00E56882">
              <w:rPr>
                <w:rFonts w:cs="Arial"/>
                <w:sz w:val="18"/>
                <w:szCs w:val="18"/>
              </w:rPr>
              <w:t>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В. Андриановой, 5а</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Карла Либкнехта 40</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10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10</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ул. Карла Либкнехта 40б</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19,3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19,3</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Пер. Паровозный  4а</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40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40</w:t>
            </w:r>
          </w:p>
        </w:tc>
      </w:tr>
      <w:tr w:rsidR="006501CA" w:rsidRPr="00076A68" w:rsidTr="00896C48">
        <w:trPr>
          <w:trHeight w:val="6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Дзержинского, 83а</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Н-Козинская 22а</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3,0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3</w:t>
            </w:r>
          </w:p>
        </w:tc>
      </w:tr>
      <w:tr w:rsidR="006501CA" w:rsidRPr="00076A68" w:rsidTr="00896C48">
        <w:trPr>
          <w:trHeight w:val="6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Никитина 95б</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Никитина 97</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 57</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22</w:t>
            </w:r>
          </w:p>
        </w:tc>
      </w:tr>
      <w:tr w:rsidR="006501CA" w:rsidRPr="00076A68" w:rsidTr="00896C48">
        <w:trPr>
          <w:trHeight w:val="6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Кирова, 67а</w:t>
            </w: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Суворова 147</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 133 = 19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19</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100/89=19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19</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89/32=24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24</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От Суворова 151 до Суворова 147 («Ташир»)</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89/57=16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16</w:t>
            </w:r>
          </w:p>
        </w:tc>
      </w:tr>
      <w:tr w:rsidR="006501CA" w:rsidRPr="00076A68" w:rsidTr="00896C48">
        <w:trPr>
          <w:trHeight w:val="6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Мичурина, 9а</w:t>
            </w: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Ст. Разина 28</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 100 = 24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24</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89/40=24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24</w:t>
            </w:r>
          </w:p>
        </w:tc>
      </w:tr>
      <w:tr w:rsidR="006501CA" w:rsidRPr="00076A68" w:rsidTr="00896C48">
        <w:trPr>
          <w:trHeight w:val="6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пл. Победы, 9а</w:t>
            </w: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Ст. Разина, 64</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 89 = 68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68</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76/57=68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68</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От ТК-11 до Диспансера</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2д59=2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От УВ до Диспансера</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57/57=33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33</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Н. Козинская 3 до Кирова 96</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2д89=26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26</w:t>
            </w:r>
          </w:p>
        </w:tc>
      </w:tr>
      <w:tr w:rsidR="006501CA" w:rsidRPr="00076A68" w:rsidTr="00896C48">
        <w:trPr>
          <w:trHeight w:val="6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Московская, 31 а</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Суворова 123 – Московская 52</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2д57=40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40</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Тк-16 – Московская 52а</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2д57=18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18</w:t>
            </w:r>
          </w:p>
        </w:tc>
      </w:tr>
      <w:tr w:rsidR="006501CA" w:rsidRPr="00076A68" w:rsidTr="00896C48">
        <w:trPr>
          <w:trHeight w:val="6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Чижевского, 12а</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 xml:space="preserve">Ул. Суворова 153 корп. 5 </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2д57=50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50</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Ул. Суворова 153 корп. 5 до ул. Суворова 153</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2д57=19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19</w:t>
            </w:r>
          </w:p>
        </w:tc>
      </w:tr>
      <w:tr w:rsidR="006501CA" w:rsidRPr="00076A68" w:rsidTr="00896C48">
        <w:trPr>
          <w:trHeight w:val="6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Новослободская, 25а</w:t>
            </w: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Механизаторов 36а</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 155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155</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ГВС 2Д = 155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155</w:t>
            </w:r>
          </w:p>
        </w:tc>
      </w:tr>
      <w:tr w:rsidR="006501CA" w:rsidRPr="00076A68" w:rsidTr="00896C48">
        <w:trPr>
          <w:trHeight w:val="6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Пролетарская, 21</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От МТС (Плеханова, 20) до гаражей «Венера»</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ГВС 2д = 163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163</w:t>
            </w:r>
          </w:p>
        </w:tc>
      </w:tr>
      <w:tr w:rsidR="006501CA" w:rsidRPr="00076A68" w:rsidTr="00896C48">
        <w:trPr>
          <w:trHeight w:val="6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АО «Тайфун»</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От УВ котельной по ул. Маяковского, 59 до ЦТП</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 160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160</w:t>
            </w:r>
          </w:p>
        </w:tc>
      </w:tr>
      <w:tr w:rsidR="006501CA" w:rsidRPr="00076A68" w:rsidTr="00896C48">
        <w:trPr>
          <w:trHeight w:val="6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Воскресенская, 29Б</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ОТ ТК-1 до ТВ-2 на автомойку</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 38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38</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От ТК-3 до пер. Воскресенский 27а</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 3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3</w:t>
            </w:r>
          </w:p>
        </w:tc>
      </w:tr>
      <w:tr w:rsidR="006501CA" w:rsidRPr="00076A68" w:rsidTr="00896C48">
        <w:trPr>
          <w:trHeight w:val="1125"/>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 xml:space="preserve">От ТВ-3 (транзит) до пер. Воскресенский 29/1 и гаража </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 30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30</w:t>
            </w:r>
          </w:p>
        </w:tc>
      </w:tr>
      <w:tr w:rsidR="006501CA" w:rsidRPr="00076A68" w:rsidTr="00896C48">
        <w:trPr>
          <w:trHeight w:val="1155"/>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Транзит общежития МГТУ</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 23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23</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От общежития корпус 1 до корпуса 2</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 30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30</w:t>
            </w:r>
          </w:p>
        </w:tc>
      </w:tr>
      <w:tr w:rsidR="006501CA" w:rsidRPr="00076A68" w:rsidTr="00896C48">
        <w:trPr>
          <w:trHeight w:val="6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 xml:space="preserve"> ЦТП ул. Гагарина, 8</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От ТК-141 до  ж/д Гагарина, 8а</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 16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16</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От ТК до ж/д Баумана, 35</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 21,5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21,5</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УВ ж/д по ул. Комарова  45</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ГВС 2д = 3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3</w:t>
            </w:r>
          </w:p>
        </w:tc>
      </w:tr>
      <w:tr w:rsidR="006501CA" w:rsidRPr="00076A68" w:rsidTr="00896C48">
        <w:trPr>
          <w:trHeight w:val="6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В. Восстания, 12</w:t>
            </w: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От У-193 до  ж/д.  ул. Суворова  38, 44, 46</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2д76 = 109,5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109,5</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896C48">
            <w:pPr>
              <w:widowControl/>
              <w:adjustRightInd/>
              <w:spacing w:before="0" w:after="0"/>
              <w:ind w:firstLine="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ГВС 89/76 = 73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73</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896C48">
            <w:pPr>
              <w:widowControl/>
              <w:adjustRightInd/>
              <w:spacing w:before="0" w:after="0"/>
              <w:ind w:firstLine="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ГВС 57/45 = 11,5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11,5</w:t>
            </w:r>
          </w:p>
        </w:tc>
      </w:tr>
      <w:tr w:rsidR="006501CA" w:rsidRPr="00076A68" w:rsidTr="00896C48">
        <w:trPr>
          <w:trHeight w:val="6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В. Восстания 12</w:t>
            </w: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от УТКО-7 до ж/д к. Королева 51</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2д108 = 1,7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1,7</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2д133= 2,4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2,4</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2д89= 20,9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20,9</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2д76 = 58,4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58,4</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2д89= 20,9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20,9</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2д76 = 58,4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58,4</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2д57= 0,8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0,8</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2д32 = 35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35</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ГВС д133/89 = 17,6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17,6</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ГВС д108/89 = 22,5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22,5</w:t>
            </w:r>
          </w:p>
        </w:tc>
      </w:tr>
      <w:tr w:rsidR="006501CA" w:rsidRPr="00076A68" w:rsidTr="00896C48">
        <w:trPr>
          <w:trHeight w:val="57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ГВС д57/57 =51,2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51,2</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ГВС д57/32 =6,4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6,4</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ГВС 2д76 = 11,6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11,6</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от УТКО-57 до ж/д Ак. Королева 49</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2д89 = 60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60</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ГВС 2д76 = 60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60</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От УТКО-7 д ж/д Гагарина 6А/47</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2д76 = 28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28</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ГВС 2д76 = 28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28</w:t>
            </w:r>
          </w:p>
        </w:tc>
      </w:tr>
      <w:tr w:rsidR="006501CA" w:rsidRPr="00076A68" w:rsidTr="00896C48">
        <w:trPr>
          <w:trHeight w:val="6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Гурьянова,71</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л. Изумрудная 24</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2Д89,57 = 95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95</w:t>
            </w:r>
          </w:p>
        </w:tc>
      </w:tr>
      <w:tr w:rsidR="006501CA" w:rsidRPr="00076A68" w:rsidTr="00896C48">
        <w:trPr>
          <w:trHeight w:val="1185"/>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т/с Тайфун</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Молодежная 44,46,48</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389,5</w:t>
            </w:r>
          </w:p>
        </w:tc>
      </w:tr>
      <w:tr w:rsidR="006501CA" w:rsidRPr="00076A68" w:rsidTr="00896C48">
        <w:trPr>
          <w:trHeight w:val="6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В. Восстания 12</w:t>
            </w: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Кирова, в районе № 7а</w:t>
            </w:r>
          </w:p>
        </w:tc>
        <w:tc>
          <w:tcPr>
            <w:tcW w:w="109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43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20</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437"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r>
      <w:tr w:rsidR="006501CA" w:rsidRPr="00076A68" w:rsidTr="00896C48">
        <w:trPr>
          <w:trHeight w:val="6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Кожедуба,11</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Кожедуба,2 (от ТК-2 до здание магазина)</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д32  = 22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60</w:t>
            </w:r>
          </w:p>
        </w:tc>
      </w:tr>
      <w:tr w:rsidR="006501CA" w:rsidRPr="00076A68" w:rsidTr="00896C48">
        <w:trPr>
          <w:trHeight w:val="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Ул. Курсантов,20 (От котельной до учебного корпуса №2 и столовой Парашютного клуба)</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265</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 </w:t>
            </w:r>
          </w:p>
        </w:tc>
      </w:tr>
      <w:tr w:rsidR="006501CA" w:rsidRPr="00076A68" w:rsidTr="00896C48">
        <w:trPr>
          <w:trHeight w:val="6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 </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Никитина в районе дома №39а</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 </w:t>
            </w:r>
          </w:p>
        </w:tc>
      </w:tr>
      <w:tr w:rsidR="006501CA" w:rsidRPr="00076A68" w:rsidTr="00896C48">
        <w:trPr>
          <w:trHeight w:val="6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Н. Усадебная, 2</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Светлая,10</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81</w:t>
            </w:r>
          </w:p>
        </w:tc>
      </w:tr>
      <w:tr w:rsidR="006501CA" w:rsidRPr="00076A68" w:rsidTr="00896C48">
        <w:trPr>
          <w:trHeight w:val="6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Ольговская,19а</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Дружбы район дома,18</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30</w:t>
            </w:r>
          </w:p>
        </w:tc>
      </w:tr>
      <w:tr w:rsidR="006501CA" w:rsidRPr="00076A68" w:rsidTr="00896C48">
        <w:trPr>
          <w:trHeight w:val="6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КЗТА ЦТП Н.Козинская,77а</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 xml:space="preserve">ул. Николо-Козинская,92 </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ГВС д89/57=127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127</w:t>
            </w:r>
          </w:p>
        </w:tc>
      </w:tr>
      <w:tr w:rsidR="006501CA" w:rsidRPr="00076A68" w:rsidTr="00896C48">
        <w:trPr>
          <w:trHeight w:val="6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 xml:space="preserve">Пр. 1-й Академический,29 </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Димитрова, 8 и 10</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Участок тепловой сети по ул. Димитрова,8 и 10 протяженностью 292,0 п.м.</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292</w:t>
            </w:r>
          </w:p>
        </w:tc>
      </w:tr>
      <w:tr w:rsidR="006501CA" w:rsidRPr="00076A68" w:rsidTr="00896C48">
        <w:trPr>
          <w:trHeight w:val="6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65 лет Победы, 51</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65 лет Победы , 45</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2д159</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41,7</w:t>
            </w:r>
          </w:p>
        </w:tc>
      </w:tr>
      <w:tr w:rsidR="006501CA" w:rsidRPr="00076A68" w:rsidTr="00896C48">
        <w:trPr>
          <w:trHeight w:val="6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М.Жукова 40а</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Подгорная 57  СШОР "Труд" Трибуны</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2д76</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125</w:t>
            </w:r>
          </w:p>
        </w:tc>
      </w:tr>
      <w:tr w:rsidR="006501CA" w:rsidRPr="00076A68" w:rsidTr="00896C48">
        <w:trPr>
          <w:trHeight w:val="63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Московская, 317а</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от ТВ-10 до ул. Московская, 311</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76</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526</w:t>
            </w:r>
          </w:p>
        </w:tc>
      </w:tr>
      <w:tr w:rsidR="006501CA" w:rsidRPr="00076A68" w:rsidTr="00896C48">
        <w:trPr>
          <w:trHeight w:val="7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КЗТА ул. С.Щерина 141 (от ЦТП Болдина 20)</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от запорной арматуры (ТК) до стены здания  ул. Никитина 70Б</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57</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93</w:t>
            </w:r>
          </w:p>
        </w:tc>
      </w:tr>
      <w:tr w:rsidR="006501CA" w:rsidRPr="00076A68" w:rsidTr="00896C48">
        <w:trPr>
          <w:trHeight w:val="7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 xml:space="preserve">КТЗ ул. Московская 231 </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Поле Свободы 18а (военкомат)</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25</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19</w:t>
            </w:r>
          </w:p>
        </w:tc>
      </w:tr>
      <w:tr w:rsidR="006501CA" w:rsidRPr="00076A68" w:rsidTr="00896C48">
        <w:trPr>
          <w:trHeight w:val="7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Кропоткина 4а</w:t>
            </w: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Карпова 2 (военкомат)</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108</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23</w:t>
            </w:r>
          </w:p>
        </w:tc>
      </w:tr>
      <w:tr w:rsidR="006501CA" w:rsidRPr="00076A68" w:rsidTr="00896C48">
        <w:trPr>
          <w:trHeight w:val="7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89</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8,5</w:t>
            </w:r>
          </w:p>
        </w:tc>
      </w:tr>
      <w:tr w:rsidR="006501CA" w:rsidRPr="00076A68" w:rsidTr="00896C48">
        <w:trPr>
          <w:trHeight w:val="420"/>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КЭМЗ УЛ. С.Щедрина 121</w:t>
            </w: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М. Горького, 87 (военкомат)</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32</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11</w:t>
            </w:r>
          </w:p>
        </w:tc>
      </w:tr>
      <w:tr w:rsidR="006501CA" w:rsidRPr="00076A68" w:rsidTr="00896C48">
        <w:trPr>
          <w:trHeight w:val="315"/>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57</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14</w:t>
            </w:r>
          </w:p>
        </w:tc>
      </w:tr>
      <w:tr w:rsidR="006501CA" w:rsidRPr="00076A68" w:rsidTr="00896C48">
        <w:trPr>
          <w:trHeight w:val="315"/>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76</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56</w:t>
            </w:r>
          </w:p>
        </w:tc>
      </w:tr>
      <w:tr w:rsidR="006501CA" w:rsidRPr="00076A68" w:rsidTr="00896C48">
        <w:trPr>
          <w:trHeight w:val="315"/>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133</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208,1</w:t>
            </w:r>
          </w:p>
        </w:tc>
      </w:tr>
      <w:tr w:rsidR="006501CA" w:rsidRPr="00076A68" w:rsidTr="00896C48">
        <w:trPr>
          <w:trHeight w:val="315"/>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45</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19</w:t>
            </w:r>
          </w:p>
        </w:tc>
      </w:tr>
      <w:tr w:rsidR="006501CA" w:rsidRPr="00076A68" w:rsidTr="00896C48">
        <w:trPr>
          <w:trHeight w:val="7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В. Восстания, 12</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left"/>
              <w:textAlignment w:val="auto"/>
              <w:rPr>
                <w:rFonts w:cs="Arial"/>
                <w:sz w:val="18"/>
                <w:szCs w:val="18"/>
              </w:rPr>
            </w:pPr>
            <w:r w:rsidRPr="00543FBA">
              <w:rPr>
                <w:rFonts w:cs="Arial"/>
                <w:sz w:val="18"/>
                <w:szCs w:val="18"/>
              </w:rPr>
              <w:t>ул. Суворова 117 (военкомат)</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57</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1,8</w:t>
            </w:r>
          </w:p>
        </w:tc>
      </w:tr>
      <w:tr w:rsidR="006501CA" w:rsidRPr="00076A68" w:rsidTr="00896C48">
        <w:trPr>
          <w:trHeight w:val="315"/>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1-й Академический,29</w:t>
            </w: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 xml:space="preserve"> ул. 65 лет Победы,31 - 31/1</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219  УТ25 до УТ2</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106</w:t>
            </w:r>
          </w:p>
        </w:tc>
      </w:tr>
      <w:tr w:rsidR="006501CA" w:rsidRPr="00076A68" w:rsidTr="00896C48">
        <w:trPr>
          <w:trHeight w:val="315"/>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159 от УТ2 до УТ3</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199,9</w:t>
            </w:r>
          </w:p>
        </w:tc>
      </w:tr>
      <w:tr w:rsidR="006501CA" w:rsidRPr="00076A68" w:rsidTr="00896C48">
        <w:trPr>
          <w:trHeight w:val="315"/>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108 от УТ3 до ж/д 31</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34,04</w:t>
            </w:r>
          </w:p>
        </w:tc>
      </w:tr>
      <w:tr w:rsidR="006501CA" w:rsidRPr="00076A68" w:rsidTr="00896C48">
        <w:trPr>
          <w:trHeight w:val="315"/>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 д 108 от УТ3 до ж/д 31/1</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79,09</w:t>
            </w:r>
          </w:p>
        </w:tc>
      </w:tr>
      <w:tr w:rsidR="006501CA" w:rsidRPr="00076A68" w:rsidTr="00896C48">
        <w:trPr>
          <w:trHeight w:val="315"/>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 xml:space="preserve">ул. 65 лет Победы,27 </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 д 273 от УТ  23 до УТ1</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32,46</w:t>
            </w:r>
          </w:p>
        </w:tc>
      </w:tr>
      <w:tr w:rsidR="006501CA" w:rsidRPr="00076A68" w:rsidTr="00896C48">
        <w:trPr>
          <w:trHeight w:val="3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 д 219 от УТ1 до УТ2</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47,65</w:t>
            </w:r>
          </w:p>
        </w:tc>
      </w:tr>
      <w:tr w:rsidR="006501CA" w:rsidRPr="00076A68" w:rsidTr="00896C48">
        <w:trPr>
          <w:trHeight w:val="3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с.о.2 д 108 от УТ2 до ж/д 27</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8,5</w:t>
            </w:r>
          </w:p>
        </w:tc>
      </w:tr>
      <w:tr w:rsidR="006501CA" w:rsidRPr="00076A68" w:rsidTr="00896C48">
        <w:trPr>
          <w:trHeight w:val="3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 xml:space="preserve">ул. 65 лет Победы,27/1 </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с.о.2 д 108 от УТ 2 до ж/д 27/1</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47,4</w:t>
            </w:r>
          </w:p>
        </w:tc>
      </w:tr>
      <w:tr w:rsidR="006501CA" w:rsidRPr="00076A68" w:rsidTr="00896C48">
        <w:trPr>
          <w:trHeight w:val="3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ул. 65 лет Победы,29</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 д 159 от УТ2 до УТ3</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148,1</w:t>
            </w:r>
          </w:p>
        </w:tc>
      </w:tr>
      <w:tr w:rsidR="006501CA" w:rsidRPr="00076A68" w:rsidTr="00896C48">
        <w:trPr>
          <w:trHeight w:val="3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 д 133 от УТ3 до ж/д 29</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108,7</w:t>
            </w:r>
          </w:p>
        </w:tc>
      </w:tr>
      <w:tr w:rsidR="006501CA" w:rsidRPr="00076A68" w:rsidTr="00896C48">
        <w:trPr>
          <w:trHeight w:val="360"/>
        </w:trPr>
        <w:tc>
          <w:tcPr>
            <w:tcW w:w="280" w:type="pct"/>
            <w:vMerge/>
            <w:tcBorders>
              <w:top w:val="single" w:sz="4" w:space="0" w:color="auto"/>
              <w:left w:val="single" w:sz="4" w:space="0" w:color="auto"/>
              <w:bottom w:val="single" w:sz="4" w:space="0" w:color="auto"/>
              <w:right w:val="single" w:sz="4" w:space="0" w:color="auto"/>
            </w:tcBorders>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vMerge/>
            <w:tcBorders>
              <w:top w:val="single" w:sz="4" w:space="0" w:color="auto"/>
              <w:left w:val="single" w:sz="4" w:space="0" w:color="auto"/>
              <w:bottom w:val="single" w:sz="4" w:space="0" w:color="auto"/>
              <w:right w:val="single" w:sz="4" w:space="0" w:color="auto"/>
            </w:tcBorders>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ул. 65 лет Победы,29/1</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 133 от УТ3 до ж/д 29/1</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21,4</w:t>
            </w:r>
          </w:p>
        </w:tc>
      </w:tr>
      <w:tr w:rsidR="006501CA" w:rsidRPr="00076A68" w:rsidTr="00896C48">
        <w:trPr>
          <w:trHeight w:val="7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Гурьянова,71а</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к ж/д ул. Гурьянова,71</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 о</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101,0</w:t>
            </w:r>
          </w:p>
        </w:tc>
      </w:tr>
      <w:tr w:rsidR="006501CA" w:rsidRPr="00076A68" w:rsidTr="00896C48">
        <w:trPr>
          <w:trHeight w:val="7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Гурьянова,71а</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к ж/д по ул. Гурьянова,67 корп.3</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гвс</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46,0</w:t>
            </w:r>
          </w:p>
        </w:tc>
      </w:tr>
      <w:tr w:rsidR="006501CA" w:rsidRPr="00076A68" w:rsidTr="00896C48">
        <w:trPr>
          <w:trHeight w:val="7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Гурьянова,71а</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к ж/д по ул. Гурьянова,67 корп.3</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 о</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46,0</w:t>
            </w:r>
          </w:p>
        </w:tc>
      </w:tr>
      <w:tr w:rsidR="006501CA" w:rsidRPr="00076A68" w:rsidTr="00896C48">
        <w:trPr>
          <w:trHeight w:val="7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Гурьянова,71а</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к ж/д по ул. Гурьянова,73</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 о</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31,0</w:t>
            </w:r>
          </w:p>
        </w:tc>
      </w:tr>
      <w:tr w:rsidR="006501CA" w:rsidRPr="00076A68" w:rsidTr="00896C48">
        <w:trPr>
          <w:trHeight w:val="7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Гурьянова,71а</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к ж/д по ул. Гурьянова,67 корп.2</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 о</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59,0</w:t>
            </w:r>
          </w:p>
        </w:tc>
      </w:tr>
      <w:tr w:rsidR="006501CA" w:rsidRPr="00076A68" w:rsidTr="00896C48">
        <w:trPr>
          <w:trHeight w:val="7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1-й Академический,29</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ул. 65 лет Победы, к д.12</w:t>
            </w:r>
          </w:p>
        </w:tc>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 о</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205,0</w:t>
            </w:r>
          </w:p>
        </w:tc>
      </w:tr>
      <w:tr w:rsidR="006501CA" w:rsidRPr="00076A68" w:rsidTr="00896C48">
        <w:trPr>
          <w:trHeight w:val="7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Чичерина 23а</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ул. Поле Свободы 31</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2д57 (от стены ж/д 33 п. Свободы до ж/д 31 п. Свободы</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10</w:t>
            </w:r>
          </w:p>
        </w:tc>
      </w:tr>
      <w:tr w:rsidR="006501CA" w:rsidRPr="00076A68" w:rsidTr="00896C48">
        <w:trPr>
          <w:trHeight w:val="70"/>
        </w:trPr>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6501CA" w:rsidRPr="00543FBA" w:rsidRDefault="006501CA" w:rsidP="006501CA">
            <w:pPr>
              <w:widowControl/>
              <w:numPr>
                <w:ilvl w:val="0"/>
                <w:numId w:val="35"/>
              </w:numPr>
              <w:adjustRightInd/>
              <w:spacing w:before="0" w:after="0"/>
              <w:jc w:val="center"/>
              <w:textAlignment w:val="auto"/>
              <w:rPr>
                <w:rFonts w:cs="Arial"/>
                <w:sz w:val="18"/>
                <w:szCs w:val="18"/>
              </w:rPr>
            </w:pPr>
          </w:p>
        </w:tc>
        <w:tc>
          <w:tcPr>
            <w:tcW w:w="808" w:type="pct"/>
            <w:tcBorders>
              <w:top w:val="single" w:sz="4" w:space="0" w:color="auto"/>
              <w:left w:val="single" w:sz="4" w:space="0" w:color="auto"/>
              <w:bottom w:val="single" w:sz="4" w:space="0" w:color="auto"/>
              <w:right w:val="single" w:sz="4" w:space="0" w:color="auto"/>
            </w:tcBorders>
            <w:vAlign w:val="center"/>
          </w:tcPr>
          <w:p w:rsidR="006501CA" w:rsidRDefault="006501CA" w:rsidP="00896C48">
            <w:pPr>
              <w:ind w:firstLine="0"/>
              <w:jc w:val="left"/>
            </w:pPr>
            <w:r w:rsidRPr="00E56882">
              <w:rPr>
                <w:rFonts w:cs="Arial"/>
                <w:sz w:val="18"/>
                <w:szCs w:val="18"/>
              </w:rPr>
              <w:t>Тепловые сети</w:t>
            </w:r>
          </w:p>
        </w:tc>
        <w:tc>
          <w:tcPr>
            <w:tcW w:w="10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КЭМЗ с.Щедрина 121</w:t>
            </w:r>
          </w:p>
        </w:tc>
        <w:tc>
          <w:tcPr>
            <w:tcW w:w="12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ул. ФР.Энгельса 143</w:t>
            </w:r>
          </w:p>
        </w:tc>
        <w:tc>
          <w:tcPr>
            <w:tcW w:w="10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со 2д89 (от сточки "А"до ж/д № 143 Фр.Энегльса</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1CA" w:rsidRPr="00543FBA" w:rsidRDefault="006501CA" w:rsidP="00896C48">
            <w:pPr>
              <w:widowControl/>
              <w:adjustRightInd/>
              <w:spacing w:before="0" w:after="0"/>
              <w:ind w:firstLine="0"/>
              <w:jc w:val="center"/>
              <w:textAlignment w:val="auto"/>
              <w:rPr>
                <w:rFonts w:cs="Arial"/>
                <w:sz w:val="18"/>
                <w:szCs w:val="18"/>
              </w:rPr>
            </w:pPr>
            <w:r w:rsidRPr="00543FBA">
              <w:rPr>
                <w:rFonts w:cs="Arial"/>
                <w:sz w:val="18"/>
                <w:szCs w:val="18"/>
              </w:rPr>
              <w:t>8</w:t>
            </w:r>
          </w:p>
        </w:tc>
      </w:tr>
    </w:tbl>
    <w:p w:rsidR="00022E6E" w:rsidRPr="00FA27B3" w:rsidRDefault="006C2356" w:rsidP="006C2356">
      <w:pPr>
        <w:pStyle w:val="10"/>
        <w:numPr>
          <w:ilvl w:val="0"/>
          <w:numId w:val="0"/>
        </w:numPr>
        <w:jc w:val="center"/>
      </w:pPr>
      <w:bookmarkStart w:id="168" w:name="_Toc71731965"/>
      <w:r>
        <w:rPr>
          <w:b/>
        </w:rPr>
        <w:lastRenderedPageBreak/>
        <w:t>РАЗДЕл</w:t>
      </w:r>
      <w:r w:rsidR="00022E6E" w:rsidRPr="00FA27B3">
        <w:rPr>
          <w:sz w:val="24"/>
        </w:rPr>
        <w:t xml:space="preserve"> </w:t>
      </w:r>
      <w:bookmarkStart w:id="169" w:name="_Toc368331450"/>
      <w:r w:rsidR="006501CA">
        <w:rPr>
          <w:b/>
        </w:rPr>
        <w:t>13</w:t>
      </w:r>
      <w:r>
        <w:rPr>
          <w:b/>
        </w:rPr>
        <w:t>.</w:t>
      </w:r>
      <w:r w:rsidRPr="00FA27B3">
        <w:rPr>
          <w:b/>
        </w:rPr>
        <w:t xml:space="preserve"> </w:t>
      </w:r>
      <w:r w:rsidR="006501CA">
        <w:t>И</w:t>
      </w:r>
      <w:r w:rsidR="00022E6E" w:rsidRPr="00FA27B3">
        <w:t>ндикаторы развития системы теплоснабжения МО «Город Калуга»</w:t>
      </w:r>
      <w:bookmarkEnd w:id="168"/>
      <w:bookmarkEnd w:id="169"/>
    </w:p>
    <w:p w:rsidR="00022E6E" w:rsidRPr="00324674" w:rsidRDefault="00022E6E" w:rsidP="00022E6E">
      <w:pPr>
        <w:spacing w:line="360" w:lineRule="auto"/>
        <w:ind w:left="1287" w:firstLine="0"/>
        <w:contextualSpacing/>
        <w:rPr>
          <w:rFonts w:cs="Arial"/>
          <w:sz w:val="24"/>
          <w:szCs w:val="24"/>
        </w:rPr>
      </w:pPr>
    </w:p>
    <w:p w:rsidR="00022E6E" w:rsidRPr="00324674" w:rsidRDefault="00022E6E" w:rsidP="00022E6E">
      <w:pPr>
        <w:spacing w:line="360" w:lineRule="auto"/>
        <w:contextualSpacing/>
        <w:rPr>
          <w:rFonts w:cs="Arial"/>
          <w:sz w:val="24"/>
          <w:szCs w:val="24"/>
        </w:rPr>
      </w:pPr>
      <w:r w:rsidRPr="00324674">
        <w:rPr>
          <w:rFonts w:cs="Arial"/>
          <w:sz w:val="24"/>
          <w:szCs w:val="24"/>
        </w:rPr>
        <w:t>На основе анализа существующего состояния системы теплоснабжения МО «Город Калуга» определены базовые значения для ряда целевых показателей развития системы теплоснабжения (по состоянию базового периода –</w:t>
      </w:r>
      <w:r w:rsidR="006C2356">
        <w:rPr>
          <w:rFonts w:cs="Arial"/>
          <w:sz w:val="24"/>
          <w:szCs w:val="24"/>
        </w:rPr>
        <w:t xml:space="preserve"> </w:t>
      </w:r>
      <w:r w:rsidRPr="00324674">
        <w:rPr>
          <w:rFonts w:cs="Arial"/>
          <w:sz w:val="24"/>
          <w:szCs w:val="24"/>
        </w:rPr>
        <w:t xml:space="preserve">2012 г.). </w:t>
      </w:r>
    </w:p>
    <w:p w:rsidR="00022E6E" w:rsidRPr="00324674" w:rsidRDefault="00022E6E" w:rsidP="00022E6E">
      <w:pPr>
        <w:spacing w:line="360" w:lineRule="auto"/>
        <w:contextualSpacing/>
        <w:rPr>
          <w:rFonts w:cs="Arial"/>
          <w:sz w:val="24"/>
          <w:szCs w:val="24"/>
        </w:rPr>
      </w:pPr>
      <w:r w:rsidRPr="00324674">
        <w:rPr>
          <w:rFonts w:cs="Arial"/>
          <w:sz w:val="24"/>
          <w:szCs w:val="24"/>
        </w:rPr>
        <w:t xml:space="preserve">Для источников с комбинированной выработкой тепловой и электрической энергии: </w:t>
      </w:r>
    </w:p>
    <w:p w:rsidR="00022E6E" w:rsidRPr="00324674" w:rsidRDefault="00022E6E" w:rsidP="006501CA">
      <w:pPr>
        <w:numPr>
          <w:ilvl w:val="0"/>
          <w:numId w:val="25"/>
        </w:numPr>
        <w:spacing w:line="360" w:lineRule="auto"/>
        <w:ind w:left="0" w:firstLine="567"/>
        <w:contextualSpacing/>
        <w:rPr>
          <w:rFonts w:cs="Arial"/>
          <w:sz w:val="24"/>
          <w:szCs w:val="24"/>
        </w:rPr>
      </w:pPr>
      <w:r w:rsidRPr="00324674">
        <w:rPr>
          <w:rFonts w:cs="Arial"/>
          <w:sz w:val="24"/>
          <w:szCs w:val="24"/>
        </w:rPr>
        <w:t>проектный часовой коэффициент теплофикации – 0,65</w:t>
      </w:r>
      <w:r w:rsidRPr="00324674">
        <w:rPr>
          <w:rFonts w:cs="Arial"/>
          <w:sz w:val="24"/>
          <w:szCs w:val="24"/>
          <w:lang w:val="en-US"/>
        </w:rPr>
        <w:t>;</w:t>
      </w:r>
    </w:p>
    <w:p w:rsidR="00022E6E" w:rsidRPr="00324674" w:rsidRDefault="00022E6E" w:rsidP="006501CA">
      <w:pPr>
        <w:numPr>
          <w:ilvl w:val="0"/>
          <w:numId w:val="25"/>
        </w:numPr>
        <w:spacing w:line="360" w:lineRule="auto"/>
        <w:ind w:left="0" w:firstLine="567"/>
        <w:contextualSpacing/>
        <w:rPr>
          <w:rFonts w:cs="Arial"/>
          <w:sz w:val="24"/>
          <w:szCs w:val="24"/>
        </w:rPr>
      </w:pPr>
      <w:r w:rsidRPr="00324674">
        <w:rPr>
          <w:rFonts w:cs="Arial"/>
          <w:sz w:val="24"/>
          <w:szCs w:val="24"/>
        </w:rPr>
        <w:t>годовой коэффициент теплофикации</w:t>
      </w:r>
      <w:r w:rsidRPr="00324674">
        <w:rPr>
          <w:rFonts w:cs="Arial"/>
          <w:sz w:val="24"/>
          <w:szCs w:val="24"/>
          <w:lang w:val="en-US"/>
        </w:rPr>
        <w:t xml:space="preserve"> – </w:t>
      </w:r>
      <w:r w:rsidRPr="00324674">
        <w:rPr>
          <w:rFonts w:cs="Arial"/>
          <w:sz w:val="24"/>
          <w:szCs w:val="24"/>
        </w:rPr>
        <w:t>1,0;</w:t>
      </w:r>
    </w:p>
    <w:p w:rsidR="00022E6E" w:rsidRPr="00324674" w:rsidRDefault="00022E6E" w:rsidP="006501CA">
      <w:pPr>
        <w:numPr>
          <w:ilvl w:val="0"/>
          <w:numId w:val="25"/>
        </w:numPr>
        <w:spacing w:line="360" w:lineRule="auto"/>
        <w:ind w:left="0" w:firstLine="567"/>
        <w:contextualSpacing/>
        <w:rPr>
          <w:rFonts w:cs="Arial"/>
          <w:sz w:val="24"/>
          <w:szCs w:val="24"/>
        </w:rPr>
      </w:pPr>
      <w:r w:rsidRPr="00324674">
        <w:rPr>
          <w:rFonts w:cs="Arial"/>
          <w:sz w:val="24"/>
          <w:szCs w:val="24"/>
        </w:rPr>
        <w:t>коэффициент использования установленной электрической мощности – 15,91</w:t>
      </w:r>
      <w:r w:rsidR="006C2356">
        <w:rPr>
          <w:rFonts w:cs="Arial"/>
          <w:sz w:val="24"/>
          <w:szCs w:val="24"/>
        </w:rPr>
        <w:t xml:space="preserve"> </w:t>
      </w:r>
      <w:r w:rsidRPr="00324674">
        <w:rPr>
          <w:rFonts w:cs="Arial"/>
          <w:sz w:val="24"/>
          <w:szCs w:val="24"/>
        </w:rPr>
        <w:t>%;</w:t>
      </w:r>
    </w:p>
    <w:p w:rsidR="00022E6E" w:rsidRPr="00324674" w:rsidRDefault="00022E6E" w:rsidP="006501CA">
      <w:pPr>
        <w:numPr>
          <w:ilvl w:val="0"/>
          <w:numId w:val="25"/>
        </w:numPr>
        <w:spacing w:line="360" w:lineRule="auto"/>
        <w:ind w:left="0" w:firstLine="567"/>
        <w:contextualSpacing/>
        <w:rPr>
          <w:rFonts w:cs="Arial"/>
          <w:sz w:val="24"/>
          <w:szCs w:val="24"/>
        </w:rPr>
      </w:pPr>
      <w:r w:rsidRPr="00324674">
        <w:rPr>
          <w:rFonts w:cs="Arial"/>
          <w:sz w:val="24"/>
          <w:szCs w:val="24"/>
        </w:rPr>
        <w:t>доля электроэнергии, выработанной в теплофикационном цикле – 12,9</w:t>
      </w:r>
      <w:r w:rsidR="006C2356">
        <w:rPr>
          <w:rFonts w:cs="Arial"/>
          <w:sz w:val="24"/>
          <w:szCs w:val="24"/>
        </w:rPr>
        <w:t xml:space="preserve"> </w:t>
      </w:r>
      <w:r w:rsidRPr="00324674">
        <w:rPr>
          <w:rFonts w:cs="Arial"/>
          <w:sz w:val="24"/>
          <w:szCs w:val="24"/>
        </w:rPr>
        <w:t>%;</w:t>
      </w:r>
    </w:p>
    <w:p w:rsidR="00022E6E" w:rsidRPr="00324674" w:rsidRDefault="00022E6E" w:rsidP="006501CA">
      <w:pPr>
        <w:numPr>
          <w:ilvl w:val="0"/>
          <w:numId w:val="25"/>
        </w:numPr>
        <w:spacing w:line="360" w:lineRule="auto"/>
        <w:ind w:left="0" w:firstLine="567"/>
        <w:contextualSpacing/>
        <w:rPr>
          <w:rFonts w:cs="Arial"/>
          <w:sz w:val="24"/>
          <w:szCs w:val="24"/>
        </w:rPr>
      </w:pPr>
      <w:r w:rsidRPr="00324674">
        <w:rPr>
          <w:rFonts w:cs="Arial"/>
          <w:sz w:val="24"/>
          <w:szCs w:val="24"/>
        </w:rPr>
        <w:t>среднегодовое значение УРУТ на выработку электрической энергии – 496,4 г/кВт*ч;</w:t>
      </w:r>
    </w:p>
    <w:p w:rsidR="00022E6E" w:rsidRPr="00324674" w:rsidRDefault="00022E6E" w:rsidP="006501CA">
      <w:pPr>
        <w:numPr>
          <w:ilvl w:val="0"/>
          <w:numId w:val="25"/>
        </w:numPr>
        <w:spacing w:line="360" w:lineRule="auto"/>
        <w:ind w:left="0" w:firstLine="567"/>
        <w:contextualSpacing/>
        <w:rPr>
          <w:rFonts w:cs="Arial"/>
          <w:sz w:val="24"/>
          <w:szCs w:val="24"/>
        </w:rPr>
      </w:pPr>
      <w:r w:rsidRPr="00324674">
        <w:rPr>
          <w:rFonts w:cs="Arial"/>
          <w:sz w:val="24"/>
          <w:szCs w:val="24"/>
        </w:rPr>
        <w:t>среднегодовое значение УРУТ на выработку тепловой энергии – 181,17 кг/Гкал;</w:t>
      </w:r>
    </w:p>
    <w:p w:rsidR="00022E6E" w:rsidRPr="00324674" w:rsidRDefault="00022E6E" w:rsidP="006501CA">
      <w:pPr>
        <w:numPr>
          <w:ilvl w:val="0"/>
          <w:numId w:val="25"/>
        </w:numPr>
        <w:spacing w:line="360" w:lineRule="auto"/>
        <w:ind w:left="0" w:firstLine="567"/>
        <w:contextualSpacing/>
        <w:rPr>
          <w:rFonts w:cs="Arial"/>
          <w:sz w:val="24"/>
          <w:szCs w:val="24"/>
        </w:rPr>
      </w:pPr>
      <w:r w:rsidRPr="00324674">
        <w:rPr>
          <w:rFonts w:cs="Arial"/>
          <w:sz w:val="24"/>
          <w:szCs w:val="24"/>
        </w:rPr>
        <w:t>расход тепла на собственные нужды (в % от выработки) – 7,9</w:t>
      </w:r>
      <w:r w:rsidR="006C2356">
        <w:rPr>
          <w:rFonts w:cs="Arial"/>
          <w:sz w:val="24"/>
          <w:szCs w:val="24"/>
        </w:rPr>
        <w:t xml:space="preserve"> </w:t>
      </w:r>
      <w:r w:rsidRPr="00324674">
        <w:rPr>
          <w:rFonts w:cs="Arial"/>
          <w:sz w:val="24"/>
          <w:szCs w:val="24"/>
        </w:rPr>
        <w:t>%;</w:t>
      </w:r>
    </w:p>
    <w:p w:rsidR="00022E6E" w:rsidRPr="00324674" w:rsidRDefault="00022E6E" w:rsidP="006501CA">
      <w:pPr>
        <w:numPr>
          <w:ilvl w:val="0"/>
          <w:numId w:val="25"/>
        </w:numPr>
        <w:spacing w:line="360" w:lineRule="auto"/>
        <w:ind w:left="0" w:firstLine="567"/>
        <w:contextualSpacing/>
        <w:rPr>
          <w:rFonts w:cs="Arial"/>
          <w:sz w:val="24"/>
          <w:szCs w:val="24"/>
        </w:rPr>
      </w:pPr>
      <w:r w:rsidRPr="00324674">
        <w:rPr>
          <w:rFonts w:cs="Arial"/>
          <w:sz w:val="24"/>
          <w:szCs w:val="24"/>
        </w:rPr>
        <w:t>расход электроэнергии на собственные нужды (в % от выработки) – 22,2</w:t>
      </w:r>
      <w:r w:rsidR="006C2356">
        <w:rPr>
          <w:rFonts w:cs="Arial"/>
          <w:sz w:val="24"/>
          <w:szCs w:val="24"/>
        </w:rPr>
        <w:t xml:space="preserve"> </w:t>
      </w:r>
      <w:r w:rsidRPr="00324674">
        <w:rPr>
          <w:rFonts w:cs="Arial"/>
          <w:sz w:val="24"/>
          <w:szCs w:val="24"/>
        </w:rPr>
        <w:t>%.</w:t>
      </w:r>
    </w:p>
    <w:p w:rsidR="00022E6E" w:rsidRPr="00324674" w:rsidRDefault="00022E6E" w:rsidP="00022E6E">
      <w:pPr>
        <w:spacing w:line="360" w:lineRule="auto"/>
        <w:contextualSpacing/>
        <w:rPr>
          <w:rFonts w:cs="Arial"/>
          <w:sz w:val="24"/>
          <w:szCs w:val="24"/>
        </w:rPr>
      </w:pPr>
    </w:p>
    <w:p w:rsidR="00022E6E" w:rsidRPr="00324674" w:rsidRDefault="00022E6E" w:rsidP="00022E6E">
      <w:pPr>
        <w:spacing w:line="360" w:lineRule="auto"/>
        <w:contextualSpacing/>
        <w:rPr>
          <w:rFonts w:cs="Arial"/>
          <w:sz w:val="24"/>
          <w:szCs w:val="24"/>
        </w:rPr>
      </w:pPr>
      <w:r w:rsidRPr="00324674">
        <w:rPr>
          <w:rFonts w:cs="Arial"/>
          <w:sz w:val="24"/>
          <w:szCs w:val="24"/>
        </w:rPr>
        <w:t>Для источников с выработкой тепловой энергии (котельных):</w:t>
      </w:r>
    </w:p>
    <w:p w:rsidR="00022E6E" w:rsidRPr="00324674" w:rsidRDefault="00022E6E" w:rsidP="006501CA">
      <w:pPr>
        <w:numPr>
          <w:ilvl w:val="0"/>
          <w:numId w:val="26"/>
        </w:numPr>
        <w:spacing w:line="360" w:lineRule="auto"/>
        <w:ind w:left="0" w:firstLine="567"/>
        <w:contextualSpacing/>
        <w:rPr>
          <w:rFonts w:cs="Arial"/>
          <w:sz w:val="24"/>
          <w:szCs w:val="24"/>
        </w:rPr>
      </w:pPr>
      <w:r w:rsidRPr="00324674">
        <w:rPr>
          <w:rFonts w:cs="Arial"/>
          <w:sz w:val="24"/>
          <w:szCs w:val="24"/>
        </w:rPr>
        <w:t>Средневзвешенный срок службы котлоагрегатов – 29,3 лет;</w:t>
      </w:r>
    </w:p>
    <w:p w:rsidR="00022E6E" w:rsidRPr="00324674" w:rsidRDefault="00022E6E" w:rsidP="006501CA">
      <w:pPr>
        <w:numPr>
          <w:ilvl w:val="0"/>
          <w:numId w:val="26"/>
        </w:numPr>
        <w:spacing w:line="360" w:lineRule="auto"/>
        <w:ind w:left="0" w:firstLine="567"/>
        <w:contextualSpacing/>
        <w:rPr>
          <w:rFonts w:cs="Arial"/>
          <w:sz w:val="24"/>
          <w:szCs w:val="24"/>
        </w:rPr>
      </w:pPr>
      <w:r w:rsidRPr="00324674">
        <w:rPr>
          <w:rFonts w:cs="Arial"/>
          <w:sz w:val="24"/>
          <w:szCs w:val="24"/>
        </w:rPr>
        <w:t xml:space="preserve">УРУТ на выработку тепловой энергии – 163,1 </w:t>
      </w:r>
      <w:r w:rsidRPr="00324674">
        <w:rPr>
          <w:rFonts w:cs="Arial"/>
          <w:sz w:val="24"/>
          <w:szCs w:val="24"/>
        </w:rPr>
        <w:tab/>
        <w:t>кг у.т./Гкал;</w:t>
      </w:r>
    </w:p>
    <w:p w:rsidR="00022E6E" w:rsidRPr="00324674" w:rsidRDefault="00022E6E" w:rsidP="006501CA">
      <w:pPr>
        <w:numPr>
          <w:ilvl w:val="0"/>
          <w:numId w:val="26"/>
        </w:numPr>
        <w:spacing w:line="360" w:lineRule="auto"/>
        <w:ind w:left="0" w:firstLine="567"/>
        <w:contextualSpacing/>
        <w:rPr>
          <w:rFonts w:cs="Arial"/>
          <w:sz w:val="24"/>
          <w:szCs w:val="24"/>
        </w:rPr>
      </w:pPr>
      <w:r w:rsidRPr="00324674">
        <w:rPr>
          <w:rFonts w:cs="Arial"/>
          <w:sz w:val="24"/>
          <w:szCs w:val="24"/>
        </w:rPr>
        <w:t>УРУТ на отпуск тепловой энергии – 167,5 кг у.т./Гкал;</w:t>
      </w:r>
    </w:p>
    <w:p w:rsidR="00022E6E" w:rsidRPr="00324674" w:rsidRDefault="00022E6E" w:rsidP="006501CA">
      <w:pPr>
        <w:numPr>
          <w:ilvl w:val="0"/>
          <w:numId w:val="26"/>
        </w:numPr>
        <w:spacing w:line="360" w:lineRule="auto"/>
        <w:ind w:left="0" w:firstLine="567"/>
        <w:contextualSpacing/>
        <w:rPr>
          <w:rFonts w:cs="Arial"/>
          <w:sz w:val="24"/>
          <w:szCs w:val="24"/>
        </w:rPr>
      </w:pPr>
      <w:r w:rsidRPr="00324674">
        <w:rPr>
          <w:rFonts w:cs="Arial"/>
          <w:sz w:val="24"/>
          <w:szCs w:val="24"/>
        </w:rPr>
        <w:t>расход тепла на собственные нужды (в % от выработки) – 2,6%;</w:t>
      </w:r>
    </w:p>
    <w:p w:rsidR="00022E6E" w:rsidRPr="00324674" w:rsidRDefault="00022E6E" w:rsidP="006501CA">
      <w:pPr>
        <w:numPr>
          <w:ilvl w:val="0"/>
          <w:numId w:val="26"/>
        </w:numPr>
        <w:spacing w:line="360" w:lineRule="auto"/>
        <w:ind w:left="0" w:firstLine="567"/>
        <w:contextualSpacing/>
        <w:rPr>
          <w:rFonts w:cs="Arial"/>
          <w:sz w:val="24"/>
          <w:szCs w:val="24"/>
        </w:rPr>
      </w:pPr>
      <w:r w:rsidRPr="00324674">
        <w:rPr>
          <w:rFonts w:cs="Arial"/>
          <w:sz w:val="24"/>
          <w:szCs w:val="24"/>
        </w:rPr>
        <w:t>удельный расход электроэнергии на выработку тепловой энергии – 21,6 кВт*ч / Гкал;</w:t>
      </w:r>
    </w:p>
    <w:p w:rsidR="00022E6E" w:rsidRPr="00324674" w:rsidRDefault="00022E6E" w:rsidP="006501CA">
      <w:pPr>
        <w:numPr>
          <w:ilvl w:val="0"/>
          <w:numId w:val="26"/>
        </w:numPr>
        <w:spacing w:line="360" w:lineRule="auto"/>
        <w:ind w:left="0" w:firstLine="567"/>
        <w:contextualSpacing/>
        <w:rPr>
          <w:rFonts w:cs="Arial"/>
          <w:sz w:val="24"/>
          <w:szCs w:val="24"/>
        </w:rPr>
      </w:pPr>
      <w:r w:rsidRPr="00324674">
        <w:rPr>
          <w:rFonts w:cs="Arial"/>
          <w:sz w:val="24"/>
          <w:szCs w:val="24"/>
        </w:rPr>
        <w:t>удельный расход воды на выработку тепловой энергии – 0,47 м</w:t>
      </w:r>
      <w:r w:rsidRPr="00324674">
        <w:rPr>
          <w:rFonts w:cs="Arial"/>
          <w:sz w:val="24"/>
          <w:szCs w:val="24"/>
          <w:vertAlign w:val="superscript"/>
        </w:rPr>
        <w:t>3</w:t>
      </w:r>
      <w:r w:rsidRPr="00324674">
        <w:rPr>
          <w:rFonts w:cs="Arial"/>
          <w:sz w:val="24"/>
          <w:szCs w:val="24"/>
        </w:rPr>
        <w:t xml:space="preserve"> / Гкал.</w:t>
      </w:r>
    </w:p>
    <w:p w:rsidR="00022E6E" w:rsidRPr="00324674" w:rsidRDefault="00022E6E" w:rsidP="00022E6E">
      <w:pPr>
        <w:spacing w:line="360" w:lineRule="auto"/>
        <w:contextualSpacing/>
        <w:rPr>
          <w:rFonts w:cs="Arial"/>
          <w:sz w:val="24"/>
          <w:szCs w:val="24"/>
        </w:rPr>
      </w:pPr>
    </w:p>
    <w:p w:rsidR="00022E6E" w:rsidRPr="00324674" w:rsidRDefault="00022E6E" w:rsidP="00022E6E">
      <w:pPr>
        <w:widowControl/>
        <w:spacing w:line="360" w:lineRule="auto"/>
        <w:rPr>
          <w:rFonts w:eastAsia="Times New Roman"/>
          <w:kern w:val="28"/>
          <w:sz w:val="24"/>
          <w:szCs w:val="24"/>
          <w:highlight w:val="yellow"/>
        </w:rPr>
      </w:pPr>
      <w:r w:rsidRPr="00324674">
        <w:rPr>
          <w:rFonts w:eastAsia="Times New Roman"/>
          <w:kern w:val="28"/>
          <w:sz w:val="24"/>
          <w:szCs w:val="24"/>
        </w:rPr>
        <w:t xml:space="preserve">Предлагается при </w:t>
      </w:r>
      <w:r w:rsidRPr="00324674">
        <w:rPr>
          <w:rFonts w:eastAsia="Times New Roman"/>
          <w:sz w:val="24"/>
          <w:szCs w:val="24"/>
        </w:rPr>
        <w:t>разработке</w:t>
      </w:r>
      <w:r w:rsidRPr="00324674">
        <w:rPr>
          <w:rFonts w:eastAsia="Times New Roman"/>
          <w:kern w:val="28"/>
          <w:sz w:val="24"/>
          <w:szCs w:val="24"/>
        </w:rPr>
        <w:t xml:space="preserve"> перспективной схемы теплоснабжения МО «Город Калуга»  на расчетный срок до 2028 года установить следующие показатели целевых индикаторов развития системы теплоснабжения:</w:t>
      </w:r>
    </w:p>
    <w:p w:rsidR="00022E6E" w:rsidRPr="00324674" w:rsidRDefault="00022E6E" w:rsidP="00022E6E">
      <w:pPr>
        <w:widowControl/>
        <w:spacing w:line="360" w:lineRule="auto"/>
        <w:rPr>
          <w:rFonts w:eastAsia="Times New Roman"/>
          <w:sz w:val="24"/>
          <w:szCs w:val="24"/>
          <w:highlight w:val="yellow"/>
        </w:rPr>
      </w:pPr>
      <w:r w:rsidRPr="00324674">
        <w:rPr>
          <w:rFonts w:eastAsia="Times New Roman"/>
          <w:sz w:val="24"/>
          <w:szCs w:val="24"/>
        </w:rPr>
        <w:t xml:space="preserve">1. Обеспечить полное удовлетворение перспективного потребление тепловой энергии при соблюдении на всем периоде действия схемы теплоснабжения </w:t>
      </w:r>
      <w:r w:rsidRPr="00324674">
        <w:rPr>
          <w:rFonts w:eastAsia="Times New Roman"/>
          <w:sz w:val="24"/>
          <w:szCs w:val="24"/>
        </w:rPr>
        <w:lastRenderedPageBreak/>
        <w:t>нормативных требований по наличию резервов мощности: обеспечение тепловой энергией вновь вводимой застройки (ввод площади многоквартирных жилых домов в объеме 4657 тыс. м</w:t>
      </w:r>
      <w:r w:rsidRPr="00324674">
        <w:rPr>
          <w:rFonts w:eastAsia="Times New Roman"/>
          <w:sz w:val="24"/>
          <w:szCs w:val="24"/>
          <w:vertAlign w:val="superscript"/>
        </w:rPr>
        <w:t>2</w:t>
      </w:r>
      <w:r w:rsidRPr="00324674">
        <w:rPr>
          <w:rFonts w:eastAsia="Times New Roman"/>
          <w:sz w:val="24"/>
          <w:szCs w:val="24"/>
        </w:rPr>
        <w:t xml:space="preserve"> до 2028 года, ввод площади индивидуальных жилых домов 771 тыс. м</w:t>
      </w:r>
      <w:r w:rsidRPr="00324674">
        <w:rPr>
          <w:rFonts w:eastAsia="Times New Roman"/>
          <w:sz w:val="24"/>
          <w:szCs w:val="24"/>
          <w:vertAlign w:val="superscript"/>
        </w:rPr>
        <w:t>2</w:t>
      </w:r>
      <w:r w:rsidRPr="00324674">
        <w:rPr>
          <w:rFonts w:eastAsia="Times New Roman"/>
          <w:sz w:val="24"/>
          <w:szCs w:val="24"/>
        </w:rPr>
        <w:t>, ввод площади общественно-деловых зданий – 1237 тыс. м</w:t>
      </w:r>
      <w:r w:rsidRPr="00324674">
        <w:rPr>
          <w:rFonts w:eastAsia="Times New Roman"/>
          <w:sz w:val="24"/>
          <w:szCs w:val="24"/>
          <w:vertAlign w:val="superscript"/>
        </w:rPr>
        <w:t>2</w:t>
      </w:r>
      <w:r w:rsidRPr="00324674">
        <w:rPr>
          <w:rFonts w:eastAsia="Times New Roman"/>
          <w:sz w:val="24"/>
          <w:szCs w:val="24"/>
        </w:rPr>
        <w:t>.</w:t>
      </w:r>
    </w:p>
    <w:p w:rsidR="00022E6E" w:rsidRPr="00324674" w:rsidRDefault="00022E6E" w:rsidP="00022E6E">
      <w:pPr>
        <w:widowControl/>
        <w:spacing w:line="360" w:lineRule="auto"/>
        <w:rPr>
          <w:rFonts w:eastAsia="Times New Roman"/>
          <w:sz w:val="24"/>
          <w:szCs w:val="24"/>
        </w:rPr>
      </w:pPr>
      <w:r w:rsidRPr="00324674">
        <w:rPr>
          <w:rFonts w:eastAsia="Times New Roman"/>
          <w:sz w:val="24"/>
          <w:szCs w:val="24"/>
        </w:rPr>
        <w:t>2. Для этого обеспечить на расчетный срок (к 2028 г.) тепловой энергией теплоиспользующие установки потребителей, введенных в эксплуатацию к расчетному сроку, с тепловой нагрузкой не менее 323 Гкал/ч ( в том числе не менее 60 Гкал/ч к 2018 г. и не менее 179 Гкал/ч к 2023 г.).</w:t>
      </w:r>
    </w:p>
    <w:p w:rsidR="00022E6E" w:rsidRPr="00324674" w:rsidRDefault="00022E6E" w:rsidP="00022E6E">
      <w:pPr>
        <w:widowControl/>
        <w:spacing w:line="360" w:lineRule="auto"/>
        <w:rPr>
          <w:rFonts w:eastAsia="Times New Roman"/>
          <w:sz w:val="24"/>
          <w:szCs w:val="24"/>
          <w:highlight w:val="yellow"/>
        </w:rPr>
      </w:pPr>
      <w:r w:rsidRPr="00324674">
        <w:rPr>
          <w:rFonts w:eastAsia="Times New Roman"/>
          <w:kern w:val="28"/>
          <w:sz w:val="24"/>
          <w:szCs w:val="24"/>
        </w:rPr>
        <w:t xml:space="preserve">3. При </w:t>
      </w:r>
      <w:r w:rsidRPr="00324674">
        <w:rPr>
          <w:rFonts w:eastAsia="Times New Roman"/>
          <w:sz w:val="24"/>
          <w:szCs w:val="24"/>
        </w:rPr>
        <w:t>разработке</w:t>
      </w:r>
      <w:r w:rsidRPr="00324674">
        <w:rPr>
          <w:rFonts w:eastAsia="Times New Roman"/>
          <w:kern w:val="28"/>
          <w:sz w:val="24"/>
          <w:szCs w:val="24"/>
        </w:rPr>
        <w:t xml:space="preserve"> проектов нового строительства и реконструкции головных и линейных объектов системы теплоснабжения обеспечить нормативную экологическую безопасность населения при их эксплуатации, в том числе п</w:t>
      </w:r>
      <w:r w:rsidRPr="00324674">
        <w:rPr>
          <w:rFonts w:eastAsia="Times New Roman"/>
          <w:sz w:val="24"/>
          <w:szCs w:val="24"/>
        </w:rPr>
        <w:t>ри эксплуатации головных объектов системы централизованного теплоснабжения муниципального образования не допускать превышения ПДВ  загрязняющих веществ в атмосферу и водную среду.</w:t>
      </w:r>
    </w:p>
    <w:p w:rsidR="00022E6E" w:rsidRPr="00324674" w:rsidRDefault="00022E6E" w:rsidP="00022E6E">
      <w:pPr>
        <w:widowControl/>
        <w:spacing w:line="360" w:lineRule="auto"/>
        <w:rPr>
          <w:rFonts w:eastAsia="Times New Roman"/>
          <w:sz w:val="24"/>
          <w:szCs w:val="24"/>
          <w:highlight w:val="yellow"/>
        </w:rPr>
      </w:pPr>
      <w:r w:rsidRPr="00324674">
        <w:rPr>
          <w:rFonts w:eastAsia="Times New Roman"/>
          <w:sz w:val="24"/>
          <w:szCs w:val="24"/>
        </w:rPr>
        <w:t xml:space="preserve">4. </w:t>
      </w:r>
      <w:r w:rsidRPr="00324674">
        <w:rPr>
          <w:rFonts w:eastAsia="Times New Roman"/>
          <w:kern w:val="28"/>
          <w:sz w:val="24"/>
          <w:szCs w:val="24"/>
        </w:rPr>
        <w:t xml:space="preserve">Обеспечить переход к преимущественной продаже ресурсов на основе измерений их расхода. </w:t>
      </w:r>
      <w:r w:rsidRPr="00324674">
        <w:rPr>
          <w:rFonts w:eastAsia="Times New Roman"/>
          <w:sz w:val="24"/>
          <w:szCs w:val="24"/>
        </w:rPr>
        <w:t>С этой целью:</w:t>
      </w:r>
    </w:p>
    <w:p w:rsidR="00022E6E" w:rsidRPr="00324674" w:rsidRDefault="00022E6E" w:rsidP="00022E6E">
      <w:pPr>
        <w:widowControl/>
        <w:spacing w:line="360" w:lineRule="auto"/>
        <w:ind w:left="567"/>
        <w:rPr>
          <w:rFonts w:eastAsia="Times New Roman"/>
          <w:sz w:val="24"/>
          <w:szCs w:val="24"/>
        </w:rPr>
      </w:pPr>
      <w:r w:rsidRPr="00324674">
        <w:rPr>
          <w:rFonts w:eastAsia="Times New Roman"/>
          <w:sz w:val="24"/>
          <w:szCs w:val="24"/>
        </w:rPr>
        <w:t>4.1. Установить приборы учета тепловой энергии на 100</w:t>
      </w:r>
      <w:r w:rsidR="006C2356">
        <w:rPr>
          <w:rFonts w:eastAsia="Times New Roman"/>
          <w:sz w:val="24"/>
          <w:szCs w:val="24"/>
        </w:rPr>
        <w:t xml:space="preserve"> </w:t>
      </w:r>
      <w:r w:rsidRPr="00324674">
        <w:rPr>
          <w:rFonts w:eastAsia="Times New Roman"/>
          <w:sz w:val="24"/>
          <w:szCs w:val="24"/>
        </w:rPr>
        <w:t xml:space="preserve">% всех зданий бюджетных учреждений города к 2015 г. </w:t>
      </w:r>
    </w:p>
    <w:p w:rsidR="00022E6E" w:rsidRPr="00324674" w:rsidRDefault="00022E6E" w:rsidP="00022E6E">
      <w:pPr>
        <w:widowControl/>
        <w:spacing w:line="360" w:lineRule="auto"/>
        <w:ind w:left="567"/>
        <w:rPr>
          <w:rFonts w:eastAsia="Times New Roman"/>
          <w:sz w:val="24"/>
          <w:szCs w:val="24"/>
        </w:rPr>
      </w:pPr>
      <w:r w:rsidRPr="00324674">
        <w:rPr>
          <w:rFonts w:eastAsia="Times New Roman"/>
          <w:sz w:val="24"/>
          <w:szCs w:val="24"/>
        </w:rPr>
        <w:t>4.2. Установить приборы учета топлива на 100</w:t>
      </w:r>
      <w:r w:rsidR="006C2356">
        <w:rPr>
          <w:rFonts w:eastAsia="Times New Roman"/>
          <w:sz w:val="24"/>
          <w:szCs w:val="24"/>
        </w:rPr>
        <w:t xml:space="preserve"> </w:t>
      </w:r>
      <w:r w:rsidRPr="00324674">
        <w:rPr>
          <w:rFonts w:eastAsia="Times New Roman"/>
          <w:sz w:val="24"/>
          <w:szCs w:val="24"/>
        </w:rPr>
        <w:t xml:space="preserve">% всех индивидуальных жилых зданий города к 2015 г. </w:t>
      </w:r>
    </w:p>
    <w:p w:rsidR="00022E6E" w:rsidRPr="00324674" w:rsidRDefault="00022E6E" w:rsidP="00022E6E">
      <w:pPr>
        <w:widowControl/>
        <w:spacing w:line="360" w:lineRule="auto"/>
        <w:ind w:left="567"/>
        <w:rPr>
          <w:rFonts w:eastAsia="Times New Roman"/>
          <w:sz w:val="24"/>
          <w:szCs w:val="24"/>
        </w:rPr>
      </w:pPr>
      <w:r w:rsidRPr="00324674">
        <w:rPr>
          <w:rFonts w:eastAsia="Times New Roman"/>
          <w:sz w:val="24"/>
          <w:szCs w:val="24"/>
        </w:rPr>
        <w:t>4.3. К 2015 г. довести уровень потребления энергоресурсов в многоквартирных домах с использованием общедомовых приборов учета до 95% по теплоэнергии. При этом для 100</w:t>
      </w:r>
      <w:r w:rsidR="006C2356">
        <w:rPr>
          <w:rFonts w:eastAsia="Times New Roman"/>
          <w:sz w:val="24"/>
          <w:szCs w:val="24"/>
        </w:rPr>
        <w:t xml:space="preserve"> </w:t>
      </w:r>
      <w:r w:rsidRPr="00324674">
        <w:rPr>
          <w:rFonts w:eastAsia="Times New Roman"/>
          <w:sz w:val="24"/>
          <w:szCs w:val="24"/>
        </w:rPr>
        <w:t>% многоквартирных домов с тепловой нагрузкой выше 0,2 Гкал/ч до 2015 г. установить приборы учета.</w:t>
      </w:r>
    </w:p>
    <w:p w:rsidR="00022E6E" w:rsidRPr="00324674" w:rsidRDefault="00022E6E" w:rsidP="00022E6E">
      <w:pPr>
        <w:widowControl/>
        <w:spacing w:line="360" w:lineRule="auto"/>
        <w:rPr>
          <w:rFonts w:eastAsia="Times New Roman"/>
          <w:sz w:val="24"/>
          <w:szCs w:val="24"/>
          <w:highlight w:val="yellow"/>
        </w:rPr>
      </w:pPr>
      <w:r w:rsidRPr="00324674">
        <w:rPr>
          <w:rFonts w:eastAsia="Times New Roman"/>
          <w:sz w:val="24"/>
          <w:szCs w:val="24"/>
        </w:rPr>
        <w:t>5. Обеспечить надежность поставки тепловой энергии, для чего:</w:t>
      </w:r>
    </w:p>
    <w:p w:rsidR="00022E6E" w:rsidRPr="00324674" w:rsidRDefault="00022E6E" w:rsidP="00022E6E">
      <w:pPr>
        <w:widowControl/>
        <w:spacing w:line="360" w:lineRule="auto"/>
        <w:ind w:left="567"/>
        <w:rPr>
          <w:rFonts w:eastAsia="Times New Roman"/>
          <w:sz w:val="24"/>
          <w:szCs w:val="24"/>
          <w:highlight w:val="yellow"/>
        </w:rPr>
      </w:pPr>
      <w:r w:rsidRPr="00324674">
        <w:rPr>
          <w:rFonts w:eastAsia="Times New Roman"/>
          <w:sz w:val="24"/>
          <w:szCs w:val="24"/>
        </w:rPr>
        <w:t>5.1. Не допускать увеличения количества инцидентов на сетях теплоснабжения по отношению к уровню 2012 года.</w:t>
      </w:r>
    </w:p>
    <w:p w:rsidR="00022E6E" w:rsidRPr="00324674" w:rsidRDefault="00022E6E" w:rsidP="00022E6E">
      <w:pPr>
        <w:widowControl/>
        <w:spacing w:line="360" w:lineRule="auto"/>
        <w:ind w:left="567"/>
        <w:rPr>
          <w:rFonts w:eastAsia="Times New Roman"/>
          <w:sz w:val="24"/>
          <w:szCs w:val="24"/>
          <w:highlight w:val="yellow"/>
        </w:rPr>
      </w:pPr>
      <w:r w:rsidRPr="00324674">
        <w:rPr>
          <w:rFonts w:eastAsia="Times New Roman"/>
          <w:sz w:val="24"/>
          <w:szCs w:val="24"/>
        </w:rPr>
        <w:t>5.2. Не допускать увеличения времени устранения инцидента (аварии) на сетях теплоснабжения по отношению к уровню 2012 года.</w:t>
      </w:r>
    </w:p>
    <w:p w:rsidR="00022E6E" w:rsidRPr="00324674" w:rsidRDefault="00022E6E" w:rsidP="00022E6E">
      <w:pPr>
        <w:widowControl/>
        <w:spacing w:line="360" w:lineRule="auto"/>
        <w:ind w:left="567"/>
        <w:rPr>
          <w:rFonts w:eastAsia="Times New Roman"/>
          <w:sz w:val="24"/>
          <w:szCs w:val="24"/>
          <w:highlight w:val="yellow"/>
        </w:rPr>
      </w:pPr>
      <w:r w:rsidRPr="00324674">
        <w:rPr>
          <w:rFonts w:eastAsia="Times New Roman"/>
          <w:sz w:val="24"/>
          <w:szCs w:val="24"/>
        </w:rPr>
        <w:t>5.3. Обеспечить своевременную замену или продление ресурса основного и вспомогательного оборудования источников и сетевого хозяйства систем</w:t>
      </w:r>
      <w:r w:rsidR="002C6CDA">
        <w:rPr>
          <w:rFonts w:eastAsia="Times New Roman"/>
          <w:sz w:val="24"/>
          <w:szCs w:val="24"/>
        </w:rPr>
        <w:t xml:space="preserve"> </w:t>
      </w:r>
      <w:r w:rsidRPr="00324674">
        <w:rPr>
          <w:rFonts w:eastAsia="Times New Roman"/>
          <w:sz w:val="24"/>
          <w:szCs w:val="24"/>
        </w:rPr>
        <w:t>теплоснабжения</w:t>
      </w:r>
      <w:r w:rsidR="002C6CDA">
        <w:rPr>
          <w:rFonts w:eastAsia="Times New Roman"/>
          <w:sz w:val="24"/>
          <w:szCs w:val="24"/>
        </w:rPr>
        <w:t xml:space="preserve"> </w:t>
      </w:r>
      <w:r w:rsidRPr="00324674">
        <w:rPr>
          <w:rFonts w:eastAsia="Times New Roman"/>
          <w:sz w:val="24"/>
          <w:szCs w:val="24"/>
        </w:rPr>
        <w:t>с</w:t>
      </w:r>
      <w:r w:rsidR="002C6CDA">
        <w:rPr>
          <w:rFonts w:eastAsia="Times New Roman"/>
          <w:sz w:val="24"/>
          <w:szCs w:val="24"/>
        </w:rPr>
        <w:t xml:space="preserve"> </w:t>
      </w:r>
      <w:r w:rsidRPr="00324674">
        <w:rPr>
          <w:rFonts w:eastAsia="Times New Roman"/>
          <w:sz w:val="24"/>
          <w:szCs w:val="24"/>
        </w:rPr>
        <w:t>истекающими нормативными сроками эксплуатации.</w:t>
      </w:r>
    </w:p>
    <w:p w:rsidR="00022E6E" w:rsidRPr="00324674" w:rsidRDefault="00022E6E" w:rsidP="00022E6E">
      <w:pPr>
        <w:widowControl/>
        <w:spacing w:line="360" w:lineRule="auto"/>
        <w:ind w:left="567"/>
        <w:rPr>
          <w:rFonts w:eastAsia="Times New Roman"/>
          <w:sz w:val="24"/>
          <w:szCs w:val="24"/>
          <w:highlight w:val="yellow"/>
        </w:rPr>
      </w:pPr>
      <w:r w:rsidRPr="00324674">
        <w:rPr>
          <w:rFonts w:eastAsia="Times New Roman"/>
          <w:sz w:val="24"/>
          <w:szCs w:val="24"/>
        </w:rPr>
        <w:lastRenderedPageBreak/>
        <w:t>5.4. Обеспечить наличие резервов тепловой мощности энергоисточников, позволяющих осуществлять теплоснабжение потребителей в течение всего рассматриваемого периода.</w:t>
      </w:r>
    </w:p>
    <w:p w:rsidR="00022E6E" w:rsidRPr="00324674" w:rsidRDefault="00022E6E" w:rsidP="00022E6E">
      <w:pPr>
        <w:widowControl/>
        <w:spacing w:line="360" w:lineRule="auto"/>
        <w:ind w:left="567"/>
        <w:rPr>
          <w:rFonts w:eastAsia="Times New Roman"/>
          <w:sz w:val="24"/>
          <w:szCs w:val="24"/>
          <w:highlight w:val="yellow"/>
        </w:rPr>
      </w:pPr>
      <w:r w:rsidRPr="00324674">
        <w:rPr>
          <w:rFonts w:eastAsia="Times New Roman"/>
          <w:sz w:val="24"/>
          <w:szCs w:val="24"/>
        </w:rPr>
        <w:t>5.5. Присоединение новых потребителей в районах высокоплотной застройки (тепловой нагрузки) осуществлять преимущественно к сетям систем централизованного теплоснабжения, в районах низкоплотной застройки (тепловой нагрузки) – на индивидуальное теплоснабжение с использованием современных газовых котлов.</w:t>
      </w:r>
    </w:p>
    <w:p w:rsidR="00022E6E" w:rsidRPr="00324674" w:rsidRDefault="00022E6E" w:rsidP="00022E6E">
      <w:pPr>
        <w:widowControl/>
        <w:spacing w:line="360" w:lineRule="auto"/>
        <w:rPr>
          <w:rFonts w:eastAsia="Times New Roman"/>
          <w:sz w:val="24"/>
          <w:szCs w:val="24"/>
          <w:highlight w:val="yellow"/>
        </w:rPr>
      </w:pPr>
      <w:r w:rsidRPr="00324674">
        <w:rPr>
          <w:rFonts w:eastAsia="Times New Roman"/>
          <w:sz w:val="24"/>
          <w:szCs w:val="24"/>
        </w:rPr>
        <w:t>6. Внедрить новейшие технологии предоставления коммунальных услуг и технологии управления коммунальной сферой, в том числе:</w:t>
      </w:r>
    </w:p>
    <w:p w:rsidR="00022E6E" w:rsidRPr="00324674" w:rsidRDefault="00022E6E" w:rsidP="00022E6E">
      <w:pPr>
        <w:widowControl/>
        <w:spacing w:line="360" w:lineRule="auto"/>
        <w:ind w:left="567"/>
        <w:rPr>
          <w:rFonts w:eastAsia="Times New Roman"/>
          <w:sz w:val="24"/>
          <w:szCs w:val="24"/>
        </w:rPr>
      </w:pPr>
      <w:r w:rsidRPr="00324674">
        <w:rPr>
          <w:rFonts w:eastAsia="Times New Roman"/>
          <w:sz w:val="24"/>
          <w:szCs w:val="24"/>
        </w:rPr>
        <w:t>6.1. Сформировать эффективную систему управления коммунальным хозяйством города на основе муниципальной информационной базы коммунальных ресурсов.</w:t>
      </w:r>
    </w:p>
    <w:p w:rsidR="00022E6E" w:rsidRPr="00324674" w:rsidRDefault="00022E6E" w:rsidP="00022E6E">
      <w:pPr>
        <w:widowControl/>
        <w:spacing w:line="360" w:lineRule="auto"/>
        <w:ind w:left="567"/>
        <w:rPr>
          <w:rFonts w:eastAsia="Times New Roman"/>
          <w:sz w:val="24"/>
          <w:szCs w:val="24"/>
          <w:highlight w:val="yellow"/>
        </w:rPr>
      </w:pPr>
      <w:r w:rsidRPr="00324674">
        <w:rPr>
          <w:rFonts w:eastAsia="Times New Roman"/>
          <w:sz w:val="24"/>
          <w:szCs w:val="24"/>
        </w:rPr>
        <w:t>6.2. Обеспечить технические возможности регулирования поставки услуги теплоснабжения в соответствии с индивидуальными запросами потребителей.</w:t>
      </w:r>
    </w:p>
    <w:p w:rsidR="00022E6E" w:rsidRPr="00324674" w:rsidRDefault="00022E6E" w:rsidP="00022E6E">
      <w:pPr>
        <w:widowControl/>
        <w:spacing w:line="360" w:lineRule="auto"/>
        <w:ind w:left="567"/>
        <w:rPr>
          <w:rFonts w:eastAsia="Times New Roman"/>
          <w:sz w:val="24"/>
          <w:szCs w:val="24"/>
          <w:highlight w:val="yellow"/>
        </w:rPr>
      </w:pPr>
      <w:r w:rsidRPr="00324674">
        <w:rPr>
          <w:rFonts w:eastAsia="Times New Roman"/>
          <w:sz w:val="24"/>
          <w:szCs w:val="24"/>
        </w:rPr>
        <w:t>6.3. Осуществлять обновление разработанной электронной модели системы теплоснабжения на основе проводимого мониторинга системы.</w:t>
      </w:r>
    </w:p>
    <w:p w:rsidR="00022E6E" w:rsidRPr="00324674" w:rsidRDefault="00022E6E" w:rsidP="00022E6E">
      <w:pPr>
        <w:widowControl/>
        <w:adjustRightInd/>
        <w:spacing w:line="360" w:lineRule="auto"/>
        <w:textAlignment w:val="auto"/>
        <w:rPr>
          <w:rFonts w:eastAsia="Times New Roman" w:cs="Arial"/>
          <w:spacing w:val="0"/>
          <w:sz w:val="24"/>
          <w:lang w:eastAsia="ru-RU"/>
        </w:rPr>
      </w:pPr>
      <w:r w:rsidRPr="00324674">
        <w:rPr>
          <w:rFonts w:eastAsia="Times New Roman" w:cs="Arial"/>
          <w:spacing w:val="0"/>
          <w:sz w:val="24"/>
          <w:lang w:eastAsia="ru-RU"/>
        </w:rPr>
        <w:t>7. В целях  повышения экономичности эксплуатации системы теплоснабжения  МО «Город Калуга» обеспечить соответствие величины фактических потерь теплоты при транспорте по тепловым сетям нормативным (на уровне 10-11</w:t>
      </w:r>
      <w:r w:rsidR="006C2356">
        <w:rPr>
          <w:rFonts w:eastAsia="Times New Roman" w:cs="Arial"/>
          <w:spacing w:val="0"/>
          <w:sz w:val="24"/>
          <w:lang w:eastAsia="ru-RU"/>
        </w:rPr>
        <w:t xml:space="preserve"> </w:t>
      </w:r>
      <w:r w:rsidRPr="00324674">
        <w:rPr>
          <w:rFonts w:eastAsia="Times New Roman" w:cs="Arial"/>
          <w:spacing w:val="0"/>
          <w:sz w:val="24"/>
          <w:lang w:eastAsia="ru-RU"/>
        </w:rPr>
        <w:t>% от отпуска теплоты в сети).</w:t>
      </w:r>
    </w:p>
    <w:p w:rsidR="00577B45" w:rsidRDefault="00512497" w:rsidP="00FA27B3">
      <w:pPr>
        <w:pStyle w:val="10"/>
        <w:numPr>
          <w:ilvl w:val="0"/>
          <w:numId w:val="0"/>
        </w:numPr>
        <w:ind w:left="1211"/>
      </w:pPr>
      <w:bookmarkStart w:id="170" w:name="_Toc71731966"/>
      <w:r>
        <w:rPr>
          <w:rStyle w:val="d6e2e5f2eee2eee5e2fbe4e5ebe5ede8e5e4ebffd2e5eaf1f2"/>
          <w:rFonts w:ascii="Arial Black" w:cs="Arial"/>
        </w:rPr>
        <w:lastRenderedPageBreak/>
        <w:t>Раздел</w:t>
      </w:r>
      <w:r w:rsidR="006C2356">
        <w:rPr>
          <w:rStyle w:val="d6e2e5f2eee2eee5e2fbe4e5ebe5ede8e5e4ebffd2e5eaf1f2"/>
          <w:rFonts w:ascii="Arial Black" w:cs="Arial"/>
        </w:rPr>
        <w:t xml:space="preserve"> 1</w:t>
      </w:r>
      <w:r w:rsidR="00E05843">
        <w:rPr>
          <w:rStyle w:val="d6e2e5f2eee2eee5e2fbe4e5ebe5ede8e5e4ebffd2e5eaf1f2"/>
          <w:rFonts w:ascii="Arial Black" w:cs="Arial"/>
        </w:rPr>
        <w:t>4</w:t>
      </w:r>
      <w:r w:rsidR="006C2356">
        <w:rPr>
          <w:rStyle w:val="d6e2e5f2eee2eee5e2fbe4e5ebe5ede8e5e4ebffd2e5eaf1f2"/>
          <w:rFonts w:ascii="Arial Black" w:cs="Arial"/>
        </w:rPr>
        <w:t xml:space="preserve">. </w:t>
      </w:r>
      <w:r w:rsidR="00577B45" w:rsidRPr="00577B45">
        <w:t>Ценовые (тарифные) последствия</w:t>
      </w:r>
      <w:bookmarkEnd w:id="170"/>
    </w:p>
    <w:p w:rsidR="009E242C" w:rsidRDefault="009E242C" w:rsidP="009E242C">
      <w:pPr>
        <w:spacing w:after="0" w:line="360" w:lineRule="auto"/>
        <w:ind w:right="-1" w:firstLine="709"/>
        <w:rPr>
          <w:rFonts w:eastAsia="Arial" w:cs="Arial"/>
          <w:spacing w:val="-4"/>
          <w:sz w:val="24"/>
          <w:szCs w:val="24"/>
        </w:rPr>
      </w:pPr>
      <w:r>
        <w:rPr>
          <w:rFonts w:eastAsia="Arial" w:cs="Arial"/>
          <w:spacing w:val="-4"/>
          <w:sz w:val="24"/>
          <w:szCs w:val="24"/>
        </w:rPr>
        <w:t xml:space="preserve">Тарифы на тепловую энергию в муниципальном образовании Город Калуга устанавливаются </w:t>
      </w:r>
      <w:r w:rsidRPr="001E2FFB">
        <w:rPr>
          <w:rFonts w:eastAsia="Arial" w:cs="Arial"/>
          <w:spacing w:val="-4"/>
          <w:sz w:val="24"/>
          <w:szCs w:val="24"/>
        </w:rPr>
        <w:t>Министерством конкурентной политики Калужской области.</w:t>
      </w:r>
    </w:p>
    <w:p w:rsidR="009E242C" w:rsidRDefault="009E242C" w:rsidP="009E242C">
      <w:pPr>
        <w:spacing w:after="0" w:line="360" w:lineRule="auto"/>
        <w:ind w:right="-1" w:firstLine="709"/>
        <w:rPr>
          <w:rFonts w:eastAsia="Arial" w:cs="Arial"/>
          <w:spacing w:val="-4"/>
          <w:sz w:val="24"/>
          <w:szCs w:val="24"/>
        </w:rPr>
      </w:pPr>
      <w:r>
        <w:rPr>
          <w:rFonts w:eastAsia="Arial" w:cs="Arial"/>
          <w:spacing w:val="-4"/>
          <w:sz w:val="24"/>
          <w:szCs w:val="24"/>
        </w:rPr>
        <w:t xml:space="preserve">Формирование тарифов на тепловую энергию осуществляется методом индексации установленных тарифов. Затраты организаций учитываемые при формировании тарифов на тепловую энергию 2021 год приведены в таблице 14.1. </w:t>
      </w:r>
      <w:r w:rsidRPr="00CB2501">
        <w:rPr>
          <w:rFonts w:eastAsia="Arial" w:cs="Arial"/>
          <w:spacing w:val="-4"/>
          <w:sz w:val="24"/>
          <w:szCs w:val="24"/>
        </w:rPr>
        <w:t>В таблиц</w:t>
      </w:r>
      <w:r>
        <w:rPr>
          <w:rFonts w:eastAsia="Arial" w:cs="Arial"/>
          <w:spacing w:val="-4"/>
          <w:sz w:val="24"/>
          <w:szCs w:val="24"/>
        </w:rPr>
        <w:t>ах</w:t>
      </w:r>
      <w:r w:rsidRPr="00CB2501">
        <w:rPr>
          <w:rFonts w:eastAsia="Arial" w:cs="Arial"/>
          <w:spacing w:val="-4"/>
          <w:sz w:val="24"/>
          <w:szCs w:val="24"/>
        </w:rPr>
        <w:t xml:space="preserve"> 1</w:t>
      </w:r>
      <w:r>
        <w:rPr>
          <w:rFonts w:eastAsia="Arial" w:cs="Arial"/>
          <w:spacing w:val="-4"/>
          <w:sz w:val="24"/>
          <w:szCs w:val="24"/>
        </w:rPr>
        <w:t>4</w:t>
      </w:r>
      <w:r w:rsidRPr="00CB2501">
        <w:rPr>
          <w:rFonts w:eastAsia="Arial" w:cs="Arial"/>
          <w:spacing w:val="-4"/>
          <w:sz w:val="24"/>
          <w:szCs w:val="24"/>
        </w:rPr>
        <w:t>.</w:t>
      </w:r>
      <w:r>
        <w:rPr>
          <w:rFonts w:eastAsia="Arial" w:cs="Arial"/>
          <w:spacing w:val="-4"/>
          <w:sz w:val="24"/>
          <w:szCs w:val="24"/>
        </w:rPr>
        <w:t>2</w:t>
      </w:r>
      <w:r w:rsidRPr="00CB2501">
        <w:rPr>
          <w:rFonts w:eastAsia="Arial" w:cs="Arial"/>
          <w:spacing w:val="-4"/>
          <w:sz w:val="24"/>
          <w:szCs w:val="24"/>
        </w:rPr>
        <w:t>,</w:t>
      </w:r>
      <w:r w:rsidRPr="0006050D">
        <w:rPr>
          <w:rFonts w:eastAsia="Arial" w:cs="Arial"/>
          <w:spacing w:val="-4"/>
          <w:sz w:val="24"/>
          <w:szCs w:val="24"/>
        </w:rPr>
        <w:t xml:space="preserve"> </w:t>
      </w:r>
      <w:r w:rsidRPr="00CB2501">
        <w:rPr>
          <w:rFonts w:eastAsia="Arial" w:cs="Arial"/>
          <w:spacing w:val="-4"/>
          <w:sz w:val="24"/>
          <w:szCs w:val="24"/>
        </w:rPr>
        <w:t>1</w:t>
      </w:r>
      <w:r>
        <w:rPr>
          <w:rFonts w:eastAsia="Arial" w:cs="Arial"/>
          <w:spacing w:val="-4"/>
          <w:sz w:val="24"/>
          <w:szCs w:val="24"/>
        </w:rPr>
        <w:t>4</w:t>
      </w:r>
      <w:r w:rsidRPr="00CB2501">
        <w:rPr>
          <w:rFonts w:eastAsia="Arial" w:cs="Arial"/>
          <w:spacing w:val="-4"/>
          <w:sz w:val="24"/>
          <w:szCs w:val="24"/>
        </w:rPr>
        <w:t>.</w:t>
      </w:r>
      <w:r>
        <w:rPr>
          <w:rFonts w:eastAsia="Arial" w:cs="Arial"/>
          <w:spacing w:val="-4"/>
          <w:sz w:val="24"/>
          <w:szCs w:val="24"/>
        </w:rPr>
        <w:t>3</w:t>
      </w:r>
      <w:r w:rsidRPr="00CB2501">
        <w:rPr>
          <w:rFonts w:eastAsia="Arial" w:cs="Arial"/>
          <w:spacing w:val="-4"/>
          <w:sz w:val="24"/>
          <w:szCs w:val="24"/>
        </w:rPr>
        <w:t>.,</w:t>
      </w:r>
      <w:r w:rsidRPr="0006050D">
        <w:rPr>
          <w:rFonts w:eastAsia="Arial" w:cs="Arial"/>
          <w:spacing w:val="-4"/>
          <w:sz w:val="24"/>
          <w:szCs w:val="24"/>
        </w:rPr>
        <w:t xml:space="preserve"> </w:t>
      </w:r>
      <w:r w:rsidRPr="00CB2501">
        <w:rPr>
          <w:rFonts w:eastAsia="Arial" w:cs="Arial"/>
          <w:spacing w:val="-4"/>
          <w:sz w:val="24"/>
          <w:szCs w:val="24"/>
        </w:rPr>
        <w:t>1</w:t>
      </w:r>
      <w:r>
        <w:rPr>
          <w:rFonts w:eastAsia="Arial" w:cs="Arial"/>
          <w:spacing w:val="-4"/>
          <w:sz w:val="24"/>
          <w:szCs w:val="24"/>
        </w:rPr>
        <w:t>4</w:t>
      </w:r>
      <w:r w:rsidRPr="00CB2501">
        <w:rPr>
          <w:rFonts w:eastAsia="Arial" w:cs="Arial"/>
          <w:spacing w:val="-4"/>
          <w:sz w:val="24"/>
          <w:szCs w:val="24"/>
        </w:rPr>
        <w:t>.</w:t>
      </w:r>
      <w:r>
        <w:rPr>
          <w:rFonts w:eastAsia="Arial" w:cs="Arial"/>
          <w:spacing w:val="-4"/>
          <w:sz w:val="24"/>
          <w:szCs w:val="24"/>
        </w:rPr>
        <w:t>4</w:t>
      </w:r>
      <w:r w:rsidRPr="00CB2501">
        <w:rPr>
          <w:rFonts w:eastAsia="Arial" w:cs="Arial"/>
          <w:spacing w:val="-4"/>
          <w:sz w:val="24"/>
          <w:szCs w:val="24"/>
        </w:rPr>
        <w:t>,</w:t>
      </w:r>
      <w:r w:rsidRPr="0006050D">
        <w:rPr>
          <w:rFonts w:eastAsia="Arial" w:cs="Arial"/>
          <w:spacing w:val="-4"/>
          <w:sz w:val="24"/>
          <w:szCs w:val="24"/>
        </w:rPr>
        <w:t xml:space="preserve"> </w:t>
      </w:r>
      <w:r w:rsidRPr="00CB2501">
        <w:rPr>
          <w:rFonts w:eastAsia="Arial" w:cs="Arial"/>
          <w:spacing w:val="-4"/>
          <w:sz w:val="24"/>
          <w:szCs w:val="24"/>
        </w:rPr>
        <w:t>1</w:t>
      </w:r>
      <w:r>
        <w:rPr>
          <w:rFonts w:eastAsia="Arial" w:cs="Arial"/>
          <w:spacing w:val="-4"/>
          <w:sz w:val="24"/>
          <w:szCs w:val="24"/>
        </w:rPr>
        <w:t>4</w:t>
      </w:r>
      <w:r w:rsidRPr="00CB2501">
        <w:rPr>
          <w:rFonts w:eastAsia="Arial" w:cs="Arial"/>
          <w:spacing w:val="-4"/>
          <w:sz w:val="24"/>
          <w:szCs w:val="24"/>
        </w:rPr>
        <w:t>.</w:t>
      </w:r>
      <w:r>
        <w:rPr>
          <w:rFonts w:eastAsia="Arial" w:cs="Arial"/>
          <w:spacing w:val="-4"/>
          <w:sz w:val="24"/>
          <w:szCs w:val="24"/>
        </w:rPr>
        <w:t>5</w:t>
      </w:r>
      <w:r w:rsidRPr="0006050D">
        <w:rPr>
          <w:rFonts w:eastAsia="Arial" w:cs="Arial"/>
          <w:spacing w:val="-4"/>
          <w:sz w:val="24"/>
          <w:szCs w:val="24"/>
        </w:rPr>
        <w:t xml:space="preserve"> </w:t>
      </w:r>
      <w:r w:rsidRPr="00CB2501">
        <w:rPr>
          <w:rFonts w:eastAsia="Arial" w:cs="Arial"/>
          <w:spacing w:val="-4"/>
          <w:sz w:val="24"/>
          <w:szCs w:val="24"/>
        </w:rPr>
        <w:t xml:space="preserve">представлены тарифы на тепловую энергию </w:t>
      </w:r>
      <w:r>
        <w:rPr>
          <w:rFonts w:eastAsia="Arial" w:cs="Arial"/>
          <w:spacing w:val="-4"/>
          <w:sz w:val="24"/>
          <w:szCs w:val="24"/>
        </w:rPr>
        <w:t xml:space="preserve">организаций </w:t>
      </w:r>
      <w:r w:rsidRPr="00CB2501">
        <w:rPr>
          <w:rFonts w:eastAsia="Arial" w:cs="Arial"/>
          <w:spacing w:val="-4"/>
          <w:sz w:val="24"/>
          <w:szCs w:val="24"/>
        </w:rPr>
        <w:t xml:space="preserve">и динамика их изменений за 2018-2021 </w:t>
      </w:r>
      <w:r>
        <w:rPr>
          <w:rFonts w:eastAsia="Arial" w:cs="Arial"/>
          <w:spacing w:val="-4"/>
          <w:sz w:val="24"/>
          <w:szCs w:val="24"/>
        </w:rPr>
        <w:t>г</w:t>
      </w:r>
      <w:r w:rsidRPr="00CB2501">
        <w:rPr>
          <w:rFonts w:eastAsia="Arial" w:cs="Arial"/>
          <w:spacing w:val="-4"/>
          <w:sz w:val="24"/>
          <w:szCs w:val="24"/>
        </w:rPr>
        <w:t>г</w:t>
      </w:r>
      <w:r>
        <w:rPr>
          <w:rFonts w:eastAsia="Arial" w:cs="Arial"/>
          <w:spacing w:val="-4"/>
          <w:sz w:val="24"/>
          <w:szCs w:val="24"/>
        </w:rPr>
        <w:t>. В таблицах 14.6, 14.7., 14.8. представлена плата за подключение к системам теплоснабжения и горячего водоснабжения.</w:t>
      </w:r>
    </w:p>
    <w:p w:rsidR="00BA3B39" w:rsidRDefault="00BA3B39" w:rsidP="00BA3B39">
      <w:pPr>
        <w:spacing w:after="0" w:line="360" w:lineRule="auto"/>
        <w:ind w:right="-1" w:firstLine="709"/>
        <w:rPr>
          <w:rFonts w:eastAsia="Arial" w:cs="Arial"/>
          <w:spacing w:val="-4"/>
          <w:sz w:val="24"/>
          <w:szCs w:val="24"/>
        </w:rPr>
      </w:pPr>
    </w:p>
    <w:p w:rsidR="00BA3B39" w:rsidRDefault="00BA3B39" w:rsidP="00BA3B39">
      <w:pPr>
        <w:spacing w:after="0" w:line="360" w:lineRule="auto"/>
        <w:ind w:right="-1" w:firstLine="709"/>
        <w:rPr>
          <w:rFonts w:eastAsia="Arial" w:cs="Arial"/>
          <w:spacing w:val="-4"/>
          <w:sz w:val="24"/>
          <w:szCs w:val="24"/>
        </w:rPr>
      </w:pPr>
    </w:p>
    <w:p w:rsidR="00BA3B39" w:rsidRDefault="00BA3B39" w:rsidP="00BA3B39">
      <w:pPr>
        <w:spacing w:after="0" w:line="360" w:lineRule="auto"/>
        <w:ind w:right="-1" w:firstLine="709"/>
        <w:rPr>
          <w:rFonts w:eastAsia="Arial" w:cs="Arial"/>
          <w:spacing w:val="-4"/>
          <w:sz w:val="24"/>
          <w:szCs w:val="24"/>
        </w:rPr>
        <w:sectPr w:rsidR="00BA3B39">
          <w:pgSz w:w="11906" w:h="16838"/>
          <w:pgMar w:top="851" w:right="1134" w:bottom="1134" w:left="1701" w:header="510" w:footer="692" w:gutter="0"/>
          <w:cols w:space="720"/>
          <w:docGrid w:linePitch="360"/>
        </w:sectPr>
      </w:pPr>
    </w:p>
    <w:p w:rsidR="00BA3B39" w:rsidRDefault="00BA3B39" w:rsidP="00BA3B39">
      <w:pPr>
        <w:spacing w:after="200"/>
        <w:ind w:firstLine="0"/>
        <w:rPr>
          <w:b/>
          <w:bCs/>
          <w:sz w:val="18"/>
          <w:szCs w:val="18"/>
        </w:rPr>
      </w:pPr>
      <w:bookmarkStart w:id="171" w:name="_Toc71036193"/>
      <w:bookmarkStart w:id="172" w:name="_Toc71732471"/>
      <w:r>
        <w:rPr>
          <w:b/>
          <w:bCs/>
          <w:sz w:val="18"/>
          <w:szCs w:val="18"/>
        </w:rPr>
        <w:lastRenderedPageBreak/>
        <w:t>Таблица 14.</w:t>
      </w:r>
      <w:r>
        <w:rPr>
          <w:b/>
          <w:bCs/>
          <w:sz w:val="18"/>
          <w:szCs w:val="18"/>
        </w:rPr>
        <w:fldChar w:fldCharType="begin"/>
      </w:r>
      <w:r>
        <w:rPr>
          <w:b/>
          <w:bCs/>
          <w:sz w:val="18"/>
          <w:szCs w:val="18"/>
        </w:rPr>
        <w:instrText xml:space="preserve"> SEQ Таблица \* ARABIC \r 1 </w:instrText>
      </w:r>
      <w:r>
        <w:rPr>
          <w:b/>
          <w:bCs/>
          <w:sz w:val="18"/>
          <w:szCs w:val="18"/>
        </w:rPr>
        <w:fldChar w:fldCharType="separate"/>
      </w:r>
      <w:r w:rsidR="002C7562">
        <w:rPr>
          <w:b/>
          <w:bCs/>
          <w:noProof/>
          <w:sz w:val="18"/>
          <w:szCs w:val="18"/>
        </w:rPr>
        <w:t>1</w:t>
      </w:r>
      <w:r>
        <w:rPr>
          <w:b/>
          <w:bCs/>
          <w:sz w:val="18"/>
          <w:szCs w:val="18"/>
        </w:rPr>
        <w:fldChar w:fldCharType="end"/>
      </w:r>
      <w:r>
        <w:rPr>
          <w:b/>
          <w:bCs/>
          <w:sz w:val="18"/>
          <w:szCs w:val="18"/>
          <w:lang w:eastAsia="ru-RU"/>
        </w:rPr>
        <w:t xml:space="preserve"> </w:t>
      </w:r>
      <w:r>
        <w:rPr>
          <w:b/>
          <w:bCs/>
          <w:sz w:val="18"/>
          <w:szCs w:val="18"/>
        </w:rPr>
        <w:t>– Смета затрат  теплоснабжающих организаций г. Калуги утверждённых в тарифах на тепловую энергию 2021 года</w:t>
      </w:r>
      <w:bookmarkEnd w:id="171"/>
      <w:bookmarkEnd w:id="172"/>
      <w:r>
        <w:rPr>
          <w:b/>
          <w:bCs/>
          <w:sz w:val="18"/>
          <w:szCs w:val="18"/>
        </w:rPr>
        <w:t xml:space="preserve"> </w:t>
      </w:r>
    </w:p>
    <w:tbl>
      <w:tblPr>
        <w:tblW w:w="149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737"/>
        <w:gridCol w:w="2410"/>
        <w:gridCol w:w="1276"/>
        <w:gridCol w:w="1323"/>
        <w:gridCol w:w="1323"/>
        <w:gridCol w:w="1323"/>
        <w:gridCol w:w="2173"/>
        <w:gridCol w:w="2173"/>
        <w:gridCol w:w="2174"/>
      </w:tblGrid>
      <w:tr w:rsidR="00BA3B39" w:rsidRPr="00DD5E9E" w:rsidTr="002C6CDA">
        <w:trPr>
          <w:trHeight w:val="20"/>
          <w:tblHeader/>
        </w:trPr>
        <w:tc>
          <w:tcPr>
            <w:tcW w:w="737" w:type="dxa"/>
            <w:vMerge w:val="restart"/>
            <w:vAlign w:val="center"/>
          </w:tcPr>
          <w:p w:rsidR="00BA3B39" w:rsidRPr="00DD5E9E" w:rsidRDefault="00BA3B39" w:rsidP="00BA3B39">
            <w:pPr>
              <w:widowControl/>
              <w:adjustRightInd/>
              <w:spacing w:before="0"/>
              <w:ind w:firstLine="0"/>
              <w:jc w:val="center"/>
              <w:textAlignment w:val="auto"/>
              <w:rPr>
                <w:rFonts w:eastAsia="Times New Roman"/>
                <w:b/>
                <w:bCs/>
                <w:color w:val="000000"/>
                <w:spacing w:val="0"/>
                <w:sz w:val="18"/>
                <w:lang w:eastAsia="ru-RU"/>
              </w:rPr>
            </w:pPr>
            <w:r w:rsidRPr="00DD5E9E">
              <w:rPr>
                <w:rFonts w:eastAsia="Times New Roman"/>
                <w:b/>
                <w:bCs/>
                <w:color w:val="000000"/>
                <w:spacing w:val="0"/>
                <w:sz w:val="18"/>
                <w:lang w:eastAsia="ru-RU"/>
              </w:rPr>
              <w:t>№ п/п</w:t>
            </w:r>
          </w:p>
        </w:tc>
        <w:tc>
          <w:tcPr>
            <w:tcW w:w="2410" w:type="dxa"/>
            <w:vMerge w:val="restart"/>
            <w:vAlign w:val="center"/>
          </w:tcPr>
          <w:p w:rsidR="00BA3B39" w:rsidRPr="00DD5E9E" w:rsidRDefault="00BA3B39" w:rsidP="00BA3B39">
            <w:pPr>
              <w:widowControl/>
              <w:adjustRightInd/>
              <w:spacing w:before="0"/>
              <w:ind w:firstLine="0"/>
              <w:jc w:val="center"/>
              <w:textAlignment w:val="auto"/>
              <w:rPr>
                <w:rFonts w:eastAsia="Times New Roman"/>
                <w:b/>
                <w:bCs/>
                <w:color w:val="000000"/>
                <w:spacing w:val="0"/>
                <w:sz w:val="18"/>
                <w:lang w:eastAsia="ru-RU"/>
              </w:rPr>
            </w:pPr>
            <w:r w:rsidRPr="00DD5E9E">
              <w:rPr>
                <w:rFonts w:eastAsia="Times New Roman"/>
                <w:b/>
                <w:bCs/>
                <w:color w:val="000000"/>
                <w:spacing w:val="0"/>
                <w:sz w:val="18"/>
                <w:lang w:eastAsia="ru-RU"/>
              </w:rPr>
              <w:t>Наименование показателя</w:t>
            </w:r>
          </w:p>
        </w:tc>
        <w:tc>
          <w:tcPr>
            <w:tcW w:w="1276" w:type="dxa"/>
            <w:vMerge w:val="restart"/>
            <w:vAlign w:val="center"/>
          </w:tcPr>
          <w:p w:rsidR="00BA3B39" w:rsidRPr="00DD5E9E" w:rsidRDefault="00BA3B39" w:rsidP="00BA3B39">
            <w:pPr>
              <w:widowControl/>
              <w:adjustRightInd/>
              <w:spacing w:before="0"/>
              <w:ind w:firstLine="0"/>
              <w:jc w:val="center"/>
              <w:textAlignment w:val="auto"/>
              <w:rPr>
                <w:rFonts w:eastAsia="Times New Roman"/>
                <w:b/>
                <w:bCs/>
                <w:color w:val="000000"/>
                <w:spacing w:val="0"/>
                <w:sz w:val="18"/>
                <w:lang w:eastAsia="ru-RU"/>
              </w:rPr>
            </w:pPr>
            <w:r w:rsidRPr="00DD5E9E">
              <w:rPr>
                <w:rFonts w:eastAsia="Times New Roman"/>
                <w:b/>
                <w:bCs/>
                <w:color w:val="000000"/>
                <w:spacing w:val="0"/>
                <w:sz w:val="18"/>
                <w:lang w:eastAsia="ru-RU"/>
              </w:rPr>
              <w:t>Единица измерения</w:t>
            </w:r>
          </w:p>
        </w:tc>
        <w:tc>
          <w:tcPr>
            <w:tcW w:w="3969" w:type="dxa"/>
            <w:gridSpan w:val="3"/>
            <w:vAlign w:val="center"/>
          </w:tcPr>
          <w:p w:rsidR="00BA3B39" w:rsidRPr="00DD5E9E" w:rsidRDefault="00BA3B39" w:rsidP="00BA3B39">
            <w:pPr>
              <w:widowControl/>
              <w:adjustRightInd/>
              <w:spacing w:before="0"/>
              <w:ind w:firstLine="0"/>
              <w:jc w:val="center"/>
              <w:textAlignment w:val="auto"/>
              <w:rPr>
                <w:rFonts w:eastAsia="Times New Roman"/>
                <w:b/>
                <w:bCs/>
                <w:color w:val="000000"/>
                <w:spacing w:val="0"/>
                <w:sz w:val="18"/>
                <w:lang w:eastAsia="ru-RU"/>
              </w:rPr>
            </w:pPr>
            <w:r w:rsidRPr="00DD5E9E">
              <w:rPr>
                <w:rFonts w:eastAsia="Times New Roman"/>
                <w:b/>
                <w:bCs/>
                <w:color w:val="000000"/>
                <w:spacing w:val="0"/>
                <w:sz w:val="18"/>
                <w:lang w:eastAsia="ru-RU"/>
              </w:rPr>
              <w:t xml:space="preserve">МУП </w:t>
            </w:r>
            <w:r>
              <w:rPr>
                <w:rFonts w:eastAsia="Times New Roman"/>
                <w:b/>
                <w:bCs/>
                <w:color w:val="000000"/>
                <w:spacing w:val="0"/>
                <w:sz w:val="18"/>
                <w:lang w:eastAsia="ru-RU"/>
              </w:rPr>
              <w:t>«</w:t>
            </w:r>
            <w:r w:rsidRPr="00DD5E9E">
              <w:rPr>
                <w:rFonts w:eastAsia="Times New Roman"/>
                <w:b/>
                <w:bCs/>
                <w:color w:val="000000"/>
                <w:spacing w:val="0"/>
                <w:sz w:val="18"/>
                <w:lang w:eastAsia="ru-RU"/>
              </w:rPr>
              <w:t>Калугатеплосеть</w:t>
            </w:r>
            <w:r>
              <w:rPr>
                <w:rFonts w:eastAsia="Times New Roman"/>
                <w:b/>
                <w:bCs/>
                <w:color w:val="000000"/>
                <w:spacing w:val="0"/>
                <w:sz w:val="18"/>
                <w:lang w:eastAsia="ru-RU"/>
              </w:rPr>
              <w:t>» г.Калуги</w:t>
            </w:r>
          </w:p>
        </w:tc>
        <w:tc>
          <w:tcPr>
            <w:tcW w:w="2173" w:type="dxa"/>
            <w:vMerge w:val="restart"/>
            <w:vAlign w:val="center"/>
          </w:tcPr>
          <w:p w:rsidR="00BA3B39" w:rsidRPr="00DD5E9E" w:rsidRDefault="00BA3B39" w:rsidP="00BA3B39">
            <w:pPr>
              <w:widowControl/>
              <w:adjustRightInd/>
              <w:spacing w:before="0"/>
              <w:ind w:firstLine="0"/>
              <w:jc w:val="center"/>
              <w:textAlignment w:val="auto"/>
              <w:rPr>
                <w:rFonts w:eastAsia="Times New Roman"/>
                <w:b/>
                <w:bCs/>
                <w:color w:val="000000"/>
                <w:spacing w:val="0"/>
                <w:sz w:val="18"/>
                <w:lang w:eastAsia="ru-RU"/>
              </w:rPr>
            </w:pPr>
            <w:r w:rsidRPr="00DD5E9E">
              <w:rPr>
                <w:rFonts w:eastAsia="Times New Roman"/>
                <w:b/>
                <w:bCs/>
                <w:color w:val="000000"/>
                <w:spacing w:val="0"/>
                <w:sz w:val="18"/>
                <w:lang w:eastAsia="ru-RU"/>
              </w:rPr>
              <w:t>АО «КЭМЗ»</w:t>
            </w:r>
          </w:p>
        </w:tc>
        <w:tc>
          <w:tcPr>
            <w:tcW w:w="2173" w:type="dxa"/>
            <w:vMerge w:val="restart"/>
            <w:vAlign w:val="center"/>
          </w:tcPr>
          <w:p w:rsidR="00BA3B39" w:rsidRPr="00DD5E9E" w:rsidRDefault="00BA3B39" w:rsidP="00BA3B39">
            <w:pPr>
              <w:widowControl/>
              <w:adjustRightInd/>
              <w:spacing w:before="0"/>
              <w:ind w:firstLine="0"/>
              <w:jc w:val="center"/>
              <w:textAlignment w:val="auto"/>
              <w:rPr>
                <w:rFonts w:eastAsia="Times New Roman"/>
                <w:b/>
                <w:bCs/>
                <w:color w:val="000000"/>
                <w:spacing w:val="0"/>
                <w:sz w:val="18"/>
                <w:lang w:eastAsia="ru-RU"/>
              </w:rPr>
            </w:pPr>
            <w:r w:rsidRPr="00DD5E9E">
              <w:rPr>
                <w:rFonts w:eastAsia="Times New Roman"/>
                <w:b/>
                <w:bCs/>
                <w:color w:val="000000"/>
                <w:spacing w:val="0"/>
                <w:sz w:val="18"/>
                <w:lang w:eastAsia="ru-RU"/>
              </w:rPr>
              <w:t>ООО «СЕТЕВАЯ КОМПАНИЯ»</w:t>
            </w:r>
          </w:p>
        </w:tc>
        <w:tc>
          <w:tcPr>
            <w:tcW w:w="2174" w:type="dxa"/>
            <w:vMerge w:val="restart"/>
            <w:vAlign w:val="center"/>
          </w:tcPr>
          <w:p w:rsidR="00BA3B39" w:rsidRPr="00DD5E9E" w:rsidRDefault="00BA3B39" w:rsidP="00BA3B39">
            <w:pPr>
              <w:widowControl/>
              <w:adjustRightInd/>
              <w:spacing w:before="0"/>
              <w:ind w:firstLine="0"/>
              <w:jc w:val="center"/>
              <w:textAlignment w:val="auto"/>
              <w:rPr>
                <w:rFonts w:eastAsia="Times New Roman"/>
                <w:b/>
                <w:bCs/>
                <w:color w:val="000000"/>
                <w:spacing w:val="0"/>
                <w:sz w:val="18"/>
                <w:lang w:eastAsia="ru-RU"/>
              </w:rPr>
            </w:pPr>
            <w:r w:rsidRPr="00DD5E9E">
              <w:rPr>
                <w:rFonts w:eastAsia="Times New Roman"/>
                <w:b/>
                <w:bCs/>
                <w:color w:val="000000"/>
                <w:spacing w:val="0"/>
                <w:sz w:val="18"/>
                <w:lang w:eastAsia="ru-RU"/>
              </w:rPr>
              <w:t>ООО «Дом»</w:t>
            </w:r>
          </w:p>
        </w:tc>
      </w:tr>
      <w:tr w:rsidR="00BA3B39" w:rsidRPr="005F1F25" w:rsidTr="002C6CDA">
        <w:trPr>
          <w:trHeight w:val="20"/>
          <w:tblHeader/>
        </w:trPr>
        <w:tc>
          <w:tcPr>
            <w:tcW w:w="737" w:type="dxa"/>
            <w:vMerge/>
            <w:vAlign w:val="center"/>
          </w:tcPr>
          <w:p w:rsidR="00BA3B39" w:rsidRPr="005F1F25" w:rsidRDefault="00BA3B39" w:rsidP="00BA3B39">
            <w:pPr>
              <w:widowControl/>
              <w:adjustRightInd/>
              <w:spacing w:before="0"/>
              <w:ind w:firstLine="0"/>
              <w:jc w:val="center"/>
              <w:textAlignment w:val="auto"/>
              <w:rPr>
                <w:rFonts w:eastAsia="Times New Roman" w:cs="Arial"/>
                <w:b/>
                <w:spacing w:val="0"/>
                <w:sz w:val="24"/>
                <w:szCs w:val="24"/>
                <w:lang w:eastAsia="ru-RU"/>
              </w:rPr>
            </w:pPr>
          </w:p>
        </w:tc>
        <w:tc>
          <w:tcPr>
            <w:tcW w:w="2410" w:type="dxa"/>
            <w:vMerge/>
            <w:vAlign w:val="center"/>
          </w:tcPr>
          <w:p w:rsidR="00BA3B39" w:rsidRPr="005F1F25" w:rsidRDefault="00BA3B39" w:rsidP="00BA3B39">
            <w:pPr>
              <w:widowControl/>
              <w:adjustRightInd/>
              <w:spacing w:before="0"/>
              <w:ind w:firstLine="0"/>
              <w:jc w:val="center"/>
              <w:textAlignment w:val="auto"/>
              <w:rPr>
                <w:rFonts w:eastAsia="Times New Roman" w:cs="Arial"/>
                <w:b/>
                <w:spacing w:val="0"/>
                <w:sz w:val="24"/>
                <w:szCs w:val="24"/>
                <w:lang w:eastAsia="ru-RU"/>
              </w:rPr>
            </w:pPr>
          </w:p>
        </w:tc>
        <w:tc>
          <w:tcPr>
            <w:tcW w:w="1276" w:type="dxa"/>
            <w:vMerge/>
            <w:vAlign w:val="center"/>
          </w:tcPr>
          <w:p w:rsidR="00BA3B39" w:rsidRPr="005F1F25" w:rsidRDefault="00BA3B39" w:rsidP="00BA3B39">
            <w:pPr>
              <w:widowControl/>
              <w:adjustRightInd/>
              <w:spacing w:before="0"/>
              <w:ind w:firstLine="0"/>
              <w:textAlignment w:val="auto"/>
              <w:rPr>
                <w:rFonts w:eastAsia="Times New Roman" w:cs="Arial"/>
                <w:b/>
                <w:spacing w:val="0"/>
                <w:sz w:val="24"/>
                <w:szCs w:val="24"/>
                <w:lang w:eastAsia="ru-RU"/>
              </w:rPr>
            </w:pP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b/>
                <w:bCs/>
                <w:color w:val="000000"/>
                <w:spacing w:val="0"/>
                <w:sz w:val="18"/>
                <w:lang w:eastAsia="ru-RU"/>
              </w:rPr>
            </w:pPr>
            <w:r w:rsidRPr="00DD5E9E">
              <w:rPr>
                <w:rFonts w:eastAsia="Times New Roman"/>
                <w:b/>
                <w:bCs/>
                <w:color w:val="000000"/>
                <w:spacing w:val="0"/>
                <w:sz w:val="18"/>
                <w:lang w:eastAsia="ru-RU"/>
              </w:rPr>
              <w:t>1</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b/>
                <w:bCs/>
                <w:color w:val="000000"/>
                <w:spacing w:val="0"/>
                <w:sz w:val="18"/>
                <w:lang w:eastAsia="ru-RU"/>
              </w:rPr>
            </w:pPr>
            <w:r w:rsidRPr="00DD5E9E">
              <w:rPr>
                <w:rFonts w:eastAsia="Times New Roman"/>
                <w:b/>
                <w:bCs/>
                <w:color w:val="000000"/>
                <w:spacing w:val="0"/>
                <w:sz w:val="18"/>
                <w:lang w:eastAsia="ru-RU"/>
              </w:rPr>
              <w:t>2</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b/>
                <w:bCs/>
                <w:color w:val="000000"/>
                <w:spacing w:val="0"/>
                <w:sz w:val="18"/>
                <w:lang w:eastAsia="ru-RU"/>
              </w:rPr>
            </w:pPr>
            <w:r w:rsidRPr="00DD5E9E">
              <w:rPr>
                <w:rFonts w:eastAsia="Times New Roman"/>
                <w:b/>
                <w:bCs/>
                <w:color w:val="000000"/>
                <w:spacing w:val="0"/>
                <w:sz w:val="18"/>
                <w:lang w:eastAsia="ru-RU"/>
              </w:rPr>
              <w:t>3</w:t>
            </w:r>
          </w:p>
        </w:tc>
        <w:tc>
          <w:tcPr>
            <w:tcW w:w="2173" w:type="dxa"/>
            <w:vMerge/>
            <w:vAlign w:val="center"/>
          </w:tcPr>
          <w:p w:rsidR="00BA3B39" w:rsidRPr="005F1F25" w:rsidRDefault="00BA3B39" w:rsidP="00BA3B39">
            <w:pPr>
              <w:ind w:firstLine="0"/>
              <w:jc w:val="center"/>
              <w:rPr>
                <w:rFonts w:eastAsia="Times New Roman" w:cs="Arial"/>
                <w:b/>
                <w:spacing w:val="0"/>
                <w:sz w:val="24"/>
                <w:szCs w:val="24"/>
                <w:lang w:eastAsia="ru-RU"/>
              </w:rPr>
            </w:pPr>
          </w:p>
        </w:tc>
        <w:tc>
          <w:tcPr>
            <w:tcW w:w="2173" w:type="dxa"/>
            <w:vMerge/>
            <w:vAlign w:val="center"/>
          </w:tcPr>
          <w:p w:rsidR="00BA3B39" w:rsidRPr="005F1F25" w:rsidRDefault="00BA3B39" w:rsidP="00BA3B39">
            <w:pPr>
              <w:ind w:firstLine="0"/>
              <w:jc w:val="center"/>
              <w:rPr>
                <w:rFonts w:eastAsia="Times New Roman" w:cs="Arial"/>
                <w:b/>
                <w:spacing w:val="0"/>
                <w:sz w:val="24"/>
                <w:szCs w:val="24"/>
                <w:lang w:eastAsia="ru-RU"/>
              </w:rPr>
            </w:pPr>
          </w:p>
        </w:tc>
        <w:tc>
          <w:tcPr>
            <w:tcW w:w="2174" w:type="dxa"/>
            <w:vMerge/>
            <w:vAlign w:val="center"/>
          </w:tcPr>
          <w:p w:rsidR="00BA3B39" w:rsidRPr="005F1F25" w:rsidRDefault="00BA3B39" w:rsidP="00BA3B39">
            <w:pPr>
              <w:ind w:firstLine="0"/>
              <w:jc w:val="center"/>
              <w:rPr>
                <w:rFonts w:eastAsia="Times New Roman" w:cs="Arial"/>
                <w:b/>
                <w:spacing w:val="0"/>
                <w:sz w:val="24"/>
                <w:szCs w:val="24"/>
                <w:lang w:eastAsia="ru-RU"/>
              </w:rPr>
            </w:pPr>
          </w:p>
        </w:tc>
      </w:tr>
      <w:tr w:rsidR="00BA3B39" w:rsidRPr="005F1F25" w:rsidTr="002C6CDA">
        <w:trPr>
          <w:trHeight w:val="20"/>
        </w:trPr>
        <w:tc>
          <w:tcPr>
            <w:tcW w:w="737" w:type="dxa"/>
            <w:vAlign w:val="center"/>
          </w:tcPr>
          <w:p w:rsidR="00BA3B39" w:rsidRPr="00DD5E9E" w:rsidRDefault="00BA3B39" w:rsidP="00BA3B39">
            <w:pPr>
              <w:widowControl/>
              <w:numPr>
                <w:ilvl w:val="0"/>
                <w:numId w:val="36"/>
              </w:numPr>
              <w:adjustRightInd/>
              <w:spacing w:before="0"/>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Энергоресурсы (газ, электроэнергия, вода, водоотведения, покупная тепловая энергия)</w:t>
            </w:r>
          </w:p>
        </w:tc>
        <w:tc>
          <w:tcPr>
            <w:tcW w:w="1276"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BA4B74" w:rsidRDefault="00BA3B39" w:rsidP="00BA3B39">
            <w:pPr>
              <w:widowControl/>
              <w:adjustRightInd/>
              <w:spacing w:before="0"/>
              <w:ind w:firstLine="0"/>
              <w:jc w:val="center"/>
              <w:textAlignment w:val="auto"/>
              <w:rPr>
                <w:rFonts w:eastAsia="Times New Roman"/>
                <w:color w:val="000000"/>
                <w:spacing w:val="0"/>
                <w:sz w:val="18"/>
                <w:lang w:val="en-US" w:eastAsia="ru-RU"/>
              </w:rPr>
            </w:pPr>
            <w:r>
              <w:rPr>
                <w:rFonts w:eastAsia="Times New Roman"/>
                <w:color w:val="000000"/>
                <w:spacing w:val="0"/>
                <w:sz w:val="18"/>
                <w:lang w:val="en-US" w:eastAsia="ru-RU"/>
              </w:rPr>
              <w:t>1674043</w:t>
            </w:r>
            <w:r>
              <w:rPr>
                <w:rFonts w:eastAsia="Times New Roman"/>
                <w:color w:val="000000"/>
                <w:spacing w:val="0"/>
                <w:sz w:val="18"/>
                <w:lang w:eastAsia="ru-RU"/>
              </w:rPr>
              <w:t>,</w:t>
            </w:r>
            <w:r>
              <w:rPr>
                <w:rFonts w:eastAsia="Times New Roman"/>
                <w:color w:val="000000"/>
                <w:spacing w:val="0"/>
                <w:sz w:val="18"/>
                <w:lang w:val="en-US" w:eastAsia="ru-RU"/>
              </w:rPr>
              <w:t>63</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35417,67</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17985,39</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121 763,19</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9766,7</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15650,49</w:t>
            </w:r>
          </w:p>
        </w:tc>
      </w:tr>
      <w:tr w:rsidR="00BA3B39" w:rsidRPr="005F1F25" w:rsidTr="002C6CDA">
        <w:trPr>
          <w:trHeight w:val="20"/>
        </w:trPr>
        <w:tc>
          <w:tcPr>
            <w:tcW w:w="737" w:type="dxa"/>
            <w:vAlign w:val="center"/>
          </w:tcPr>
          <w:p w:rsidR="00BA3B39" w:rsidRPr="00DD5E9E" w:rsidRDefault="00BA3B39" w:rsidP="00BA3B39">
            <w:pPr>
              <w:widowControl/>
              <w:numPr>
                <w:ilvl w:val="0"/>
                <w:numId w:val="36"/>
              </w:numPr>
              <w:adjustRightInd/>
              <w:spacing w:before="0"/>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З/п и отчисления на социальные нужды</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470570,85</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24726,19</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1807,49</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13 726,64</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316,3724</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2886,452</w:t>
            </w:r>
          </w:p>
        </w:tc>
      </w:tr>
      <w:tr w:rsidR="00BA3B39" w:rsidRPr="005F1F25" w:rsidTr="002C6CDA">
        <w:trPr>
          <w:trHeight w:val="20"/>
        </w:trPr>
        <w:tc>
          <w:tcPr>
            <w:tcW w:w="737" w:type="dxa"/>
            <w:vAlign w:val="center"/>
          </w:tcPr>
          <w:p w:rsidR="00BA3B39" w:rsidRPr="00DD5E9E" w:rsidRDefault="00BA3B39" w:rsidP="00BA3B39">
            <w:pPr>
              <w:widowControl/>
              <w:numPr>
                <w:ilvl w:val="0"/>
                <w:numId w:val="36"/>
              </w:numPr>
              <w:adjustRightInd/>
              <w:spacing w:before="0"/>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Расход на приобретения материалов, ремонт основных средств, услуги сторонних организаций.</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77791,15</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356,88</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2404,21</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13 585,63</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2853,8601</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2917,09</w:t>
            </w:r>
          </w:p>
        </w:tc>
      </w:tr>
      <w:tr w:rsidR="00BA3B39" w:rsidRPr="005F1F25" w:rsidTr="002C6CDA">
        <w:trPr>
          <w:trHeight w:val="20"/>
        </w:trPr>
        <w:tc>
          <w:tcPr>
            <w:tcW w:w="737" w:type="dxa"/>
            <w:vAlign w:val="center"/>
          </w:tcPr>
          <w:p w:rsidR="00BA3B39" w:rsidRPr="00DD5E9E" w:rsidRDefault="00BA3B39" w:rsidP="00BA3B39">
            <w:pPr>
              <w:widowControl/>
              <w:numPr>
                <w:ilvl w:val="0"/>
                <w:numId w:val="36"/>
              </w:numPr>
              <w:adjustRightInd/>
              <w:spacing w:before="0"/>
              <w:jc w:val="center"/>
              <w:textAlignment w:val="auto"/>
              <w:rPr>
                <w:rFonts w:eastAsia="Times New Roman" w:cs="Arial"/>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Служебные командировки</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13,53</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217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w:t>
            </w:r>
          </w:p>
        </w:tc>
      </w:tr>
      <w:tr w:rsidR="00BA3B39" w:rsidRPr="005F1F25" w:rsidTr="002C6CDA">
        <w:trPr>
          <w:trHeight w:val="20"/>
        </w:trPr>
        <w:tc>
          <w:tcPr>
            <w:tcW w:w="737" w:type="dxa"/>
            <w:vAlign w:val="center"/>
          </w:tcPr>
          <w:p w:rsidR="00BA3B39" w:rsidRPr="00DD5E9E" w:rsidRDefault="00BA3B39" w:rsidP="00BA3B39">
            <w:pPr>
              <w:widowControl/>
              <w:numPr>
                <w:ilvl w:val="0"/>
                <w:numId w:val="36"/>
              </w:numPr>
              <w:adjustRightInd/>
              <w:spacing w:before="0"/>
              <w:jc w:val="center"/>
              <w:textAlignment w:val="auto"/>
              <w:rPr>
                <w:rFonts w:eastAsia="Times New Roman" w:cs="Arial"/>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Обучение персонала</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838,08</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217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6,2526</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39,81</w:t>
            </w:r>
          </w:p>
        </w:tc>
      </w:tr>
      <w:tr w:rsidR="00BA3B39" w:rsidRPr="005F1F25" w:rsidTr="002C6CDA">
        <w:trPr>
          <w:trHeight w:val="20"/>
        </w:trPr>
        <w:tc>
          <w:tcPr>
            <w:tcW w:w="737" w:type="dxa"/>
            <w:vAlign w:val="center"/>
          </w:tcPr>
          <w:p w:rsidR="00BA3B39" w:rsidRPr="00DD5E9E" w:rsidRDefault="00BA3B39" w:rsidP="00BA3B39">
            <w:pPr>
              <w:widowControl/>
              <w:numPr>
                <w:ilvl w:val="0"/>
                <w:numId w:val="36"/>
              </w:numPr>
              <w:adjustRightInd/>
              <w:spacing w:before="0"/>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Арендные платежи</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1737,87</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24,22</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217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4768,5007</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p>
        </w:tc>
      </w:tr>
      <w:tr w:rsidR="00BA3B39" w:rsidRPr="005F1F25" w:rsidTr="002C6CDA">
        <w:trPr>
          <w:trHeight w:val="20"/>
        </w:trPr>
        <w:tc>
          <w:tcPr>
            <w:tcW w:w="737" w:type="dxa"/>
            <w:vAlign w:val="center"/>
          </w:tcPr>
          <w:p w:rsidR="00BA3B39" w:rsidRPr="00DD5E9E" w:rsidRDefault="00BA3B39" w:rsidP="00BA3B39">
            <w:pPr>
              <w:widowControl/>
              <w:numPr>
                <w:ilvl w:val="0"/>
                <w:numId w:val="36"/>
              </w:numPr>
              <w:adjustRightInd/>
              <w:spacing w:before="0"/>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Налоги</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17832,06</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326,00</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2387,03</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2 069,12</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18,07</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48,67</w:t>
            </w:r>
          </w:p>
        </w:tc>
      </w:tr>
      <w:tr w:rsidR="00BA3B39" w:rsidRPr="005F1F25" w:rsidTr="002C6CDA">
        <w:trPr>
          <w:trHeight w:val="20"/>
        </w:trPr>
        <w:tc>
          <w:tcPr>
            <w:tcW w:w="737" w:type="dxa"/>
            <w:vAlign w:val="center"/>
          </w:tcPr>
          <w:p w:rsidR="00BA3B39" w:rsidRPr="00DD5E9E" w:rsidRDefault="00BA3B39" w:rsidP="00BA3B39">
            <w:pPr>
              <w:widowControl/>
              <w:numPr>
                <w:ilvl w:val="0"/>
                <w:numId w:val="36"/>
              </w:numPr>
              <w:adjustRightInd/>
              <w:spacing w:before="0"/>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Амортизация</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72272,89</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2635,94</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4 469,72</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2312,34</w:t>
            </w:r>
          </w:p>
        </w:tc>
      </w:tr>
      <w:tr w:rsidR="00BA3B39" w:rsidRPr="005F1F25" w:rsidTr="002C6CDA">
        <w:trPr>
          <w:trHeight w:val="20"/>
        </w:trPr>
        <w:tc>
          <w:tcPr>
            <w:tcW w:w="737" w:type="dxa"/>
            <w:vAlign w:val="center"/>
          </w:tcPr>
          <w:p w:rsidR="00BA3B39" w:rsidRPr="00DD5E9E" w:rsidRDefault="00BA3B39" w:rsidP="00BA3B39">
            <w:pPr>
              <w:widowControl/>
              <w:numPr>
                <w:ilvl w:val="0"/>
                <w:numId w:val="36"/>
              </w:numPr>
              <w:adjustRightInd/>
              <w:spacing w:before="0"/>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Расходы по договорам займа, кредитным договорам, процентам по ним</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p>
        </w:tc>
      </w:tr>
      <w:tr w:rsidR="00BA3B39" w:rsidRPr="005F1F25" w:rsidTr="002C6CDA">
        <w:trPr>
          <w:trHeight w:val="20"/>
        </w:trPr>
        <w:tc>
          <w:tcPr>
            <w:tcW w:w="737" w:type="dxa"/>
            <w:vAlign w:val="center"/>
          </w:tcPr>
          <w:p w:rsidR="00BA3B39" w:rsidRPr="00DD5E9E" w:rsidRDefault="00BA3B39" w:rsidP="00BA3B39">
            <w:pPr>
              <w:widowControl/>
              <w:numPr>
                <w:ilvl w:val="0"/>
                <w:numId w:val="36"/>
              </w:numPr>
              <w:adjustRightInd/>
              <w:spacing w:before="0"/>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Суммарная корректировка НВВ</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38570,11</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533,75</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-2 503,80</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62,9146</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p>
        </w:tc>
      </w:tr>
      <w:tr w:rsidR="00BA3B39" w:rsidRPr="005F1F25" w:rsidTr="002C6CDA">
        <w:trPr>
          <w:trHeight w:val="20"/>
        </w:trPr>
        <w:tc>
          <w:tcPr>
            <w:tcW w:w="737" w:type="dxa"/>
            <w:vAlign w:val="center"/>
          </w:tcPr>
          <w:p w:rsidR="00BA3B39" w:rsidRPr="00DD5E9E" w:rsidRDefault="00BA3B39" w:rsidP="00BA3B39">
            <w:pPr>
              <w:widowControl/>
              <w:numPr>
                <w:ilvl w:val="0"/>
                <w:numId w:val="36"/>
              </w:numPr>
              <w:adjustRightInd/>
              <w:spacing w:before="0"/>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Прибыль</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16158,59</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2 696,43</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72,4454</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p>
        </w:tc>
      </w:tr>
      <w:tr w:rsidR="00BA3B39" w:rsidRPr="005F1F25" w:rsidTr="002C6CDA">
        <w:trPr>
          <w:trHeight w:val="20"/>
        </w:trPr>
        <w:tc>
          <w:tcPr>
            <w:tcW w:w="737" w:type="dxa"/>
            <w:vAlign w:val="center"/>
          </w:tcPr>
          <w:p w:rsidR="00BA3B39" w:rsidRPr="00DD5E9E" w:rsidRDefault="00BA3B39" w:rsidP="00BA3B39">
            <w:pPr>
              <w:widowControl/>
              <w:numPr>
                <w:ilvl w:val="0"/>
                <w:numId w:val="36"/>
              </w:numPr>
              <w:adjustRightInd/>
              <w:spacing w:before="0"/>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 xml:space="preserve">Итого расходы, в т ч. </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2369828,80</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64020,65</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24584,12</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157 496,80</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17686,5904</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24840,09</w:t>
            </w:r>
          </w:p>
        </w:tc>
      </w:tr>
      <w:tr w:rsidR="00BA3B39" w:rsidRPr="005F1F25" w:rsidTr="002C6CDA">
        <w:trPr>
          <w:trHeight w:val="20"/>
        </w:trPr>
        <w:tc>
          <w:tcPr>
            <w:tcW w:w="737" w:type="dxa"/>
            <w:vAlign w:val="center"/>
          </w:tcPr>
          <w:p w:rsidR="00BA3B39" w:rsidRPr="00DD5E9E" w:rsidRDefault="00BA3B39" w:rsidP="00BA3B39">
            <w:pPr>
              <w:widowControl/>
              <w:numPr>
                <w:ilvl w:val="1"/>
                <w:numId w:val="36"/>
              </w:numPr>
              <w:adjustRightInd/>
              <w:spacing w:before="0"/>
              <w:ind w:left="574"/>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 xml:space="preserve"> корректировка</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38570,11</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533,75</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-2 503,80</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62,9146</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p>
        </w:tc>
      </w:tr>
      <w:tr w:rsidR="00BA3B39" w:rsidRPr="005F1F25" w:rsidTr="002C6CDA">
        <w:trPr>
          <w:trHeight w:val="20"/>
        </w:trPr>
        <w:tc>
          <w:tcPr>
            <w:tcW w:w="737" w:type="dxa"/>
            <w:vAlign w:val="center"/>
          </w:tcPr>
          <w:p w:rsidR="00BA3B39" w:rsidRPr="00DD5E9E" w:rsidRDefault="00BA3B39" w:rsidP="00BA3B39">
            <w:pPr>
              <w:widowControl/>
              <w:numPr>
                <w:ilvl w:val="1"/>
                <w:numId w:val="36"/>
              </w:numPr>
              <w:adjustRightInd/>
              <w:spacing w:before="0"/>
              <w:ind w:left="574"/>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 xml:space="preserve"> неподконтрольные</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200980,80</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8721,42</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2806,27</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9 755,04</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4652,0071</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3282,64</w:t>
            </w:r>
          </w:p>
        </w:tc>
      </w:tr>
      <w:tr w:rsidR="00BA3B39" w:rsidRPr="005F1F25" w:rsidTr="002C6CDA">
        <w:trPr>
          <w:trHeight w:val="20"/>
        </w:trPr>
        <w:tc>
          <w:tcPr>
            <w:tcW w:w="737" w:type="dxa"/>
            <w:vAlign w:val="center"/>
          </w:tcPr>
          <w:p w:rsidR="00BA3B39" w:rsidRPr="00DD5E9E" w:rsidRDefault="00BA3B39" w:rsidP="00BA3B39">
            <w:pPr>
              <w:widowControl/>
              <w:numPr>
                <w:ilvl w:val="1"/>
                <w:numId w:val="36"/>
              </w:numPr>
              <w:adjustRightInd/>
              <w:spacing w:before="0"/>
              <w:ind w:left="574"/>
              <w:jc w:val="center"/>
              <w:textAlignment w:val="auto"/>
              <w:rPr>
                <w:rFonts w:eastAsia="Times New Roman" w:cs="Arial"/>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 xml:space="preserve"> операционные</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440075,66</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19347,81</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3792,45</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25 978,58</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3132,5233</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5292,1</w:t>
            </w:r>
          </w:p>
        </w:tc>
      </w:tr>
      <w:tr w:rsidR="00BA3B39" w:rsidRPr="005F1F25" w:rsidTr="002C6CDA">
        <w:trPr>
          <w:trHeight w:val="20"/>
        </w:trPr>
        <w:tc>
          <w:tcPr>
            <w:tcW w:w="737" w:type="dxa"/>
            <w:vAlign w:val="center"/>
          </w:tcPr>
          <w:p w:rsidR="00BA3B39" w:rsidRPr="00DD5E9E" w:rsidRDefault="00BA3B39" w:rsidP="00BA3B39">
            <w:pPr>
              <w:widowControl/>
              <w:numPr>
                <w:ilvl w:val="1"/>
                <w:numId w:val="36"/>
              </w:numPr>
              <w:adjustRightInd/>
              <w:spacing w:before="0"/>
              <w:ind w:left="574"/>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 xml:space="preserve"> энергоресурсы</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1674043,64</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35417,67</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17985,40</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121 763,19</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9766,70</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15650,48</w:t>
            </w:r>
          </w:p>
        </w:tc>
      </w:tr>
      <w:tr w:rsidR="00BA3B39" w:rsidRPr="005F1F25" w:rsidTr="002C6CDA">
        <w:trPr>
          <w:trHeight w:val="20"/>
        </w:trPr>
        <w:tc>
          <w:tcPr>
            <w:tcW w:w="737" w:type="dxa"/>
            <w:vAlign w:val="center"/>
          </w:tcPr>
          <w:p w:rsidR="00BA3B39" w:rsidRPr="00DD5E9E" w:rsidRDefault="00BA3B39" w:rsidP="00BA3B39">
            <w:pPr>
              <w:widowControl/>
              <w:numPr>
                <w:ilvl w:val="1"/>
                <w:numId w:val="36"/>
              </w:numPr>
              <w:adjustRightInd/>
              <w:spacing w:before="0"/>
              <w:ind w:left="574"/>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 xml:space="preserve"> прибыль</w:t>
            </w:r>
          </w:p>
        </w:tc>
        <w:tc>
          <w:tcPr>
            <w:tcW w:w="1276" w:type="dxa"/>
            <w:vAlign w:val="center"/>
          </w:tcPr>
          <w:p w:rsidR="00BA3B39" w:rsidRPr="00DD5E9E" w:rsidRDefault="00BA3B39" w:rsidP="00BA3B39">
            <w:pPr>
              <w:ind w:firstLine="0"/>
              <w:jc w:val="left"/>
              <w:rPr>
                <w:rFonts w:eastAsia="Times New Roman"/>
                <w:color w:val="000000"/>
                <w:spacing w:val="0"/>
                <w:sz w:val="18"/>
                <w:lang w:eastAsia="ru-RU"/>
              </w:rPr>
            </w:pPr>
            <w:r w:rsidRPr="00DD5E9E">
              <w:rPr>
                <w:rFonts w:eastAsia="Times New Roman"/>
                <w:color w:val="000000"/>
                <w:spacing w:val="0"/>
                <w:sz w:val="18"/>
                <w:lang w:eastAsia="ru-RU"/>
              </w:rPr>
              <w:t>Тыс. руб.</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16158,59</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2 696,43</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72,4454</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614,87</w:t>
            </w:r>
          </w:p>
        </w:tc>
      </w:tr>
      <w:tr w:rsidR="00BA3B39" w:rsidRPr="005F1F25" w:rsidTr="002C6CDA">
        <w:trPr>
          <w:trHeight w:val="20"/>
        </w:trPr>
        <w:tc>
          <w:tcPr>
            <w:tcW w:w="737" w:type="dxa"/>
            <w:vAlign w:val="center"/>
          </w:tcPr>
          <w:p w:rsidR="00BA3B39" w:rsidRPr="00DD5E9E" w:rsidRDefault="00BA3B39" w:rsidP="00BA3B39">
            <w:pPr>
              <w:widowControl/>
              <w:numPr>
                <w:ilvl w:val="0"/>
                <w:numId w:val="36"/>
              </w:numPr>
              <w:adjustRightInd/>
              <w:spacing w:before="0"/>
              <w:jc w:val="center"/>
              <w:textAlignment w:val="auto"/>
              <w:rPr>
                <w:rFonts w:eastAsia="Times New Roman" w:cs="Arial"/>
                <w:color w:val="000000"/>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Объем тепловой энергии</w:t>
            </w:r>
          </w:p>
        </w:tc>
        <w:tc>
          <w:tcPr>
            <w:tcW w:w="1276"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Тыс./Гкал</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1265,34</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25,99</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13,82</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 xml:space="preserve">109,52 </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7,86</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13,55</w:t>
            </w:r>
          </w:p>
        </w:tc>
      </w:tr>
      <w:tr w:rsidR="00BA3B39" w:rsidRPr="005F1F25" w:rsidTr="002C6CDA">
        <w:trPr>
          <w:trHeight w:val="20"/>
        </w:trPr>
        <w:tc>
          <w:tcPr>
            <w:tcW w:w="737" w:type="dxa"/>
            <w:vAlign w:val="center"/>
          </w:tcPr>
          <w:p w:rsidR="00BA3B39" w:rsidRPr="00DD5E9E" w:rsidRDefault="00BA3B39" w:rsidP="00BA3B39">
            <w:pPr>
              <w:widowControl/>
              <w:numPr>
                <w:ilvl w:val="0"/>
                <w:numId w:val="36"/>
              </w:numPr>
              <w:adjustRightInd/>
              <w:spacing w:before="0"/>
              <w:jc w:val="center"/>
              <w:textAlignment w:val="auto"/>
              <w:rPr>
                <w:rFonts w:eastAsia="Times New Roman" w:cs="Arial"/>
                <w:spacing w:val="0"/>
                <w:sz w:val="18"/>
                <w:szCs w:val="18"/>
                <w:lang w:eastAsia="ru-RU"/>
              </w:rPr>
            </w:pPr>
          </w:p>
        </w:tc>
        <w:tc>
          <w:tcPr>
            <w:tcW w:w="2410"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Тариф на тепловую энергию</w:t>
            </w:r>
          </w:p>
        </w:tc>
        <w:tc>
          <w:tcPr>
            <w:tcW w:w="1276" w:type="dxa"/>
            <w:vAlign w:val="center"/>
          </w:tcPr>
          <w:p w:rsidR="00BA3B39" w:rsidRPr="00DD5E9E" w:rsidRDefault="00BA3B39" w:rsidP="00BA3B39">
            <w:pPr>
              <w:widowControl/>
              <w:adjustRightInd/>
              <w:spacing w:before="0"/>
              <w:ind w:firstLine="0"/>
              <w:jc w:val="left"/>
              <w:textAlignment w:val="auto"/>
              <w:rPr>
                <w:rFonts w:eastAsia="Times New Roman"/>
                <w:color w:val="000000"/>
                <w:spacing w:val="0"/>
                <w:sz w:val="18"/>
                <w:lang w:eastAsia="ru-RU"/>
              </w:rPr>
            </w:pPr>
            <w:r w:rsidRPr="00DD5E9E">
              <w:rPr>
                <w:rFonts w:eastAsia="Times New Roman"/>
                <w:color w:val="000000"/>
                <w:spacing w:val="0"/>
                <w:sz w:val="18"/>
                <w:lang w:eastAsia="ru-RU"/>
              </w:rPr>
              <w:t>Руб./ Гкал</w:t>
            </w:r>
          </w:p>
        </w:tc>
        <w:tc>
          <w:tcPr>
            <w:tcW w:w="132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Pr>
                <w:rFonts w:eastAsia="Times New Roman"/>
                <w:color w:val="000000"/>
                <w:spacing w:val="0"/>
                <w:sz w:val="18"/>
                <w:lang w:eastAsia="ru-RU"/>
              </w:rPr>
              <w:t>1872,88</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2463,32</w:t>
            </w:r>
          </w:p>
        </w:tc>
        <w:tc>
          <w:tcPr>
            <w:tcW w:w="1323" w:type="dxa"/>
            <w:vAlign w:val="center"/>
          </w:tcPr>
          <w:p w:rsidR="00BA3B39" w:rsidRPr="008B4652" w:rsidRDefault="00BA3B39" w:rsidP="00BA3B39">
            <w:pPr>
              <w:widowControl/>
              <w:adjustRightInd/>
              <w:spacing w:before="0" w:line="276" w:lineRule="auto"/>
              <w:ind w:firstLine="0"/>
              <w:jc w:val="center"/>
              <w:rPr>
                <w:rFonts w:eastAsia="Times New Roman"/>
                <w:color w:val="000000"/>
                <w:spacing w:val="0"/>
                <w:sz w:val="18"/>
                <w:lang w:eastAsia="ru-RU"/>
              </w:rPr>
            </w:pPr>
            <w:r w:rsidRPr="008B4652">
              <w:rPr>
                <w:rFonts w:eastAsia="Times New Roman"/>
                <w:color w:val="000000"/>
                <w:spacing w:val="0"/>
                <w:sz w:val="18"/>
                <w:lang w:eastAsia="ru-RU"/>
              </w:rPr>
              <w:t>1778,71</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1439,81</w:t>
            </w:r>
          </w:p>
        </w:tc>
        <w:tc>
          <w:tcPr>
            <w:tcW w:w="2173"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2249,92</w:t>
            </w:r>
          </w:p>
        </w:tc>
        <w:tc>
          <w:tcPr>
            <w:tcW w:w="2174" w:type="dxa"/>
            <w:vAlign w:val="center"/>
          </w:tcPr>
          <w:p w:rsidR="00BA3B39" w:rsidRPr="00DD5E9E" w:rsidRDefault="00BA3B39" w:rsidP="00BA3B39">
            <w:pPr>
              <w:widowControl/>
              <w:adjustRightInd/>
              <w:spacing w:before="0"/>
              <w:ind w:firstLine="0"/>
              <w:jc w:val="center"/>
              <w:textAlignment w:val="auto"/>
              <w:rPr>
                <w:rFonts w:eastAsia="Times New Roman"/>
                <w:color w:val="000000"/>
                <w:spacing w:val="0"/>
                <w:sz w:val="18"/>
                <w:lang w:eastAsia="ru-RU"/>
              </w:rPr>
            </w:pPr>
            <w:r w:rsidRPr="00DD5E9E">
              <w:rPr>
                <w:rFonts w:eastAsia="Times New Roman"/>
                <w:color w:val="000000"/>
                <w:spacing w:val="0"/>
                <w:sz w:val="18"/>
                <w:lang w:eastAsia="ru-RU"/>
              </w:rPr>
              <w:t>1833,08</w:t>
            </w:r>
          </w:p>
        </w:tc>
      </w:tr>
    </w:tbl>
    <w:p w:rsidR="00BA3B39" w:rsidRDefault="00BA3B39" w:rsidP="00BA3B39"/>
    <w:p w:rsidR="009E242C" w:rsidRDefault="009E242C" w:rsidP="00BA3B39"/>
    <w:p w:rsidR="009E242C" w:rsidRDefault="009E242C" w:rsidP="00BA3B39"/>
    <w:p w:rsidR="009E242C" w:rsidRDefault="009E242C" w:rsidP="00BA3B39"/>
    <w:p w:rsidR="009E242C" w:rsidRDefault="009E242C" w:rsidP="00BA3B39"/>
    <w:p w:rsidR="009E242C" w:rsidRDefault="009E242C" w:rsidP="00BA3B39"/>
    <w:p w:rsidR="009E242C" w:rsidRDefault="009E242C" w:rsidP="00BA3B39"/>
    <w:p w:rsidR="009E242C" w:rsidRDefault="009E242C" w:rsidP="00BA3B39"/>
    <w:p w:rsidR="002C6CDA" w:rsidRDefault="002C6CDA" w:rsidP="00BA3B39"/>
    <w:p w:rsidR="002C6CDA" w:rsidRDefault="002C6CDA" w:rsidP="00BA3B39"/>
    <w:p w:rsidR="002C6CDA" w:rsidRDefault="002C6CDA" w:rsidP="00BA3B39"/>
    <w:p w:rsidR="002C6CDA" w:rsidRDefault="002C6CDA" w:rsidP="00BA3B39"/>
    <w:p w:rsidR="002C6CDA" w:rsidRDefault="002C6CDA" w:rsidP="00BA3B39"/>
    <w:p w:rsidR="009E242C" w:rsidRDefault="009E242C" w:rsidP="00BA3B39"/>
    <w:p w:rsidR="009E242C" w:rsidRDefault="009E242C" w:rsidP="00BA3B39"/>
    <w:tbl>
      <w:tblPr>
        <w:tblW w:w="18293" w:type="dxa"/>
        <w:tblLayout w:type="fixed"/>
        <w:tblLook w:val="04A0" w:firstRow="1" w:lastRow="0" w:firstColumn="1" w:lastColumn="0" w:noHBand="0" w:noVBand="1"/>
      </w:tblPr>
      <w:tblGrid>
        <w:gridCol w:w="80"/>
        <w:gridCol w:w="236"/>
        <w:gridCol w:w="79"/>
        <w:gridCol w:w="1950"/>
        <w:gridCol w:w="1777"/>
        <w:gridCol w:w="963"/>
        <w:gridCol w:w="949"/>
        <w:gridCol w:w="1702"/>
        <w:gridCol w:w="1390"/>
        <w:gridCol w:w="2314"/>
        <w:gridCol w:w="856"/>
        <w:gridCol w:w="2696"/>
        <w:gridCol w:w="206"/>
        <w:gridCol w:w="2062"/>
        <w:gridCol w:w="1033"/>
      </w:tblGrid>
      <w:tr w:rsidR="00BA3B39" w:rsidRPr="0089773C" w:rsidTr="002C6CDA">
        <w:trPr>
          <w:gridBefore w:val="1"/>
          <w:gridAfter w:val="1"/>
          <w:wBefore w:w="80" w:type="dxa"/>
          <w:wAfter w:w="1033" w:type="dxa"/>
          <w:trHeight w:val="20"/>
        </w:trPr>
        <w:tc>
          <w:tcPr>
            <w:tcW w:w="236" w:type="dxa"/>
            <w:tcBorders>
              <w:top w:val="nil"/>
              <w:left w:val="nil"/>
              <w:bottom w:val="nil"/>
              <w:right w:val="nil"/>
            </w:tcBorders>
            <w:shd w:val="clear" w:color="auto" w:fill="auto"/>
            <w:noWrap/>
            <w:vAlign w:val="bottom"/>
            <w:hideMark/>
          </w:tcPr>
          <w:p w:rsidR="00BA3B39" w:rsidRPr="0089773C"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6944" w:type="dxa"/>
            <w:gridSpan w:val="12"/>
            <w:tcBorders>
              <w:top w:val="nil"/>
              <w:left w:val="nil"/>
              <w:bottom w:val="nil"/>
              <w:right w:val="nil"/>
            </w:tcBorders>
            <w:shd w:val="clear" w:color="auto" w:fill="auto"/>
            <w:noWrap/>
            <w:vAlign w:val="bottom"/>
            <w:hideMark/>
          </w:tcPr>
          <w:p w:rsidR="00BA3B39" w:rsidRPr="0089773C" w:rsidRDefault="00BA3B39" w:rsidP="00BA3B39">
            <w:pPr>
              <w:widowControl/>
              <w:adjustRightInd/>
              <w:spacing w:before="0" w:after="0"/>
              <w:ind w:right="2337" w:firstLine="0"/>
              <w:jc w:val="left"/>
              <w:textAlignment w:val="auto"/>
              <w:rPr>
                <w:rFonts w:eastAsia="Times New Roman" w:cs="Arial"/>
                <w:b/>
                <w:bCs/>
                <w:spacing w:val="0"/>
                <w:sz w:val="16"/>
                <w:szCs w:val="16"/>
                <w:lang w:eastAsia="ru-RU"/>
              </w:rPr>
            </w:pPr>
            <w:bookmarkStart w:id="173" w:name="_Toc71036194"/>
            <w:bookmarkStart w:id="174" w:name="_Toc71732472"/>
            <w:r>
              <w:rPr>
                <w:b/>
                <w:bCs/>
                <w:sz w:val="18"/>
                <w:szCs w:val="18"/>
              </w:rPr>
              <w:t>Таблица 14.</w:t>
            </w:r>
            <w:r>
              <w:rPr>
                <w:b/>
                <w:bCs/>
                <w:sz w:val="18"/>
                <w:szCs w:val="18"/>
              </w:rPr>
              <w:fldChar w:fldCharType="begin"/>
            </w:r>
            <w:r>
              <w:rPr>
                <w:b/>
                <w:bCs/>
                <w:sz w:val="18"/>
                <w:szCs w:val="18"/>
              </w:rPr>
              <w:instrText xml:space="preserve"> SEQ Таблица \* ARABIC \s 1 </w:instrText>
            </w:r>
            <w:r>
              <w:rPr>
                <w:b/>
                <w:bCs/>
                <w:sz w:val="18"/>
                <w:szCs w:val="18"/>
              </w:rPr>
              <w:fldChar w:fldCharType="separate"/>
            </w:r>
            <w:r w:rsidR="002C7562">
              <w:rPr>
                <w:b/>
                <w:bCs/>
                <w:noProof/>
                <w:sz w:val="18"/>
                <w:szCs w:val="18"/>
              </w:rPr>
              <w:t>2</w:t>
            </w:r>
            <w:r>
              <w:rPr>
                <w:b/>
                <w:bCs/>
                <w:sz w:val="18"/>
                <w:szCs w:val="18"/>
              </w:rPr>
              <w:fldChar w:fldCharType="end"/>
            </w:r>
            <w:r>
              <w:rPr>
                <w:b/>
                <w:bCs/>
                <w:sz w:val="18"/>
                <w:szCs w:val="18"/>
                <w:lang w:eastAsia="ru-RU"/>
              </w:rPr>
              <w:t xml:space="preserve"> </w:t>
            </w:r>
            <w:r>
              <w:rPr>
                <w:b/>
                <w:bCs/>
                <w:sz w:val="18"/>
                <w:szCs w:val="18"/>
              </w:rPr>
              <w:t xml:space="preserve">– </w:t>
            </w:r>
            <w:r w:rsidRPr="0089773C">
              <w:rPr>
                <w:rFonts w:eastAsia="Times New Roman" w:cs="Arial"/>
                <w:b/>
                <w:bCs/>
                <w:spacing w:val="0"/>
                <w:sz w:val="16"/>
                <w:szCs w:val="16"/>
                <w:lang w:eastAsia="ru-RU"/>
              </w:rPr>
              <w:t>Динамика утвержденных цен (тарифов) в сфере теплоснабжения, структура цен</w:t>
            </w:r>
            <w:bookmarkEnd w:id="173"/>
            <w:bookmarkEnd w:id="174"/>
          </w:p>
        </w:tc>
      </w:tr>
      <w:tr w:rsidR="00BA3B39" w:rsidRPr="0089773C" w:rsidTr="002C6CDA">
        <w:trPr>
          <w:gridBefore w:val="1"/>
          <w:wBefore w:w="80" w:type="dxa"/>
          <w:trHeight w:val="20"/>
        </w:trPr>
        <w:tc>
          <w:tcPr>
            <w:tcW w:w="18213" w:type="dxa"/>
            <w:gridSpan w:val="14"/>
            <w:tcBorders>
              <w:top w:val="nil"/>
              <w:left w:val="nil"/>
              <w:bottom w:val="nil"/>
              <w:right w:val="nil"/>
            </w:tcBorders>
            <w:shd w:val="clear" w:color="auto" w:fill="auto"/>
            <w:noWrap/>
            <w:vAlign w:val="bottom"/>
            <w:hideMark/>
          </w:tcPr>
          <w:tbl>
            <w:tblPr>
              <w:tblW w:w="4043" w:type="pct"/>
              <w:tblLayout w:type="fixed"/>
              <w:tblLook w:val="04A0" w:firstRow="1" w:lastRow="0" w:firstColumn="1" w:lastColumn="0" w:noHBand="0" w:noVBand="1"/>
            </w:tblPr>
            <w:tblGrid>
              <w:gridCol w:w="392"/>
              <w:gridCol w:w="2427"/>
              <w:gridCol w:w="1764"/>
              <w:gridCol w:w="958"/>
              <w:gridCol w:w="990"/>
              <w:gridCol w:w="1691"/>
              <w:gridCol w:w="3271"/>
              <w:gridCol w:w="1400"/>
              <w:gridCol w:w="1659"/>
            </w:tblGrid>
            <w:tr w:rsidR="00BA3B39" w:rsidRPr="00F73185" w:rsidTr="00BA3B39">
              <w:trPr>
                <w:trHeight w:val="319"/>
                <w:tblHeader/>
              </w:trPr>
              <w:tc>
                <w:tcPr>
                  <w:tcW w:w="135"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left="-322" w:firstLine="322"/>
                    <w:jc w:val="left"/>
                    <w:textAlignment w:val="auto"/>
                    <w:rPr>
                      <w:rFonts w:eastAsia="Times New Roman" w:cs="Arial"/>
                      <w:spacing w:val="0"/>
                      <w:sz w:val="16"/>
                      <w:szCs w:val="16"/>
                      <w:lang w:eastAsia="ru-RU"/>
                    </w:rPr>
                  </w:pPr>
                </w:p>
              </w:tc>
              <w:tc>
                <w:tcPr>
                  <w:tcW w:w="834"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40"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firstLine="0"/>
                    <w:jc w:val="left"/>
                    <w:textAlignment w:val="auto"/>
                    <w:rPr>
                      <w:rFonts w:ascii="Times New Roman" w:eastAsia="Times New Roman" w:hAnsi="Times New Roman"/>
                      <w:spacing w:val="0"/>
                      <w:sz w:val="26"/>
                      <w:szCs w:val="26"/>
                      <w:lang w:eastAsia="ru-RU"/>
                    </w:rPr>
                  </w:pPr>
                </w:p>
              </w:tc>
              <w:tc>
                <w:tcPr>
                  <w:tcW w:w="581"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firstLine="0"/>
                    <w:jc w:val="left"/>
                    <w:textAlignment w:val="auto"/>
                    <w:rPr>
                      <w:rFonts w:ascii="Times New Roman" w:eastAsia="Times New Roman" w:hAnsi="Times New Roman"/>
                      <w:spacing w:val="0"/>
                      <w:sz w:val="26"/>
                      <w:szCs w:val="26"/>
                      <w:lang w:eastAsia="ru-RU"/>
                    </w:rPr>
                  </w:pPr>
                </w:p>
              </w:tc>
              <w:tc>
                <w:tcPr>
                  <w:tcW w:w="1124"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firstLine="0"/>
                    <w:jc w:val="right"/>
                    <w:textAlignment w:val="auto"/>
                    <w:rPr>
                      <w:rFonts w:eastAsia="Times New Roman" w:cs="Arial"/>
                      <w:spacing w:val="0"/>
                      <w:sz w:val="16"/>
                      <w:szCs w:val="16"/>
                      <w:lang w:eastAsia="ru-RU"/>
                    </w:rPr>
                  </w:pPr>
                  <w:r w:rsidRPr="00F73185">
                    <w:rPr>
                      <w:rFonts w:eastAsia="Times New Roman" w:cs="Arial"/>
                      <w:spacing w:val="0"/>
                      <w:sz w:val="16"/>
                      <w:szCs w:val="16"/>
                      <w:lang w:eastAsia="ru-RU"/>
                    </w:rPr>
                    <w:t>Расходы приняты в расчет с учетом НДС</w:t>
                  </w:r>
                </w:p>
              </w:tc>
              <w:tc>
                <w:tcPr>
                  <w:tcW w:w="481"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570"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firstLine="0"/>
                    <w:jc w:val="left"/>
                    <w:textAlignment w:val="auto"/>
                    <w:rPr>
                      <w:rFonts w:ascii="Times New Roman" w:eastAsia="Times New Roman" w:hAnsi="Times New Roman"/>
                      <w:spacing w:val="0"/>
                      <w:sz w:val="26"/>
                      <w:szCs w:val="26"/>
                      <w:lang w:eastAsia="ru-RU"/>
                    </w:rPr>
                  </w:pPr>
                </w:p>
              </w:tc>
            </w:tr>
            <w:tr w:rsidR="00BA3B39" w:rsidRPr="00F73185" w:rsidTr="00BA3B39">
              <w:trPr>
                <w:trHeight w:val="319"/>
                <w:tblHeader/>
              </w:trPr>
              <w:tc>
                <w:tcPr>
                  <w:tcW w:w="135"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834"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Наименование организаций</w:t>
                  </w:r>
                </w:p>
              </w:tc>
              <w:tc>
                <w:tcPr>
                  <w:tcW w:w="606"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Примечание</w:t>
                  </w:r>
                </w:p>
              </w:tc>
              <w:tc>
                <w:tcPr>
                  <w:tcW w:w="3425" w:type="pct"/>
                  <w:gridSpan w:val="6"/>
                  <w:tcBorders>
                    <w:top w:val="single" w:sz="4" w:space="0" w:color="auto"/>
                    <w:left w:val="nil"/>
                    <w:bottom w:val="single" w:sz="4" w:space="0" w:color="auto"/>
                    <w:right w:val="single" w:sz="4" w:space="0" w:color="auto"/>
                  </w:tcBorders>
                  <w:shd w:val="clear" w:color="auto" w:fill="auto"/>
                  <w:noWrap/>
                  <w:vAlign w:val="bottom"/>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2018 год</w:t>
                  </w:r>
                </w:p>
              </w:tc>
            </w:tr>
            <w:tr w:rsidR="00BA3B39" w:rsidRPr="00F73185" w:rsidTr="00BA3B39">
              <w:trPr>
                <w:trHeight w:val="222"/>
                <w:tblHeader/>
              </w:trPr>
              <w:tc>
                <w:tcPr>
                  <w:tcW w:w="135" w:type="pct"/>
                  <w:vMerge/>
                  <w:tcBorders>
                    <w:top w:val="single" w:sz="4" w:space="0" w:color="auto"/>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single" w:sz="4" w:space="0" w:color="auto"/>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606" w:type="pct"/>
                  <w:vMerge/>
                  <w:tcBorders>
                    <w:top w:val="single" w:sz="4" w:space="0" w:color="auto"/>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329" w:type="pct"/>
                  <w:vMerge w:val="restar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Период действия</w:t>
                  </w:r>
                </w:p>
              </w:tc>
              <w:tc>
                <w:tcPr>
                  <w:tcW w:w="340"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Величина тарифов</w:t>
                  </w:r>
                </w:p>
              </w:tc>
              <w:tc>
                <w:tcPr>
                  <w:tcW w:w="2756" w:type="pct"/>
                  <w:gridSpan w:val="4"/>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Структура цен (тарифов)</w:t>
                  </w:r>
                </w:p>
              </w:tc>
            </w:tr>
            <w:tr w:rsidR="00BA3B39" w:rsidRPr="00F73185" w:rsidTr="00BA3B39">
              <w:trPr>
                <w:trHeight w:val="882"/>
                <w:tblHeader/>
              </w:trPr>
              <w:tc>
                <w:tcPr>
                  <w:tcW w:w="135" w:type="pct"/>
                  <w:vMerge/>
                  <w:tcBorders>
                    <w:top w:val="single" w:sz="4" w:space="0" w:color="auto"/>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single" w:sz="4" w:space="0" w:color="auto"/>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606" w:type="pct"/>
                  <w:vMerge/>
                  <w:tcBorders>
                    <w:top w:val="single" w:sz="4" w:space="0" w:color="auto"/>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329" w:type="pct"/>
                  <w:vMerge/>
                  <w:tcBorders>
                    <w:top w:val="nil"/>
                    <w:left w:val="nil"/>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340"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руб./Гкал,                    с учетом НДС</w:t>
                  </w:r>
                </w:p>
              </w:tc>
              <w:tc>
                <w:tcPr>
                  <w:tcW w:w="581"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Неподконтрольные, руб./Гкал</w:t>
                  </w:r>
                </w:p>
              </w:tc>
              <w:tc>
                <w:tcPr>
                  <w:tcW w:w="1124"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Операционные, руб./Гкал </w:t>
                  </w:r>
                </w:p>
              </w:tc>
              <w:tc>
                <w:tcPr>
                  <w:tcW w:w="481"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Энергоресурсы, руб./Гкал</w:t>
                  </w:r>
                </w:p>
              </w:tc>
              <w:tc>
                <w:tcPr>
                  <w:tcW w:w="570"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Прибыль, руб./Гкал</w:t>
                  </w:r>
                </w:p>
              </w:tc>
            </w:tr>
            <w:tr w:rsidR="00BA3B39" w:rsidRPr="00F73185" w:rsidTr="00BA3B39">
              <w:trPr>
                <w:trHeight w:val="222"/>
                <w:tblHeader/>
              </w:trPr>
              <w:tc>
                <w:tcPr>
                  <w:tcW w:w="135" w:type="pc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1</w:t>
                  </w:r>
                </w:p>
              </w:tc>
              <w:tc>
                <w:tcPr>
                  <w:tcW w:w="834"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2</w:t>
                  </w:r>
                </w:p>
              </w:tc>
              <w:tc>
                <w:tcPr>
                  <w:tcW w:w="606"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3</w:t>
                  </w:r>
                </w:p>
              </w:tc>
              <w:tc>
                <w:tcPr>
                  <w:tcW w:w="329"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4</w:t>
                  </w:r>
                </w:p>
              </w:tc>
              <w:tc>
                <w:tcPr>
                  <w:tcW w:w="340"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5</w:t>
                  </w:r>
                </w:p>
              </w:tc>
              <w:tc>
                <w:tcPr>
                  <w:tcW w:w="581"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6</w:t>
                  </w:r>
                </w:p>
              </w:tc>
              <w:tc>
                <w:tcPr>
                  <w:tcW w:w="1124"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7</w:t>
                  </w:r>
                </w:p>
              </w:tc>
              <w:tc>
                <w:tcPr>
                  <w:tcW w:w="481"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8</w:t>
                  </w:r>
                </w:p>
              </w:tc>
              <w:tc>
                <w:tcPr>
                  <w:tcW w:w="570"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9</w:t>
                  </w:r>
                </w:p>
              </w:tc>
            </w:tr>
            <w:tr w:rsidR="00BA3B39" w:rsidRPr="00F73185" w:rsidTr="00BA3B39">
              <w:trPr>
                <w:trHeight w:val="225"/>
              </w:trPr>
              <w:tc>
                <w:tcPr>
                  <w:tcW w:w="135" w:type="pc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 </w:t>
                  </w:r>
                </w:p>
              </w:tc>
              <w:tc>
                <w:tcPr>
                  <w:tcW w:w="834"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left"/>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Город Калуга, городской округ</w:t>
                  </w:r>
                </w:p>
              </w:tc>
              <w:tc>
                <w:tcPr>
                  <w:tcW w:w="606"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ФГБУ «Центральное жилищно-коммунальное управление» Минобороны РФ</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1 972,96</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107,65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530,95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1 294,49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39,88</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2 054,36</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111,91</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585,88</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1 336,02</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20,54</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«СЕТЕВАЯ КОМПАНИЯ»</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3 109,93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984,59</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763,10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1 346,78</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15,46</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2 871,97</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812,72</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624,35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1 420,53</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14,36</w:t>
                  </w:r>
                </w:p>
              </w:tc>
            </w:tr>
            <w:tr w:rsidR="00BA3B39" w:rsidRPr="00F73185" w:rsidTr="00BA3B39">
              <w:trPr>
                <w:trHeight w:val="375"/>
              </w:trPr>
              <w:tc>
                <w:tcPr>
                  <w:tcW w:w="135" w:type="pct"/>
                  <w:vMerge w:val="restart"/>
                  <w:tcBorders>
                    <w:top w:val="nil"/>
                    <w:left w:val="single" w:sz="4" w:space="0" w:color="000000"/>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w:t>
                  </w:r>
                </w:p>
              </w:tc>
              <w:tc>
                <w:tcPr>
                  <w:tcW w:w="834" w:type="pct"/>
                  <w:vMerge w:val="restart"/>
                  <w:tcBorders>
                    <w:top w:val="nil"/>
                    <w:left w:val="single" w:sz="4" w:space="0" w:color="000000"/>
                    <w:bottom w:val="nil"/>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МУП «Калугатеплосеть»</w:t>
                  </w:r>
                </w:p>
              </w:tc>
              <w:tc>
                <w:tcPr>
                  <w:tcW w:w="606" w:type="pct"/>
                  <w:vMerge w:val="restart"/>
                  <w:tcBorders>
                    <w:top w:val="nil"/>
                    <w:left w:val="single" w:sz="4" w:space="0" w:color="000000"/>
                    <w:bottom w:val="nil"/>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На территории ГО "Город Калуга" кроме ведомственных источников</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1 952,55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163,15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437,95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1 315,06</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36,38</w:t>
                  </w:r>
                </w:p>
              </w:tc>
            </w:tr>
            <w:tr w:rsidR="00BA3B39" w:rsidRPr="00F73185" w:rsidTr="00BA3B39">
              <w:trPr>
                <w:trHeight w:val="375"/>
              </w:trPr>
              <w:tc>
                <w:tcPr>
                  <w:tcW w:w="135" w:type="pct"/>
                  <w:vMerge/>
                  <w:tcBorders>
                    <w:top w:val="nil"/>
                    <w:left w:val="single" w:sz="4" w:space="0" w:color="000000"/>
                    <w:bottom w:val="nil"/>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nil"/>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nil"/>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w:t>
                  </w:r>
                  <w:r>
                    <w:rPr>
                      <w:rFonts w:eastAsia="Times New Roman" w:cs="Arial"/>
                      <w:spacing w:val="0"/>
                      <w:sz w:val="16"/>
                      <w:szCs w:val="16"/>
                      <w:lang w:eastAsia="ru-RU"/>
                    </w:rPr>
                    <w:t>18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2 034,54</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171,03</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452,26</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1 398,09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13,17</w:t>
                  </w:r>
                </w:p>
              </w:tc>
            </w:tr>
            <w:tr w:rsidR="00BA3B39" w:rsidRPr="00F73185" w:rsidTr="00BA3B39">
              <w:trPr>
                <w:trHeight w:val="375"/>
              </w:trPr>
              <w:tc>
                <w:tcPr>
                  <w:tcW w:w="135"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МУП «Калугатеплосеть»</w:t>
                  </w:r>
                </w:p>
              </w:tc>
              <w:tc>
                <w:tcPr>
                  <w:tcW w:w="60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Услуги по передаче</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287,00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21,96</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73,72</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191,32</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0,00</w:t>
                  </w:r>
                </w:p>
              </w:tc>
            </w:tr>
            <w:tr w:rsidR="00BA3B39" w:rsidRPr="00F73185" w:rsidTr="00BA3B39">
              <w:trPr>
                <w:trHeight w:val="375"/>
              </w:trPr>
              <w:tc>
                <w:tcPr>
                  <w:tcW w:w="135" w:type="pct"/>
                  <w:vMerge/>
                  <w:tcBorders>
                    <w:top w:val="single" w:sz="4" w:space="0" w:color="auto"/>
                    <w:left w:val="single" w:sz="4" w:space="0" w:color="auto"/>
                    <w:bottom w:val="single" w:sz="4" w:space="0" w:color="auto"/>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single" w:sz="4" w:space="0" w:color="auto"/>
                    <w:left w:val="single" w:sz="4" w:space="0" w:color="auto"/>
                    <w:bottom w:val="single" w:sz="4" w:space="0" w:color="auto"/>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single" w:sz="4" w:space="0" w:color="auto"/>
                    <w:left w:val="single" w:sz="4" w:space="0" w:color="auto"/>
                    <w:bottom w:val="single" w:sz="4" w:space="0" w:color="auto"/>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299,06</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20,90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75,53</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201,92</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0,71</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МУП «Калугатеплосеть»</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От ведомственного источника АО «КНИИТМУ» услуги по передаче</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48,95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17,98</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30,97</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51,00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18,45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32,54</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МУП «Калугатеплосеть»</w:t>
                  </w:r>
                </w:p>
              </w:tc>
              <w:tc>
                <w:tcPr>
                  <w:tcW w:w="606" w:type="pct"/>
                  <w:vMerge w:val="restart"/>
                  <w:tcBorders>
                    <w:top w:val="nil"/>
                    <w:left w:val="single" w:sz="4" w:space="0" w:color="auto"/>
                    <w:bottom w:val="single" w:sz="4" w:space="0" w:color="000000"/>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Приобретенная тепловая энергия от ПАО "КЗАЭ"</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2 125,10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2 214,29</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val="restart"/>
                  <w:tcBorders>
                    <w:top w:val="nil"/>
                    <w:left w:val="single" w:sz="4" w:space="0" w:color="auto"/>
                    <w:bottom w:val="single" w:sz="4" w:space="0" w:color="000000"/>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Приобретенная тепловая энергия от АО "КЭМЗ"</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1 832,43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1 881,89</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val="restart"/>
                  <w:tcBorders>
                    <w:top w:val="nil"/>
                    <w:left w:val="single" w:sz="4" w:space="0" w:color="auto"/>
                    <w:bottom w:val="single" w:sz="4" w:space="0" w:color="000000"/>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Приобретенная тепловая энергия от </w:t>
                  </w:r>
                  <w:r w:rsidRPr="00F73185">
                    <w:rPr>
                      <w:rFonts w:eastAsia="Times New Roman" w:cs="Arial"/>
                      <w:spacing w:val="0"/>
                      <w:sz w:val="16"/>
                      <w:szCs w:val="16"/>
                      <w:lang w:eastAsia="ru-RU"/>
                    </w:rPr>
                    <w:lastRenderedPageBreak/>
                    <w:t>АО "КЗТА"</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lastRenderedPageBreak/>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1 837,17</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1 941,61</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«Калужская обувная фабрика «Калита»</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1 733,04</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226,59</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272,84</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1 207,75</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25,86</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1 952,72</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383,45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280,11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1 245,47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43,70</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«Научно - производственное предприятие «Калужский приборостроительный завод «Тайфун»</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и передача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1 749,60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147,00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318,21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1 257,26</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27,12</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1 784,47</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203,00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322,26</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1 206,29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52,92</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«Научно - производственное предприятие «Калужский приборостроительный завод «Тайфун»</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и передача тепловой энергии с учетом услуги МУП "Калугатеплосеть"</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2 036,60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2 083,53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ОАО «Калугатрансмаш»</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1 625,21</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86,58</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279,90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1 205,53</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53,20</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1 731,00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169,33</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287,36</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1 220,52</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53,80</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7</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«Калужское предприятие «Сигнал»</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2 152,04</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298,19</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581,83</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1 248,97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23,05</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2 228,93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327,27</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590,17</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1 287,98</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23,50</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8</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«Калугатехремонт»</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25.06.-30.06.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2 131,23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236,67</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448,01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1 410,59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35,96</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2 261,32</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478,65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496,30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1 281,30</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5,07</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«Элмат»</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1 927,02</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385,33</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309,60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1 189,17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42,92</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1 989,80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387,24</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325,98</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1 225,30</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51,28</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10</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"Аркаим"</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2 216,70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288,68</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683,40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1 196,76</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47,86</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2 309,80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347,23</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707,77</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1 233,91</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20,89</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11</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ОАО «Российские железные дороги»</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По системе теплоснабжения, расположенной на территории МО «Город Калуга», кроме п.Железнодорожный</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1 758,41</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90,01</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291,82</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1 326,97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49,62</w:t>
                  </w:r>
                </w:p>
              </w:tc>
            </w:tr>
            <w:tr w:rsidR="00BA3B39" w:rsidRPr="00F73185" w:rsidTr="00BA3B39">
              <w:trPr>
                <w:trHeight w:val="510"/>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1 820,20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98,44</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299,59</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1 379,03</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43,13</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12</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«Сыры Калужские»*</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2 231,29</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224,14</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611,09</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1 376,18</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19,88</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2 277,27</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135,81</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627,37</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1 419,79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94,30</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ОАО «Российские железные дороги»</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По системе теплоснабжения, расположенной на территории п. Железнодорожный                 МО «Город Калуга»</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1 669,75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90,27</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277,03</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1 251,47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50,97</w:t>
                  </w:r>
                </w:p>
              </w:tc>
            </w:tr>
            <w:tr w:rsidR="00BA3B39" w:rsidRPr="00F73185" w:rsidTr="00BA3B39">
              <w:trPr>
                <w:trHeight w:val="55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1 736,41</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107,90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284,41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1 302,86</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41,24</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13</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ПАО «Калужский завод автомобильного электрооборудования»</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1 838,10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125,93</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395,93</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1 281,87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34,37</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1 915,23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124,80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438,82</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1 324,21</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27,39</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14</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«Тепло-Сервис»*</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1 848,65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231,05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230,75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1 324,05</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62,79</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1 926,26</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245,38</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252,50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1 366,66</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61,72</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15</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«Дом»*</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1 655,73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235,35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334,21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1 073,59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12,58</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1 705,84</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227,48</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343,25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1 076,92</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58,19</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16</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ПАО «Калужский двигатель»</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1 688,36</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103,69</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324,21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1 202,16</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58,30</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1 832,06</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212,66</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333,25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1 226,65</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59,50</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17</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606" w:type="pct"/>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1 647,55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360,10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215,67</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1 044,37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29,85</w:t>
                  </w:r>
                </w:p>
              </w:tc>
            </w:tr>
            <w:tr w:rsidR="00BA3B39" w:rsidRPr="00F73185" w:rsidTr="00BA3B39">
              <w:trPr>
                <w:trHeight w:val="690"/>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1 715,83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375,00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224,59</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1 087,60</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31,09</w:t>
                  </w:r>
                </w:p>
              </w:tc>
            </w:tr>
            <w:tr w:rsidR="00BA3B39" w:rsidRPr="00F73185" w:rsidTr="00BA3B39">
              <w:trPr>
                <w:trHeight w:val="46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и передача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1 989,17</w:t>
                  </w:r>
                </w:p>
              </w:tc>
              <w:tc>
                <w:tcPr>
                  <w:tcW w:w="5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46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2 070,86</w:t>
                  </w:r>
                </w:p>
              </w:tc>
              <w:tc>
                <w:tcPr>
                  <w:tcW w:w="5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46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 Производство  и передача с учетом услуги по передаче                                МУП "Калугатеплосеть"</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46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2 369,92</w:t>
                  </w:r>
                </w:p>
              </w:tc>
              <w:tc>
                <w:tcPr>
                  <w:tcW w:w="5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18</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ОАО «Калужский турбинный завод»</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Производство и передача тепловой </w:t>
                  </w:r>
                  <w:r w:rsidRPr="00F73185">
                    <w:rPr>
                      <w:rFonts w:eastAsia="Times New Roman" w:cs="Arial"/>
                      <w:spacing w:val="0"/>
                      <w:sz w:val="16"/>
                      <w:szCs w:val="16"/>
                      <w:lang w:eastAsia="ru-RU"/>
                    </w:rPr>
                    <w:lastRenderedPageBreak/>
                    <w:t>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lastRenderedPageBreak/>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1 346,52</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53,08</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135,05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1 158,69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28,08</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1 397,72</w:t>
                  </w:r>
                </w:p>
              </w:tc>
              <w:tc>
                <w:tcPr>
                  <w:tcW w:w="581"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55,75</w:t>
                  </w:r>
                </w:p>
              </w:tc>
              <w:tc>
                <w:tcPr>
                  <w:tcW w:w="1124"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140,05</w:t>
                  </w:r>
                </w:p>
              </w:tc>
              <w:tc>
                <w:tcPr>
                  <w:tcW w:w="481"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1 201,54</w:t>
                  </w:r>
                </w:p>
              </w:tc>
              <w:tc>
                <w:tcPr>
                  <w:tcW w:w="570"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29,11</w:t>
                  </w:r>
                </w:p>
              </w:tc>
            </w:tr>
            <w:tr w:rsidR="00BA3B39" w:rsidRPr="00F73185" w:rsidTr="00BA3B39">
              <w:trPr>
                <w:trHeight w:val="46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ОАО «Калужский турбинный завод»</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 Производство  и передача с учетом услуги по передаче                                МУП "Калугатеплосеть"</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single" w:sz="4" w:space="0" w:color="auto"/>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81" w:type="pct"/>
                  <w:tcBorders>
                    <w:top w:val="single" w:sz="4" w:space="0" w:color="auto"/>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single" w:sz="4" w:space="0" w:color="auto"/>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single" w:sz="4" w:space="0" w:color="auto"/>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single" w:sz="4" w:space="0" w:color="auto"/>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46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1 696,78</w:t>
                  </w:r>
                </w:p>
              </w:tc>
              <w:tc>
                <w:tcPr>
                  <w:tcW w:w="5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Общество с ограниченной ответственностью Совместное Предприятие «Минскстройэкспорт»</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096" w:type="pct"/>
                  <w:gridSpan w:val="5"/>
                  <w:vMerge w:val="restart"/>
                  <w:tcBorders>
                    <w:top w:val="single" w:sz="4" w:space="0" w:color="000000"/>
                    <w:left w:val="single" w:sz="4" w:space="0" w:color="000000"/>
                    <w:bottom w:val="single" w:sz="4" w:space="0" w:color="000000"/>
                    <w:right w:val="nil"/>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Деятельность не осуществляли</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096" w:type="pct"/>
                  <w:gridSpan w:val="5"/>
                  <w:vMerge/>
                  <w:tcBorders>
                    <w:top w:val="nil"/>
                    <w:left w:val="nil"/>
                    <w:bottom w:val="single" w:sz="4" w:space="0" w:color="auto"/>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19</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"Монолит"</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1 848,65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622,04</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1 226,61</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1 926,02</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630,82</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24,66</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1 270,54</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20</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ГБУКО "Калужский областной медицинский центр"</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1 949,03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302,90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258,42</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1 261,86</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125,85</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2 011,13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301,24</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297,60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1 271,51</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140,78</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21</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«Восход» - Калужский радиоламповый завод</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Услуги по передаче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220,79</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16,48 (-41,53)</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92,03</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149,32</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4,49</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230,05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15,59 (-38,91)</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94,48</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155,67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3,22</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«Восход» - Калужский радиоламповый завод</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и передача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1 726,03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138,81</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183,91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1 351,18</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52,14</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1 798,33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142,86</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188,81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1 400,76</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65,90</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22</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«Сфера»</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2 079,15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243,31</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636,77</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1 149,31</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49,75</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2 194,04</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248,59</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660,33</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1 231,57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53,55</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«Калужский завод путевых машин и гидроприводов»</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1 472,58</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61,30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218,55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1 171,79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20,94</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1 534,42</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52,63</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240,18</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1 219,11</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22,50</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24</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1 969,69</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304,52</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416,20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1 215,09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33,88</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2 088,47</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360,10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529,13</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1 199,24</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0,00</w:t>
                  </w:r>
                </w:p>
              </w:tc>
            </w:tr>
            <w:tr w:rsidR="00BA3B39" w:rsidRPr="00F73185" w:rsidTr="00BA3B39">
              <w:trPr>
                <w:trHeight w:val="510"/>
              </w:trPr>
              <w:tc>
                <w:tcPr>
                  <w:tcW w:w="135" w:type="pct"/>
                  <w:tcBorders>
                    <w:top w:val="nil"/>
                    <w:left w:val="single" w:sz="4" w:space="0" w:color="000000"/>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606" w:type="pct"/>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 Производство и передача с учетом услуги по передаче                МУП "Калугатеплосеть"</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2 018,64</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510"/>
              </w:trPr>
              <w:tc>
                <w:tcPr>
                  <w:tcW w:w="135" w:type="pct"/>
                  <w:tcBorders>
                    <w:top w:val="nil"/>
                    <w:left w:val="single" w:sz="4" w:space="0" w:color="000000"/>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2 139,47</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25</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Акционерное общество «Калужский завод </w:t>
                  </w:r>
                  <w:r w:rsidRPr="00F73185">
                    <w:rPr>
                      <w:rFonts w:eastAsia="Times New Roman" w:cs="Arial"/>
                      <w:spacing w:val="0"/>
                      <w:sz w:val="16"/>
                      <w:szCs w:val="16"/>
                      <w:lang w:eastAsia="ru-RU"/>
                    </w:rPr>
                    <w:lastRenderedPageBreak/>
                    <w:t>«Ремпутьмаш»</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lastRenderedPageBreak/>
                    <w:t>Производство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1 533,76</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77,38</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307,25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1 123,47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25,67</w:t>
                  </w:r>
                </w:p>
              </w:tc>
            </w:tr>
            <w:tr w:rsidR="00BA3B39" w:rsidRPr="00F73185" w:rsidTr="00BA3B39">
              <w:trPr>
                <w:trHeight w:val="375"/>
              </w:trPr>
              <w:tc>
                <w:tcPr>
                  <w:tcW w:w="135" w:type="pct"/>
                  <w:vMerge/>
                  <w:tcBorders>
                    <w:top w:val="single" w:sz="4" w:space="0" w:color="000000"/>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1 598,14</w:t>
                  </w:r>
                </w:p>
              </w:tc>
              <w:tc>
                <w:tcPr>
                  <w:tcW w:w="581"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127,12</w:t>
                  </w:r>
                </w:p>
              </w:tc>
              <w:tc>
                <w:tcPr>
                  <w:tcW w:w="1124"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315,43</w:t>
                  </w:r>
                </w:p>
              </w:tc>
              <w:tc>
                <w:tcPr>
                  <w:tcW w:w="481"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1 155,59</w:t>
                  </w:r>
                </w:p>
              </w:tc>
              <w:tc>
                <w:tcPr>
                  <w:tcW w:w="570"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0,00</w:t>
                  </w:r>
                </w:p>
              </w:tc>
            </w:tr>
            <w:tr w:rsidR="00BA3B39" w:rsidRPr="00F73185" w:rsidTr="00BA3B39">
              <w:trPr>
                <w:trHeight w:val="375"/>
              </w:trPr>
              <w:tc>
                <w:tcPr>
                  <w:tcW w:w="135" w:type="pct"/>
                  <w:tcBorders>
                    <w:top w:val="nil"/>
                    <w:left w:val="single" w:sz="4" w:space="0" w:color="000000"/>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Акционерное общество «Калужский завод «Ремпутьмаш»   </w:t>
                  </w:r>
                </w:p>
              </w:tc>
              <w:tc>
                <w:tcPr>
                  <w:tcW w:w="606" w:type="pct"/>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 Производство  с учетом услуги по передаче                                МУП "Калугатеплосеть"</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81"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single" w:sz="4" w:space="0" w:color="000000"/>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single" w:sz="4" w:space="0" w:color="000000"/>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single" w:sz="4" w:space="0" w:color="000000"/>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510"/>
              </w:trPr>
              <w:tc>
                <w:tcPr>
                  <w:tcW w:w="135" w:type="pct"/>
                  <w:tcBorders>
                    <w:top w:val="nil"/>
                    <w:left w:val="single" w:sz="4" w:space="0" w:color="000000"/>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1 897,20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26</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АО «Калужский электромеханический завод» </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1 545,43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43,56</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291,60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1 184,53</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25,74</w:t>
                  </w:r>
                </w:p>
              </w:tc>
            </w:tr>
            <w:tr w:rsidR="00BA3B39" w:rsidRPr="00F73185" w:rsidTr="00BA3B39">
              <w:trPr>
                <w:trHeight w:val="375"/>
              </w:trPr>
              <w:tc>
                <w:tcPr>
                  <w:tcW w:w="135" w:type="pct"/>
                  <w:vMerge/>
                  <w:tcBorders>
                    <w:top w:val="single" w:sz="4" w:space="0" w:color="000000"/>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1 582,83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44,40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299,36</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1 223,20</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15,86</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«Калужский электромеханический завод»</w:t>
                  </w:r>
                </w:p>
              </w:tc>
              <w:tc>
                <w:tcPr>
                  <w:tcW w:w="606" w:type="pct"/>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 Производство  с учетом услуги по передаче                                МУП "Калугатеплосеть"</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1 832,43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1 881,89</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27</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«Калужский завод телеграфной аппаратуры»</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1 550,17</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100,25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297,10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1 134,43</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46,64</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1 642,55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167,85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307,67</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1 181,79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15,47</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28</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«ПрофИнжиниринг»</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2 230,41</w:t>
                  </w:r>
                </w:p>
              </w:tc>
              <w:tc>
                <w:tcPr>
                  <w:tcW w:w="581" w:type="pc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231,96</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647,91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1 256,34</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94,19</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2 301,93</w:t>
                  </w:r>
                </w:p>
              </w:tc>
              <w:tc>
                <w:tcPr>
                  <w:tcW w:w="581" w:type="pc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237,35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665,39</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1 295,31</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103,88</w:t>
                  </w:r>
                </w:p>
              </w:tc>
            </w:tr>
          </w:tbl>
          <w:p w:rsidR="00BA3B39" w:rsidRDefault="00BA3B39" w:rsidP="00BA3B39">
            <w:pPr>
              <w:widowControl/>
              <w:adjustRightInd/>
              <w:spacing w:before="0" w:after="0"/>
              <w:ind w:firstLine="0"/>
              <w:jc w:val="left"/>
              <w:textAlignment w:val="auto"/>
              <w:rPr>
                <w:rFonts w:eastAsia="Times New Roman" w:cs="Arial"/>
                <w:spacing w:val="0"/>
                <w:sz w:val="16"/>
                <w:szCs w:val="16"/>
                <w:lang w:eastAsia="ru-RU"/>
              </w:rPr>
            </w:pPr>
          </w:p>
          <w:p w:rsidR="00BA3B39" w:rsidRDefault="00BA3B39"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2C6CDA" w:rsidRDefault="002C6CDA"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2C6CDA" w:rsidRDefault="002C6CDA"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tbl>
            <w:tblPr>
              <w:tblW w:w="14914" w:type="dxa"/>
              <w:tblLayout w:type="fixed"/>
              <w:tblLook w:val="04A0" w:firstRow="1" w:lastRow="0" w:firstColumn="1" w:lastColumn="0" w:noHBand="0" w:noVBand="1"/>
            </w:tblPr>
            <w:tblGrid>
              <w:gridCol w:w="443"/>
              <w:gridCol w:w="1950"/>
              <w:gridCol w:w="1777"/>
              <w:gridCol w:w="963"/>
              <w:gridCol w:w="998"/>
              <w:gridCol w:w="1658"/>
              <w:gridCol w:w="1345"/>
              <w:gridCol w:w="2883"/>
              <w:gridCol w:w="1160"/>
              <w:gridCol w:w="1501"/>
              <w:gridCol w:w="236"/>
            </w:tblGrid>
            <w:tr w:rsidR="00BA3B39" w:rsidRPr="00A065EE" w:rsidTr="002C6CDA">
              <w:trPr>
                <w:gridAfter w:val="2"/>
                <w:wAfter w:w="1737" w:type="dxa"/>
                <w:trHeight w:val="20"/>
              </w:trPr>
              <w:tc>
                <w:tcPr>
                  <w:tcW w:w="443"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2734" w:type="dxa"/>
                  <w:gridSpan w:val="8"/>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bookmarkStart w:id="175" w:name="_Toc71036195"/>
                  <w:r>
                    <w:rPr>
                      <w:b/>
                      <w:bCs/>
                      <w:sz w:val="18"/>
                      <w:szCs w:val="18"/>
                    </w:rPr>
                    <w:t>Таблица 14.3</w:t>
                  </w:r>
                  <w:r>
                    <w:rPr>
                      <w:b/>
                      <w:bCs/>
                      <w:sz w:val="18"/>
                      <w:szCs w:val="18"/>
                      <w:lang w:eastAsia="ru-RU"/>
                    </w:rPr>
                    <w:t xml:space="preserve"> </w:t>
                  </w:r>
                  <w:r>
                    <w:rPr>
                      <w:b/>
                      <w:bCs/>
                      <w:sz w:val="18"/>
                      <w:szCs w:val="18"/>
                    </w:rPr>
                    <w:t xml:space="preserve">– </w:t>
                  </w:r>
                  <w:r w:rsidRPr="00A065EE">
                    <w:rPr>
                      <w:rFonts w:eastAsia="Times New Roman" w:cs="Arial"/>
                      <w:b/>
                      <w:bCs/>
                      <w:spacing w:val="0"/>
                      <w:sz w:val="16"/>
                      <w:szCs w:val="16"/>
                      <w:lang w:eastAsia="ru-RU"/>
                    </w:rPr>
                    <w:t>Динамика утвержденных цен (тарифов) в сфере теплоснабжения, структура цен</w:t>
                  </w:r>
                  <w:bookmarkEnd w:id="175"/>
                </w:p>
              </w:tc>
            </w:tr>
            <w:tr w:rsidR="00BA3B39" w:rsidRPr="00A065EE" w:rsidTr="002C6CDA">
              <w:trPr>
                <w:gridAfter w:val="1"/>
                <w:wAfter w:w="236" w:type="dxa"/>
                <w:trHeight w:val="20"/>
              </w:trPr>
              <w:tc>
                <w:tcPr>
                  <w:tcW w:w="443"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98"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658"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45"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883" w:type="dxa"/>
                  <w:tcBorders>
                    <w:top w:val="nil"/>
                    <w:left w:val="nil"/>
                    <w:bottom w:val="nil"/>
                    <w:right w:val="nil"/>
                  </w:tcBorders>
                  <w:shd w:val="clear" w:color="auto" w:fill="auto"/>
                  <w:noWrap/>
                  <w:vAlign w:val="bottom"/>
                </w:tcPr>
                <w:p w:rsidR="00BA3B39" w:rsidRPr="00A065EE" w:rsidRDefault="00BA3B39" w:rsidP="00BA3B39">
                  <w:pPr>
                    <w:widowControl/>
                    <w:adjustRightInd/>
                    <w:spacing w:before="0" w:after="0"/>
                    <w:ind w:firstLine="0"/>
                    <w:jc w:val="right"/>
                    <w:textAlignment w:val="auto"/>
                    <w:rPr>
                      <w:rFonts w:eastAsia="Times New Roman" w:cs="Arial"/>
                      <w:spacing w:val="0"/>
                      <w:sz w:val="16"/>
                      <w:szCs w:val="16"/>
                      <w:lang w:eastAsia="ru-RU"/>
                    </w:rPr>
                  </w:pPr>
                </w:p>
              </w:tc>
              <w:tc>
                <w:tcPr>
                  <w:tcW w:w="2661" w:type="dxa"/>
                  <w:gridSpan w:val="2"/>
                  <w:tcBorders>
                    <w:top w:val="nil"/>
                    <w:left w:val="nil"/>
                    <w:bottom w:val="nil"/>
                    <w:right w:val="nil"/>
                  </w:tcBorders>
                  <w:shd w:val="clear" w:color="auto" w:fill="auto"/>
                  <w:noWrap/>
                  <w:vAlign w:val="bottom"/>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2C6CDA">
              <w:trPr>
                <w:gridAfter w:val="1"/>
                <w:wAfter w:w="236" w:type="dxa"/>
                <w:trHeight w:val="20"/>
              </w:trPr>
              <w:tc>
                <w:tcPr>
                  <w:tcW w:w="443" w:type="dxa"/>
                  <w:vMerge w:val="restart"/>
                  <w:tcBorders>
                    <w:top w:val="single" w:sz="4" w:space="0" w:color="auto"/>
                    <w:left w:val="nil"/>
                    <w:bottom w:val="single" w:sz="4" w:space="0" w:color="000000"/>
                    <w:right w:val="nil"/>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п/п</w:t>
                  </w:r>
                </w:p>
              </w:tc>
              <w:tc>
                <w:tcPr>
                  <w:tcW w:w="19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Наименование теплоснабжающей организации</w:t>
                  </w:r>
                </w:p>
              </w:tc>
              <w:tc>
                <w:tcPr>
                  <w:tcW w:w="1777" w:type="dxa"/>
                  <w:vMerge w:val="restart"/>
                  <w:tcBorders>
                    <w:top w:val="single" w:sz="4" w:space="0" w:color="auto"/>
                    <w:left w:val="nil"/>
                    <w:bottom w:val="single" w:sz="4" w:space="0" w:color="000000"/>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Примечание</w:t>
                  </w:r>
                </w:p>
              </w:tc>
              <w:tc>
                <w:tcPr>
                  <w:tcW w:w="10508" w:type="dxa"/>
                  <w:gridSpan w:val="7"/>
                  <w:tcBorders>
                    <w:top w:val="single" w:sz="4" w:space="0" w:color="auto"/>
                    <w:left w:val="nil"/>
                    <w:bottom w:val="single" w:sz="4" w:space="0" w:color="auto"/>
                    <w:right w:val="nil"/>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20"/>
                      <w:szCs w:val="20"/>
                      <w:lang w:eastAsia="ru-RU"/>
                    </w:rPr>
                  </w:pPr>
                  <w:r w:rsidRPr="00A065EE">
                    <w:rPr>
                      <w:rFonts w:eastAsia="Times New Roman" w:cs="Arial"/>
                      <w:b/>
                      <w:bCs/>
                      <w:spacing w:val="0"/>
                      <w:sz w:val="20"/>
                      <w:szCs w:val="20"/>
                      <w:lang w:eastAsia="ru-RU"/>
                    </w:rPr>
                    <w:t>2019 год</w:t>
                  </w:r>
                </w:p>
              </w:tc>
            </w:tr>
            <w:tr w:rsidR="00BA3B39" w:rsidRPr="00A065EE" w:rsidTr="002C6CDA">
              <w:trPr>
                <w:gridAfter w:val="1"/>
                <w:wAfter w:w="236" w:type="dxa"/>
                <w:trHeight w:val="20"/>
              </w:trPr>
              <w:tc>
                <w:tcPr>
                  <w:tcW w:w="443" w:type="dxa"/>
                  <w:vMerge/>
                  <w:tcBorders>
                    <w:top w:val="single" w:sz="4" w:space="0" w:color="auto"/>
                    <w:left w:val="nil"/>
                    <w:bottom w:val="single" w:sz="4" w:space="0" w:color="000000"/>
                    <w:right w:val="nil"/>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single" w:sz="4" w:space="0" w:color="auto"/>
                    <w:left w:val="single" w:sz="4" w:space="0" w:color="auto"/>
                    <w:bottom w:val="single" w:sz="4" w:space="0" w:color="auto"/>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1777" w:type="dxa"/>
                  <w:vMerge/>
                  <w:tcBorders>
                    <w:top w:val="single" w:sz="4" w:space="0" w:color="auto"/>
                    <w:left w:val="nil"/>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963" w:type="dxa"/>
                  <w:vMerge w:val="restart"/>
                  <w:tcBorders>
                    <w:top w:val="nil"/>
                    <w:left w:val="single" w:sz="4" w:space="0" w:color="auto"/>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Период действия</w:t>
                  </w:r>
                </w:p>
              </w:tc>
              <w:tc>
                <w:tcPr>
                  <w:tcW w:w="998"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Величина тарифов</w:t>
                  </w:r>
                </w:p>
              </w:tc>
              <w:tc>
                <w:tcPr>
                  <w:tcW w:w="8547" w:type="dxa"/>
                  <w:gridSpan w:val="5"/>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Структура цен (тарифов)</w:t>
                  </w:r>
                </w:p>
              </w:tc>
            </w:tr>
            <w:tr w:rsidR="00BA3B39" w:rsidRPr="00A065EE" w:rsidTr="002C6CDA">
              <w:trPr>
                <w:gridAfter w:val="1"/>
                <w:wAfter w:w="236" w:type="dxa"/>
                <w:trHeight w:val="20"/>
              </w:trPr>
              <w:tc>
                <w:tcPr>
                  <w:tcW w:w="443" w:type="dxa"/>
                  <w:vMerge/>
                  <w:tcBorders>
                    <w:top w:val="single" w:sz="4" w:space="0" w:color="auto"/>
                    <w:left w:val="nil"/>
                    <w:bottom w:val="single" w:sz="4" w:space="0" w:color="000000"/>
                    <w:right w:val="nil"/>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single" w:sz="4" w:space="0" w:color="auto"/>
                    <w:left w:val="single" w:sz="4" w:space="0" w:color="auto"/>
                    <w:bottom w:val="single" w:sz="4" w:space="0" w:color="auto"/>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1777" w:type="dxa"/>
                  <w:vMerge/>
                  <w:tcBorders>
                    <w:top w:val="single" w:sz="4" w:space="0" w:color="auto"/>
                    <w:left w:val="nil"/>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963" w:type="dxa"/>
                  <w:vMerge/>
                  <w:tcBorders>
                    <w:top w:val="nil"/>
                    <w:left w:val="single" w:sz="4" w:space="0" w:color="auto"/>
                    <w:bottom w:val="single" w:sz="4" w:space="0" w:color="auto"/>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998"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руб./Гкал,                 с учетом НДС</w:t>
                  </w:r>
                </w:p>
              </w:tc>
              <w:tc>
                <w:tcPr>
                  <w:tcW w:w="1658"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Неподконтрольные расходы, руб./Гкал</w:t>
                  </w:r>
                </w:p>
              </w:tc>
              <w:tc>
                <w:tcPr>
                  <w:tcW w:w="1345"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Операционные расходы, руб./Гкал </w:t>
                  </w:r>
                </w:p>
              </w:tc>
              <w:tc>
                <w:tcPr>
                  <w:tcW w:w="2883"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Энергоресурсы, руб./Гкал</w:t>
                  </w:r>
                </w:p>
              </w:tc>
              <w:tc>
                <w:tcPr>
                  <w:tcW w:w="2661" w:type="dxa"/>
                  <w:gridSpan w:val="2"/>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Прибыль, руб./Гкал</w:t>
                  </w:r>
                </w:p>
              </w:tc>
            </w:tr>
            <w:tr w:rsidR="00BA3B39" w:rsidRPr="00A065EE" w:rsidTr="002C6CDA">
              <w:trPr>
                <w:gridAfter w:val="1"/>
                <w:wAfter w:w="236" w:type="dxa"/>
                <w:trHeight w:val="20"/>
              </w:trPr>
              <w:tc>
                <w:tcPr>
                  <w:tcW w:w="443"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1</w:t>
                  </w:r>
                </w:p>
              </w:tc>
              <w:tc>
                <w:tcPr>
                  <w:tcW w:w="1950"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2</w:t>
                  </w:r>
                </w:p>
              </w:tc>
              <w:tc>
                <w:tcPr>
                  <w:tcW w:w="1777"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w:t>
                  </w:r>
                </w:p>
              </w:tc>
              <w:tc>
                <w:tcPr>
                  <w:tcW w:w="963"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w:t>
                  </w:r>
                </w:p>
              </w:tc>
              <w:tc>
                <w:tcPr>
                  <w:tcW w:w="998" w:type="dxa"/>
                  <w:tcBorders>
                    <w:top w:val="nil"/>
                    <w:left w:val="nil"/>
                    <w:bottom w:val="single" w:sz="4" w:space="0" w:color="000000"/>
                    <w:right w:val="single" w:sz="4" w:space="0" w:color="000000"/>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w:t>
                  </w:r>
                </w:p>
              </w:tc>
              <w:tc>
                <w:tcPr>
                  <w:tcW w:w="1658" w:type="dxa"/>
                  <w:tcBorders>
                    <w:top w:val="nil"/>
                    <w:left w:val="nil"/>
                    <w:bottom w:val="single" w:sz="4" w:space="0" w:color="000000"/>
                    <w:right w:val="single" w:sz="4" w:space="0" w:color="000000"/>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w:t>
                  </w:r>
                </w:p>
              </w:tc>
              <w:tc>
                <w:tcPr>
                  <w:tcW w:w="1345" w:type="dxa"/>
                  <w:tcBorders>
                    <w:top w:val="nil"/>
                    <w:left w:val="nil"/>
                    <w:bottom w:val="single" w:sz="4" w:space="0" w:color="000000"/>
                    <w:right w:val="single" w:sz="4" w:space="0" w:color="000000"/>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w:t>
                  </w:r>
                </w:p>
              </w:tc>
              <w:tc>
                <w:tcPr>
                  <w:tcW w:w="2883" w:type="dxa"/>
                  <w:tcBorders>
                    <w:top w:val="nil"/>
                    <w:left w:val="nil"/>
                    <w:bottom w:val="single" w:sz="4" w:space="0" w:color="000000"/>
                    <w:right w:val="single" w:sz="4" w:space="0" w:color="000000"/>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w:t>
                  </w:r>
                </w:p>
              </w:tc>
              <w:tc>
                <w:tcPr>
                  <w:tcW w:w="2661" w:type="dxa"/>
                  <w:gridSpan w:val="2"/>
                  <w:tcBorders>
                    <w:top w:val="nil"/>
                    <w:left w:val="nil"/>
                    <w:bottom w:val="single" w:sz="4" w:space="0" w:color="000000"/>
                    <w:right w:val="single" w:sz="4" w:space="0" w:color="000000"/>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9</w:t>
                  </w:r>
                </w:p>
              </w:tc>
            </w:tr>
            <w:tr w:rsidR="00BA3B39" w:rsidRPr="00A065EE" w:rsidTr="002C6CDA">
              <w:trPr>
                <w:gridAfter w:val="1"/>
                <w:wAfter w:w="236" w:type="dxa"/>
                <w:trHeight w:val="20"/>
              </w:trPr>
              <w:tc>
                <w:tcPr>
                  <w:tcW w:w="443"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 </w:t>
                  </w:r>
                </w:p>
              </w:tc>
              <w:tc>
                <w:tcPr>
                  <w:tcW w:w="1950"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Город Калуга, городской округ</w:t>
                  </w:r>
                </w:p>
              </w:tc>
              <w:tc>
                <w:tcPr>
                  <w:tcW w:w="1777"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98"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658"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45"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883"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661" w:type="dxa"/>
                  <w:gridSpan w:val="2"/>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ФГБУ «Центральное жилищно-коммунальное управление» Минобороны РФ</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single" w:sz="4" w:space="0" w:color="000000"/>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2 089,18</w:t>
                  </w:r>
                </w:p>
              </w:tc>
              <w:tc>
                <w:tcPr>
                  <w:tcW w:w="16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113,81</w:t>
                  </w:r>
                </w:p>
              </w:tc>
              <w:tc>
                <w:tcPr>
                  <w:tcW w:w="1345" w:type="dxa"/>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595,81</w:t>
                  </w:r>
                </w:p>
              </w:tc>
              <w:tc>
                <w:tcPr>
                  <w:tcW w:w="2883" w:type="dxa"/>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1 358,66</w:t>
                  </w:r>
                </w:p>
              </w:tc>
              <w:tc>
                <w:tcPr>
                  <w:tcW w:w="2661" w:type="dxa"/>
                  <w:gridSpan w:val="2"/>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20,89</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2 124,60</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115,87</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606,96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1 386,89</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14,87</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«СЕТЕВАЯ КОМПАНИЯ»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2 920,64</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826,49</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634,93</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1 444,61</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14,60</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2 773,99</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806,37</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490,18</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1 465,94</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11,50</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«Калугатеплосеть»</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на территории МО «Город Калуга», котельные по следующим адресам:</w:t>
                  </w:r>
                  <w:r w:rsidRPr="00A065EE">
                    <w:rPr>
                      <w:rFonts w:eastAsia="Times New Roman" w:cs="Arial"/>
                      <w:spacing w:val="0"/>
                      <w:sz w:val="16"/>
                      <w:szCs w:val="16"/>
                      <w:lang w:eastAsia="ru-RU"/>
                    </w:rPr>
                    <w:br/>
                    <w:t>ул. Баррикад, 181 «а»; ул. Вишневского, 1; Грабцевское шоссе, 115; Грабцевское шоссе, 22 «б»; ул. Молодёжная, 58 (дер. Лихун); ул. Ипподромная, 37; Калуга Бор, 15 «а»;  ул. Кропоткина, 4 «а»; ул. Ленина, 60 «а»; ОЛ «Белка»;</w:t>
                  </w:r>
                  <w:r w:rsidRPr="00A065EE">
                    <w:rPr>
                      <w:rFonts w:eastAsia="Times New Roman" w:cs="Arial"/>
                      <w:spacing w:val="0"/>
                      <w:sz w:val="16"/>
                      <w:szCs w:val="16"/>
                      <w:lang w:eastAsia="ru-RU"/>
                    </w:rPr>
                    <w:br/>
                    <w:t>ул. Пролетарская, 111; ул. Салтыкова Щедрина, 80 «а»; ул. Советская, 3 «б» (Тихонова пустынь); ул. Тарутинская, 171; ул. Широкая, 51 «б»; Кирпичный завод МПС 3 «в» (Мстихино)</w:t>
                  </w:r>
                  <w:r w:rsidRPr="00A065EE">
                    <w:rPr>
                      <w:rFonts w:eastAsia="Times New Roman" w:cs="Arial"/>
                      <w:spacing w:val="0"/>
                      <w:sz w:val="16"/>
                      <w:szCs w:val="16"/>
                      <w:lang w:eastAsia="ru-RU"/>
                    </w:rPr>
                    <w:br/>
                  </w:r>
                  <w:r w:rsidRPr="00A065EE">
                    <w:rPr>
                      <w:rFonts w:eastAsia="Times New Roman" w:cs="Arial"/>
                      <w:spacing w:val="0"/>
                      <w:sz w:val="16"/>
                      <w:szCs w:val="16"/>
                      <w:lang w:eastAsia="ru-RU"/>
                    </w:rPr>
                    <w:lastRenderedPageBreak/>
                    <w:t>на территории МО «Город Калуга», котельные по следующим адресам:</w:t>
                  </w:r>
                  <w:r w:rsidRPr="00A065EE">
                    <w:rPr>
                      <w:rFonts w:eastAsia="Times New Roman" w:cs="Arial"/>
                      <w:spacing w:val="0"/>
                      <w:sz w:val="16"/>
                      <w:szCs w:val="16"/>
                      <w:lang w:eastAsia="ru-RU"/>
                    </w:rPr>
                    <w:br/>
                    <w:t>ул. Баррикад, 181 «а»; ул. Вишневского, 1; Грабцевское шоссе, 115; Грабцевское шоссе, 22 «б»; ул. Молодёжная, 58 (дер. Лихун); ул. Ипподромная, 37; Калуга Бор, 15 «а»;  ул. Кропоткина, 4 «а»; ул. Ленина, 60 «а»; ОЛ «Белка»;</w:t>
                  </w:r>
                  <w:r w:rsidRPr="00A065EE">
                    <w:rPr>
                      <w:rFonts w:eastAsia="Times New Roman" w:cs="Arial"/>
                      <w:spacing w:val="0"/>
                      <w:sz w:val="16"/>
                      <w:szCs w:val="16"/>
                      <w:lang w:eastAsia="ru-RU"/>
                    </w:rPr>
                    <w:br/>
                    <w:t>ул. Пролетарская, 111; ул. Салтыкова Щедрина, 80 «а»; ул. Советская, 3 «б» (Тихонова пустынь); ул. Тарутинская, 171; ул. Широкая, 51 «б»; Кирпичный завод МПС 3 «в» (Мстихино)</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2 069,03</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173,92</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459,92</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1 421,79</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13,39</w:t>
                  </w:r>
                </w:p>
              </w:tc>
            </w:tr>
            <w:tr w:rsidR="00BA3B39" w:rsidRPr="00A065EE" w:rsidTr="002C6CDA">
              <w:trPr>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2 691,76</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313,88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822,08</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1 538,39</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17,42</w:t>
                  </w:r>
                </w:p>
              </w:tc>
              <w:tc>
                <w:tcPr>
                  <w:tcW w:w="236" w:type="dxa"/>
                  <w:vAlign w:val="center"/>
                  <w:hideMark/>
                </w:tcPr>
                <w:p w:rsidR="00BA3B39" w:rsidRPr="00A065EE" w:rsidRDefault="00BA3B39" w:rsidP="00BA3B39">
                  <w:pPr>
                    <w:widowControl/>
                    <w:adjustRightInd/>
                    <w:spacing w:before="0" w:after="0"/>
                    <w:ind w:firstLine="0"/>
                    <w:jc w:val="left"/>
                    <w:textAlignment w:val="auto"/>
                    <w:rPr>
                      <w:rFonts w:ascii="Times New Roman" w:eastAsia="Times New Roman" w:hAnsi="Times New Roman"/>
                      <w:spacing w:val="0"/>
                      <w:sz w:val="20"/>
                      <w:szCs w:val="20"/>
                      <w:lang w:eastAsia="ru-RU"/>
                    </w:rPr>
                  </w:pPr>
                </w:p>
              </w:tc>
            </w:tr>
            <w:tr w:rsidR="00BA3B39" w:rsidRPr="00A065EE" w:rsidTr="002C6CDA">
              <w:trPr>
                <w:trHeight w:val="20"/>
              </w:trPr>
              <w:tc>
                <w:tcPr>
                  <w:tcW w:w="443" w:type="dxa"/>
                  <w:vMerge w:val="restart"/>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nil"/>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«Калугатеплосеть»</w:t>
                  </w:r>
                </w:p>
              </w:tc>
              <w:tc>
                <w:tcPr>
                  <w:tcW w:w="1777" w:type="dxa"/>
                  <w:vMerge w:val="restart"/>
                  <w:tcBorders>
                    <w:top w:val="nil"/>
                    <w:left w:val="single" w:sz="4" w:space="0" w:color="000000"/>
                    <w:bottom w:val="nil"/>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 на территории МО «Город Калуга», кроме котельных по  адресам:</w:t>
                  </w:r>
                  <w:r w:rsidRPr="00A065EE">
                    <w:rPr>
                      <w:rFonts w:eastAsia="Times New Roman" w:cs="Arial"/>
                      <w:spacing w:val="0"/>
                      <w:sz w:val="16"/>
                      <w:szCs w:val="16"/>
                      <w:lang w:eastAsia="ru-RU"/>
                    </w:rPr>
                    <w:br/>
                    <w:t>ул. Баррикад, 181 «а»; ул. Вишневского, 1; Грабцевское шоссе, 115; Грабцевское шоссе, 22 «б»; ул. Молодёжная, 58 (д Лихун); ул. Ипподромная, 37</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2 069,03</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173,92</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459,92</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1 421,79</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13,39</w:t>
                  </w:r>
                </w:p>
              </w:tc>
              <w:tc>
                <w:tcPr>
                  <w:tcW w:w="236" w:type="dxa"/>
                  <w:vAlign w:val="center"/>
                  <w:hideMark/>
                </w:tcPr>
                <w:p w:rsidR="00BA3B39" w:rsidRPr="00A065EE" w:rsidRDefault="00BA3B39" w:rsidP="00BA3B39">
                  <w:pPr>
                    <w:widowControl/>
                    <w:adjustRightInd/>
                    <w:spacing w:before="0" w:after="0"/>
                    <w:ind w:firstLine="0"/>
                    <w:jc w:val="left"/>
                    <w:textAlignment w:val="auto"/>
                    <w:rPr>
                      <w:rFonts w:ascii="Times New Roman" w:eastAsia="Times New Roman" w:hAnsi="Times New Roman"/>
                      <w:spacing w:val="0"/>
                      <w:sz w:val="20"/>
                      <w:szCs w:val="20"/>
                      <w:lang w:eastAsia="ru-RU"/>
                    </w:rPr>
                  </w:pPr>
                </w:p>
              </w:tc>
            </w:tr>
            <w:tr w:rsidR="00BA3B39" w:rsidRPr="00A065EE" w:rsidTr="002C6CDA">
              <w:trPr>
                <w:trHeight w:val="20"/>
              </w:trPr>
              <w:tc>
                <w:tcPr>
                  <w:tcW w:w="443" w:type="dxa"/>
                  <w:vMerge/>
                  <w:tcBorders>
                    <w:top w:val="nil"/>
                    <w:left w:val="single" w:sz="4" w:space="0" w:color="000000"/>
                    <w:bottom w:val="nil"/>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nil"/>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nil"/>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2 104,62</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191,96</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399,06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1 499,97</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13,64</w:t>
                  </w:r>
                </w:p>
              </w:tc>
              <w:tc>
                <w:tcPr>
                  <w:tcW w:w="236" w:type="dxa"/>
                  <w:vAlign w:val="center"/>
                  <w:hideMark/>
                </w:tcPr>
                <w:p w:rsidR="00BA3B39" w:rsidRPr="00A065EE" w:rsidRDefault="00BA3B39" w:rsidP="00BA3B39">
                  <w:pPr>
                    <w:widowControl/>
                    <w:adjustRightInd/>
                    <w:spacing w:before="0" w:after="0"/>
                    <w:ind w:firstLine="0"/>
                    <w:jc w:val="left"/>
                    <w:textAlignment w:val="auto"/>
                    <w:rPr>
                      <w:rFonts w:ascii="Times New Roman" w:eastAsia="Times New Roman" w:hAnsi="Times New Roman"/>
                      <w:spacing w:val="0"/>
                      <w:sz w:val="20"/>
                      <w:szCs w:val="20"/>
                      <w:lang w:eastAsia="ru-RU"/>
                    </w:rPr>
                  </w:pPr>
                </w:p>
              </w:tc>
            </w:tr>
            <w:tr w:rsidR="00BA3B39" w:rsidRPr="00A065EE" w:rsidTr="002C6CDA">
              <w:trPr>
                <w:trHeight w:val="20"/>
              </w:trPr>
              <w:tc>
                <w:tcPr>
                  <w:tcW w:w="443"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«Калугатеплосеть»</w:t>
                  </w:r>
                </w:p>
              </w:tc>
              <w:tc>
                <w:tcPr>
                  <w:tcW w:w="177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Услуги по передаче</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304,13</w:t>
                  </w:r>
                </w:p>
              </w:tc>
              <w:tc>
                <w:tcPr>
                  <w:tcW w:w="165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21,25</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76,81</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205,34</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0,72</w:t>
                  </w:r>
                </w:p>
              </w:tc>
              <w:tc>
                <w:tcPr>
                  <w:tcW w:w="236" w:type="dxa"/>
                  <w:vAlign w:val="center"/>
                  <w:hideMark/>
                </w:tcPr>
                <w:p w:rsidR="00BA3B39" w:rsidRPr="00A065EE" w:rsidRDefault="00BA3B39" w:rsidP="00BA3B39">
                  <w:pPr>
                    <w:widowControl/>
                    <w:adjustRightInd/>
                    <w:spacing w:before="0" w:after="0"/>
                    <w:ind w:firstLine="0"/>
                    <w:jc w:val="left"/>
                    <w:textAlignment w:val="auto"/>
                    <w:rPr>
                      <w:rFonts w:ascii="Times New Roman" w:eastAsia="Times New Roman" w:hAnsi="Times New Roman"/>
                      <w:spacing w:val="0"/>
                      <w:sz w:val="20"/>
                      <w:szCs w:val="20"/>
                      <w:lang w:eastAsia="ru-RU"/>
                    </w:rPr>
                  </w:pPr>
                </w:p>
              </w:tc>
            </w:tr>
            <w:tr w:rsidR="00BA3B39" w:rsidRPr="00A065EE" w:rsidTr="002C6CDA">
              <w:trPr>
                <w:gridAfter w:val="1"/>
                <w:wAfter w:w="236" w:type="dxa"/>
                <w:trHeight w:val="20"/>
              </w:trPr>
              <w:tc>
                <w:tcPr>
                  <w:tcW w:w="443" w:type="dxa"/>
                  <w:vMerge/>
                  <w:tcBorders>
                    <w:top w:val="single" w:sz="4" w:space="0" w:color="auto"/>
                    <w:left w:val="single" w:sz="4" w:space="0" w:color="auto"/>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309,29</w:t>
                  </w:r>
                </w:p>
              </w:tc>
              <w:tc>
                <w:tcPr>
                  <w:tcW w:w="165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29,82</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70,36</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209,11</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«Калугатеплосеть»</w:t>
                  </w:r>
                </w:p>
              </w:tc>
              <w:tc>
                <w:tcPr>
                  <w:tcW w:w="1777" w:type="dxa"/>
                  <w:vMerge w:val="restart"/>
                  <w:tcBorders>
                    <w:top w:val="nil"/>
                    <w:left w:val="single" w:sz="4" w:space="0" w:color="000000"/>
                    <w:bottom w:val="nil"/>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услуги по передаче от ведомственного источника АО </w:t>
                  </w:r>
                  <w:r w:rsidRPr="00A065EE">
                    <w:rPr>
                      <w:rFonts w:eastAsia="Times New Roman" w:cs="Arial"/>
                      <w:spacing w:val="0"/>
                      <w:sz w:val="16"/>
                      <w:szCs w:val="16"/>
                      <w:lang w:eastAsia="ru-RU"/>
                    </w:rPr>
                    <w:lastRenderedPageBreak/>
                    <w:t>«КНИИТМУ»</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51,86</w:t>
                  </w:r>
                </w:p>
              </w:tc>
              <w:tc>
                <w:tcPr>
                  <w:tcW w:w="165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18,77</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33,10</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nil"/>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w:t>
                  </w:r>
                  <w:r w:rsidRPr="00A065EE">
                    <w:rPr>
                      <w:rFonts w:eastAsia="Times New Roman" w:cs="Arial"/>
                      <w:spacing w:val="0"/>
                      <w:sz w:val="16"/>
                      <w:szCs w:val="16"/>
                      <w:lang w:eastAsia="ru-RU"/>
                    </w:rPr>
                    <w:lastRenderedPageBreak/>
                    <w:t>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52,74</w:t>
                  </w:r>
                </w:p>
              </w:tc>
              <w:tc>
                <w:tcPr>
                  <w:tcW w:w="1658"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18,97</w:t>
                  </w:r>
                </w:p>
              </w:tc>
              <w:tc>
                <w:tcPr>
                  <w:tcW w:w="1345"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33,77</w:t>
                  </w:r>
                </w:p>
              </w:tc>
              <w:tc>
                <w:tcPr>
                  <w:tcW w:w="2883"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tcBorders>
                    <w:top w:val="nil"/>
                    <w:left w:val="nil"/>
                    <w:bottom w:val="nil"/>
                    <w:right w:val="nil"/>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77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Приобретенная тепловая энергия от ПАО "КЗАЭ"</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2 251,82</w:t>
                  </w:r>
                </w:p>
              </w:tc>
              <w:tc>
                <w:tcPr>
                  <w:tcW w:w="16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tcBorders>
                    <w:top w:val="nil"/>
                    <w:left w:val="nil"/>
                    <w:bottom w:val="nil"/>
                    <w:right w:val="nil"/>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777" w:type="dxa"/>
                  <w:vMerge/>
                  <w:tcBorders>
                    <w:top w:val="single" w:sz="4" w:space="0" w:color="auto"/>
                    <w:left w:val="single" w:sz="4" w:space="0" w:color="auto"/>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2 287,12</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tcBorders>
                    <w:top w:val="nil"/>
                    <w:left w:val="nil"/>
                    <w:bottom w:val="nil"/>
                    <w:right w:val="nil"/>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777" w:type="dxa"/>
                  <w:vMerge w:val="restart"/>
                  <w:tcBorders>
                    <w:top w:val="nil"/>
                    <w:left w:val="single" w:sz="4" w:space="0" w:color="auto"/>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Приобретенная тепловая энергия от АО "КЭМЗ"</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1 913,78</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tcBorders>
                    <w:top w:val="nil"/>
                    <w:left w:val="nil"/>
                    <w:bottom w:val="nil"/>
                    <w:right w:val="nil"/>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«Калугатеплосеть»</w:t>
                  </w:r>
                </w:p>
              </w:tc>
              <w:tc>
                <w:tcPr>
                  <w:tcW w:w="1777" w:type="dxa"/>
                  <w:vMerge/>
                  <w:tcBorders>
                    <w:top w:val="nil"/>
                    <w:left w:val="single" w:sz="4" w:space="0" w:color="auto"/>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1 946,30</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tcBorders>
                    <w:top w:val="nil"/>
                    <w:left w:val="nil"/>
                    <w:bottom w:val="nil"/>
                    <w:right w:val="nil"/>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777" w:type="dxa"/>
                  <w:vMerge w:val="restart"/>
                  <w:tcBorders>
                    <w:top w:val="nil"/>
                    <w:left w:val="single" w:sz="4" w:space="0" w:color="auto"/>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Приобретенная тепловая энергия от АО "КЗТА"</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1 974,52</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tcBorders>
                    <w:top w:val="nil"/>
                    <w:left w:val="nil"/>
                    <w:bottom w:val="nil"/>
                    <w:right w:val="nil"/>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777" w:type="dxa"/>
                  <w:vMerge/>
                  <w:tcBorders>
                    <w:top w:val="nil"/>
                    <w:left w:val="single" w:sz="4" w:space="0" w:color="auto"/>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2 006,75</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w:t>
                  </w:r>
                </w:p>
              </w:tc>
              <w:tc>
                <w:tcPr>
                  <w:tcW w:w="195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«Калужская обувная фабрика «Калита»</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1 985,82</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389,95</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284,86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1 266,58</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44,44</w:t>
                  </w:r>
                </w:p>
              </w:tc>
            </w:tr>
            <w:tr w:rsidR="00BA3B39" w:rsidRPr="00A065EE" w:rsidTr="002C6CDA">
              <w:trPr>
                <w:gridAfter w:val="1"/>
                <w:wAfter w:w="236" w:type="dxa"/>
                <w:trHeight w:val="20"/>
              </w:trPr>
              <w:tc>
                <w:tcPr>
                  <w:tcW w:w="443"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2 065,25</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288,08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453,81</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1 323,36</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«Научно - производственное предприятие «Калужский приборостроительный завод «Тайфун» </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1 814,71</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206,44</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327,72</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1 226,74</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53,82</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1 845,31</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152,89</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401,61</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1 248,36</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42,45</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«Научно - производственное предприятие «Калужский приборостроительный завод «Тайфун» </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тепловой энергии с учетом услуги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1 913,78</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1 946,30</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«Калугатрансмаш»</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1 760,34</w:t>
                  </w:r>
                </w:p>
              </w:tc>
              <w:tc>
                <w:tcPr>
                  <w:tcW w:w="1658"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172,20</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292,23</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1 241,21</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54,71</w:t>
                  </w:r>
                </w:p>
              </w:tc>
            </w:tr>
            <w:tr w:rsidR="00BA3B39" w:rsidRPr="00A065EE" w:rsidTr="002C6CDA">
              <w:trPr>
                <w:gridAfter w:val="1"/>
                <w:wAfter w:w="236" w:type="dxa"/>
                <w:trHeight w:val="20"/>
              </w:trPr>
              <w:tc>
                <w:tcPr>
                  <w:tcW w:w="443"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1 821,10</w:t>
                  </w:r>
                </w:p>
              </w:tc>
              <w:tc>
                <w:tcPr>
                  <w:tcW w:w="1658"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170,27</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336,11</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1 267,34</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47,38</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«Калужское предприятие «Сигнал»</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2 228,93</w:t>
                  </w:r>
                </w:p>
              </w:tc>
              <w:tc>
                <w:tcPr>
                  <w:tcW w:w="1658"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327,27</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590,17</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1 287,98</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23,50</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2 266,64</w:t>
                  </w:r>
                </w:p>
              </w:tc>
              <w:tc>
                <w:tcPr>
                  <w:tcW w:w="165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378,49</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524,32</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1 336,59</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27,23</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«Калугатехремонт»</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2 299,64</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486,76</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504,71</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1 303,01</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5,15</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2 335,18</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346,49</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569,62</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1 332,24</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86,82</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9</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«Элмат»</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2 023,52</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393,80</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331,50</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1 246,07</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52,15</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2 174,39</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330,22</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515,39</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1 268,33</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60,43</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10</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«Аркаим»*</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2 309,80</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347,23</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707,77</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1 233,91</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20,89</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2 349,05</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465,60</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625,09</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1 237,07</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21,30</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«Российские железные дороги»</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По системе теплоснабжения, расположенной на территории МО «Город Калуга», кроме п.Железнодорожный</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1 851,05</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100,11</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304,67</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1 402,41</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43,86</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1 880,72</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100,09</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351,13</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1 421,05</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8,46</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«Сыры Калужские»*</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2 277,27</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135,81</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627,37</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1 419,79</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94,30</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2 340,79</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184,18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645,56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1 450,20</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60,84</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«Российские железные дороги»</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По системе теплоснабжения, расположенной на территории п. Железнодорожный                 МО «Город Калуга»</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1 765,84</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109,73</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289,23</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1 324,94</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41,94</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1 782,77</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99,23</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296,37</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1 341,32</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45,85</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«Калужский завод автомобильного электрооборудования»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1 947,70</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126,92</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446,26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1 346,66</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27,85</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1 977,83</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146,07</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398,36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1 386,70</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46,70</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«Тепло-Сервис»*</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1 926,26</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245,38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252,50</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1 366,66</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61,72</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1 959,00</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251,23</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293,73</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1 387,32</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26,72</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«Дом»*</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1 705,84</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227,48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343,25</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1 076,92</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58,19</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1 734,50</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245,49</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373,41</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1 078,47</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37,13</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16</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«Калужский двигатель»</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1 863,11</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216,26</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338,90</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1 247,44</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60,51</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1 950,47</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222,46</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356,77</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1 320,63</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50,61</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«Восход» - Калужский радиоламповый завод</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1 828,81</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145,28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192,01</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1 424,50</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67,02</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1 925,12</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191,65</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246,39</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1 425,61</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61,47</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w:t>
                  </w:r>
                </w:p>
              </w:tc>
              <w:tc>
                <w:tcPr>
                  <w:tcW w:w="1950" w:type="dxa"/>
                  <w:vMerge w:val="restart"/>
                  <w:tcBorders>
                    <w:top w:val="nil"/>
                    <w:left w:val="single" w:sz="4" w:space="0" w:color="000000"/>
                    <w:bottom w:val="single" w:sz="4" w:space="0" w:color="000000"/>
                    <w:right w:val="single" w:sz="4" w:space="0" w:color="000000"/>
                  </w:tcBorders>
                  <w:shd w:val="clear" w:color="auto" w:fill="auto"/>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ПАО «Квадра - Генерирующая компания» (производственное подразделение «Калужская ТЭЦ» филиала ПАО «Квадра» - «Центральная </w:t>
                  </w:r>
                  <w:r w:rsidRPr="00A065EE">
                    <w:rPr>
                      <w:rFonts w:eastAsia="Times New Roman" w:cs="Arial"/>
                      <w:spacing w:val="0"/>
                      <w:sz w:val="16"/>
                      <w:szCs w:val="16"/>
                      <w:lang w:eastAsia="ru-RU"/>
                    </w:rPr>
                    <w:lastRenderedPageBreak/>
                    <w:t>генерация»)</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1 744,91</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220,97</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277,72</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1 244,97</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1,36</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1 795,42</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227,37</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285,76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1 281,02</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1,40</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производство и передача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2 105,96</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2 146,60</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с учетом услуги по передаче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2 410,09</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2 455,88</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«Калужский турбинный завод»</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1 421,41</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63,11</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155,92</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1 219,65</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12,18</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1 445,58</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64,18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158,58</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1 240,42</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12,39</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«Калужский турбинный завод»</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с учетом услуги по передачи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1 725,54</w:t>
                  </w:r>
                </w:p>
              </w:tc>
              <w:tc>
                <w:tcPr>
                  <w:tcW w:w="1658"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1 754,87</w:t>
                  </w:r>
                </w:p>
              </w:tc>
              <w:tc>
                <w:tcPr>
                  <w:tcW w:w="1658"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4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88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661" w:type="dxa"/>
                  <w:gridSpan w:val="2"/>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Общество с ограниченной ответственностью Совместное Предприятие «Минскстройэкспорт»</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1 936,42</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389,74</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119,06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1 383,39</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44,23</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1 965,86</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389,89</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119,66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1 411,35</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44,97</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«Сфера»</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2 231,23</w:t>
                  </w:r>
                </w:p>
              </w:tc>
              <w:tc>
                <w:tcPr>
                  <w:tcW w:w="165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252,81</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671,52</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1 252,44</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54,46</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2 273,22</w:t>
                  </w:r>
                </w:p>
              </w:tc>
              <w:tc>
                <w:tcPr>
                  <w:tcW w:w="165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255,62</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684,09</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1 277,91</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55,59</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22</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«Калужский завод путевых машин и гидроприводов»</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1 560,43</w:t>
                  </w:r>
                </w:p>
              </w:tc>
              <w:tc>
                <w:tcPr>
                  <w:tcW w:w="1658"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53,52</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244,25</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1 239,78</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22,88</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1 668,43</w:t>
                  </w:r>
                </w:p>
              </w:tc>
              <w:tc>
                <w:tcPr>
                  <w:tcW w:w="1658"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120,16</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238,06</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1 269,15</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41,03</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23</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«Калужский научно - исследовательский институт телемеханических </w:t>
                  </w:r>
                  <w:r w:rsidRPr="00A065EE">
                    <w:rPr>
                      <w:rFonts w:eastAsia="Times New Roman" w:cs="Arial"/>
                      <w:spacing w:val="0"/>
                      <w:sz w:val="16"/>
                      <w:szCs w:val="16"/>
                      <w:lang w:eastAsia="ru-RU"/>
                    </w:rPr>
                    <w:lastRenderedPageBreak/>
                    <w:t xml:space="preserve">устройств»             </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2 123,87</w:t>
                  </w:r>
                </w:p>
              </w:tc>
              <w:tc>
                <w:tcPr>
                  <w:tcW w:w="1658"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366,20</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538,10</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1 219,57</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2 159,94</w:t>
                  </w:r>
                </w:p>
              </w:tc>
              <w:tc>
                <w:tcPr>
                  <w:tcW w:w="165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460,28</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407,86</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1 270,75</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21,06</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Производство с учетом услуги по передаче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2 175,73</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2 212,68</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Акционерное общество «Калужский завод «Ремпутьмаш» </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1 625,23</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129,28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320,78</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1 175,18</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2C6CDA">
              <w:trPr>
                <w:gridAfter w:val="1"/>
                <w:wAfter w:w="236" w:type="dxa"/>
                <w:trHeight w:val="20"/>
              </w:trPr>
              <w:tc>
                <w:tcPr>
                  <w:tcW w:w="443"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1 652,84</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152,96</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244,05</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1 255,83</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Акционерное общество «Калужский завод «Ремпутьмаш»   </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Производство с учетом услуги по передаче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1 929,36</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1 962,13</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25</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«Калужский электромеханический завод»</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1 609,66</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45,15</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304,44</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1 243,93</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16,13</w:t>
                  </w:r>
                </w:p>
              </w:tc>
            </w:tr>
            <w:tr w:rsidR="00BA3B39" w:rsidRPr="00A065EE" w:rsidTr="002C6CDA">
              <w:trPr>
                <w:gridAfter w:val="1"/>
                <w:wAfter w:w="236" w:type="dxa"/>
                <w:trHeight w:val="20"/>
              </w:trPr>
              <w:tc>
                <w:tcPr>
                  <w:tcW w:w="443"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1 637,02</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73,74</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272,39</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1 263,17</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27,71</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«Калужский электромеханический завод»</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Производство с учетом услуги по передаче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1 913,78</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1 946,30</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«Калужский завод телеграфной аппаратуры»</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тепловой эжнергии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1 670,39</w:t>
                  </w:r>
                </w:p>
              </w:tc>
              <w:tc>
                <w:tcPr>
                  <w:tcW w:w="1658"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170,69</w:t>
                  </w:r>
                </w:p>
              </w:tc>
              <w:tc>
                <w:tcPr>
                  <w:tcW w:w="1345"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312,89</w:t>
                  </w:r>
                </w:p>
              </w:tc>
              <w:tc>
                <w:tcPr>
                  <w:tcW w:w="2883"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1 201,82</w:t>
                  </w:r>
                </w:p>
              </w:tc>
              <w:tc>
                <w:tcPr>
                  <w:tcW w:w="2661" w:type="dxa"/>
                  <w:gridSpan w:val="2"/>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15,74</w:t>
                  </w:r>
                </w:p>
              </w:tc>
            </w:tr>
            <w:tr w:rsidR="00BA3B39" w:rsidRPr="00A065EE" w:rsidTr="002C6CDA">
              <w:trPr>
                <w:gridAfter w:val="1"/>
                <w:wAfter w:w="236" w:type="dxa"/>
                <w:trHeight w:val="20"/>
              </w:trPr>
              <w:tc>
                <w:tcPr>
                  <w:tcW w:w="443"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1 697,46</w:t>
                  </w:r>
                </w:p>
              </w:tc>
              <w:tc>
                <w:tcPr>
                  <w:tcW w:w="16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134,62</w:t>
                  </w:r>
                </w:p>
              </w:tc>
              <w:tc>
                <w:tcPr>
                  <w:tcW w:w="1345" w:type="dxa"/>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311,81</w:t>
                  </w:r>
                </w:p>
              </w:tc>
              <w:tc>
                <w:tcPr>
                  <w:tcW w:w="2883" w:type="dxa"/>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1 238,36</w:t>
                  </w:r>
                </w:p>
              </w:tc>
              <w:tc>
                <w:tcPr>
                  <w:tcW w:w="2661" w:type="dxa"/>
                  <w:gridSpan w:val="2"/>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49,87</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«ПрофИнжиниринг»</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2 340,95</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241,38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676,67</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1 317,26</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105,64</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2 231,54</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206,13</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696,30</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1 214,17</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114,95</w:t>
                  </w:r>
                </w:p>
              </w:tc>
            </w:tr>
          </w:tbl>
          <w:p w:rsidR="00BA3B39" w:rsidRDefault="00BA3B39" w:rsidP="00BA3B39">
            <w:pPr>
              <w:widowControl/>
              <w:adjustRightInd/>
              <w:spacing w:before="0" w:after="0"/>
              <w:ind w:firstLine="0"/>
              <w:jc w:val="left"/>
              <w:textAlignment w:val="auto"/>
              <w:rPr>
                <w:rFonts w:eastAsia="Times New Roman" w:cs="Arial"/>
                <w:spacing w:val="0"/>
                <w:sz w:val="16"/>
                <w:szCs w:val="16"/>
                <w:lang w:eastAsia="ru-RU"/>
              </w:rPr>
            </w:pPr>
          </w:p>
          <w:p w:rsidR="00BA3B39" w:rsidRDefault="00BA3B39" w:rsidP="00BA3B39">
            <w:pPr>
              <w:widowControl/>
              <w:adjustRightInd/>
              <w:spacing w:before="0" w:after="0"/>
              <w:ind w:firstLine="0"/>
              <w:jc w:val="left"/>
              <w:textAlignment w:val="auto"/>
              <w:rPr>
                <w:rFonts w:eastAsia="Times New Roman" w:cs="Arial"/>
                <w:spacing w:val="0"/>
                <w:sz w:val="16"/>
                <w:szCs w:val="16"/>
                <w:lang w:eastAsia="ru-RU"/>
              </w:rPr>
            </w:pPr>
          </w:p>
          <w:p w:rsidR="00BB5182" w:rsidRDefault="00BB5182" w:rsidP="00BA3B39">
            <w:pPr>
              <w:widowControl/>
              <w:adjustRightInd/>
              <w:spacing w:before="0" w:after="0"/>
              <w:ind w:firstLine="0"/>
              <w:jc w:val="left"/>
              <w:textAlignment w:val="auto"/>
              <w:rPr>
                <w:rFonts w:eastAsia="Times New Roman" w:cs="Arial"/>
                <w:spacing w:val="0"/>
                <w:sz w:val="16"/>
                <w:szCs w:val="16"/>
                <w:lang w:eastAsia="ru-RU"/>
              </w:rPr>
            </w:pPr>
          </w:p>
          <w:p w:rsidR="002C6CDA" w:rsidRDefault="002C6CDA" w:rsidP="00BA3B39">
            <w:pPr>
              <w:widowControl/>
              <w:adjustRightInd/>
              <w:spacing w:before="0" w:after="0"/>
              <w:ind w:firstLine="0"/>
              <w:jc w:val="left"/>
              <w:textAlignment w:val="auto"/>
              <w:rPr>
                <w:rFonts w:eastAsia="Times New Roman" w:cs="Arial"/>
                <w:spacing w:val="0"/>
                <w:sz w:val="16"/>
                <w:szCs w:val="16"/>
                <w:lang w:eastAsia="ru-RU"/>
              </w:rPr>
            </w:pPr>
          </w:p>
          <w:p w:rsidR="002C6CDA" w:rsidRDefault="002C6CDA" w:rsidP="00BA3B39">
            <w:pPr>
              <w:widowControl/>
              <w:adjustRightInd/>
              <w:spacing w:before="0" w:after="0"/>
              <w:ind w:firstLine="0"/>
              <w:jc w:val="left"/>
              <w:textAlignment w:val="auto"/>
              <w:rPr>
                <w:rFonts w:eastAsia="Times New Roman" w:cs="Arial"/>
                <w:spacing w:val="0"/>
                <w:sz w:val="16"/>
                <w:szCs w:val="16"/>
                <w:lang w:eastAsia="ru-RU"/>
              </w:rPr>
            </w:pPr>
          </w:p>
          <w:p w:rsidR="002C6CDA" w:rsidRDefault="002C6CDA" w:rsidP="00BA3B39">
            <w:pPr>
              <w:widowControl/>
              <w:adjustRightInd/>
              <w:spacing w:before="0" w:after="0"/>
              <w:ind w:firstLine="0"/>
              <w:jc w:val="left"/>
              <w:textAlignment w:val="auto"/>
              <w:rPr>
                <w:rFonts w:eastAsia="Times New Roman" w:cs="Arial"/>
                <w:spacing w:val="0"/>
                <w:sz w:val="16"/>
                <w:szCs w:val="16"/>
                <w:lang w:eastAsia="ru-RU"/>
              </w:rPr>
            </w:pPr>
          </w:p>
          <w:p w:rsidR="002C6CDA" w:rsidRDefault="002C6CDA" w:rsidP="00BA3B39">
            <w:pPr>
              <w:widowControl/>
              <w:adjustRightInd/>
              <w:spacing w:before="0" w:after="0"/>
              <w:ind w:firstLine="0"/>
              <w:jc w:val="left"/>
              <w:textAlignment w:val="auto"/>
              <w:rPr>
                <w:rFonts w:eastAsia="Times New Roman" w:cs="Arial"/>
                <w:spacing w:val="0"/>
                <w:sz w:val="16"/>
                <w:szCs w:val="16"/>
                <w:lang w:eastAsia="ru-RU"/>
              </w:rPr>
            </w:pPr>
          </w:p>
          <w:p w:rsidR="002C6CDA" w:rsidRDefault="002C6CDA" w:rsidP="00BA3B39">
            <w:pPr>
              <w:widowControl/>
              <w:adjustRightInd/>
              <w:spacing w:before="0" w:after="0"/>
              <w:ind w:firstLine="0"/>
              <w:jc w:val="left"/>
              <w:textAlignment w:val="auto"/>
              <w:rPr>
                <w:rFonts w:eastAsia="Times New Roman" w:cs="Arial"/>
                <w:spacing w:val="0"/>
                <w:sz w:val="16"/>
                <w:szCs w:val="16"/>
                <w:lang w:eastAsia="ru-RU"/>
              </w:rPr>
            </w:pPr>
          </w:p>
          <w:p w:rsidR="002C6CDA" w:rsidRDefault="002C6CDA" w:rsidP="00BA3B39">
            <w:pPr>
              <w:widowControl/>
              <w:adjustRightInd/>
              <w:spacing w:before="0" w:after="0"/>
              <w:ind w:firstLine="0"/>
              <w:jc w:val="left"/>
              <w:textAlignment w:val="auto"/>
              <w:rPr>
                <w:rFonts w:eastAsia="Times New Roman" w:cs="Arial"/>
                <w:spacing w:val="0"/>
                <w:sz w:val="16"/>
                <w:szCs w:val="16"/>
                <w:lang w:eastAsia="ru-RU"/>
              </w:rPr>
            </w:pPr>
          </w:p>
          <w:p w:rsidR="002C6CDA" w:rsidRDefault="002C6CDA" w:rsidP="00BA3B39">
            <w:pPr>
              <w:widowControl/>
              <w:adjustRightInd/>
              <w:spacing w:before="0" w:after="0"/>
              <w:ind w:firstLine="0"/>
              <w:jc w:val="left"/>
              <w:textAlignment w:val="auto"/>
              <w:rPr>
                <w:rFonts w:eastAsia="Times New Roman" w:cs="Arial"/>
                <w:spacing w:val="0"/>
                <w:sz w:val="16"/>
                <w:szCs w:val="16"/>
                <w:lang w:eastAsia="ru-RU"/>
              </w:rPr>
            </w:pPr>
          </w:p>
          <w:p w:rsidR="002C6CDA" w:rsidRDefault="002C6CDA" w:rsidP="00BA3B39">
            <w:pPr>
              <w:widowControl/>
              <w:adjustRightInd/>
              <w:spacing w:before="0" w:after="0"/>
              <w:ind w:firstLine="0"/>
              <w:jc w:val="left"/>
              <w:textAlignment w:val="auto"/>
              <w:rPr>
                <w:rFonts w:eastAsia="Times New Roman" w:cs="Arial"/>
                <w:spacing w:val="0"/>
                <w:sz w:val="16"/>
                <w:szCs w:val="16"/>
                <w:lang w:eastAsia="ru-RU"/>
              </w:rPr>
            </w:pPr>
          </w:p>
          <w:p w:rsidR="002C6CDA" w:rsidRDefault="002C6CDA" w:rsidP="00BA3B39">
            <w:pPr>
              <w:widowControl/>
              <w:adjustRightInd/>
              <w:spacing w:before="0" w:after="0"/>
              <w:ind w:firstLine="0"/>
              <w:jc w:val="left"/>
              <w:textAlignment w:val="auto"/>
              <w:rPr>
                <w:rFonts w:eastAsia="Times New Roman" w:cs="Arial"/>
                <w:spacing w:val="0"/>
                <w:sz w:val="16"/>
                <w:szCs w:val="16"/>
                <w:lang w:eastAsia="ru-RU"/>
              </w:rPr>
            </w:pPr>
          </w:p>
          <w:p w:rsidR="002C6CDA" w:rsidRDefault="002C6CDA" w:rsidP="00BA3B39">
            <w:pPr>
              <w:widowControl/>
              <w:adjustRightInd/>
              <w:spacing w:before="0" w:after="0"/>
              <w:ind w:firstLine="0"/>
              <w:jc w:val="left"/>
              <w:textAlignment w:val="auto"/>
              <w:rPr>
                <w:rFonts w:eastAsia="Times New Roman" w:cs="Arial"/>
                <w:spacing w:val="0"/>
                <w:sz w:val="16"/>
                <w:szCs w:val="16"/>
                <w:lang w:eastAsia="ru-RU"/>
              </w:rPr>
            </w:pPr>
          </w:p>
          <w:p w:rsidR="002C6CDA" w:rsidRDefault="002C6CDA" w:rsidP="00BA3B39">
            <w:pPr>
              <w:widowControl/>
              <w:adjustRightInd/>
              <w:spacing w:before="0" w:after="0"/>
              <w:ind w:firstLine="0"/>
              <w:jc w:val="left"/>
              <w:textAlignment w:val="auto"/>
              <w:rPr>
                <w:rFonts w:eastAsia="Times New Roman" w:cs="Arial"/>
                <w:spacing w:val="0"/>
                <w:sz w:val="16"/>
                <w:szCs w:val="16"/>
                <w:lang w:eastAsia="ru-RU"/>
              </w:rPr>
            </w:pPr>
          </w:p>
          <w:p w:rsidR="002C6CDA" w:rsidRDefault="002C6CDA" w:rsidP="00BA3B39">
            <w:pPr>
              <w:widowControl/>
              <w:adjustRightInd/>
              <w:spacing w:before="0" w:after="0"/>
              <w:ind w:firstLine="0"/>
              <w:jc w:val="left"/>
              <w:textAlignment w:val="auto"/>
              <w:rPr>
                <w:rFonts w:eastAsia="Times New Roman" w:cs="Arial"/>
                <w:spacing w:val="0"/>
                <w:sz w:val="16"/>
                <w:szCs w:val="16"/>
                <w:lang w:eastAsia="ru-RU"/>
              </w:rPr>
            </w:pPr>
          </w:p>
          <w:p w:rsidR="00BB5182" w:rsidRDefault="00BB5182" w:rsidP="00BA3B39">
            <w:pPr>
              <w:widowControl/>
              <w:adjustRightInd/>
              <w:spacing w:before="0" w:after="0"/>
              <w:ind w:firstLine="0"/>
              <w:jc w:val="left"/>
              <w:textAlignment w:val="auto"/>
              <w:rPr>
                <w:rFonts w:eastAsia="Times New Roman" w:cs="Arial"/>
                <w:spacing w:val="0"/>
                <w:sz w:val="16"/>
                <w:szCs w:val="16"/>
                <w:lang w:eastAsia="ru-RU"/>
              </w:rPr>
            </w:pPr>
          </w:p>
          <w:tbl>
            <w:tblPr>
              <w:tblW w:w="148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5"/>
              <w:gridCol w:w="1950"/>
              <w:gridCol w:w="1777"/>
              <w:gridCol w:w="963"/>
              <w:gridCol w:w="949"/>
              <w:gridCol w:w="1702"/>
              <w:gridCol w:w="1390"/>
              <w:gridCol w:w="2314"/>
              <w:gridCol w:w="3359"/>
              <w:gridCol w:w="10"/>
            </w:tblGrid>
            <w:tr w:rsidR="00BA3B39" w:rsidRPr="00A065EE" w:rsidTr="002C6CDA">
              <w:trPr>
                <w:gridAfter w:val="1"/>
                <w:wAfter w:w="10" w:type="dxa"/>
                <w:trHeight w:val="20"/>
              </w:trPr>
              <w:tc>
                <w:tcPr>
                  <w:tcW w:w="395" w:type="dxa"/>
                  <w:tcBorders>
                    <w:top w:val="nil"/>
                    <w:left w:val="nil"/>
                    <w:bottom w:val="nil"/>
                    <w:right w:val="nil"/>
                  </w:tcBorders>
                  <w:shd w:val="clear" w:color="auto" w:fill="auto"/>
                  <w:noWrap/>
                  <w:vAlign w:val="bottom"/>
                  <w:hideMark/>
                </w:tcPr>
                <w:p w:rsidR="009E242C" w:rsidRPr="00A065EE" w:rsidRDefault="009E242C" w:rsidP="00BA3B39">
                  <w:pPr>
                    <w:widowControl/>
                    <w:adjustRightInd/>
                    <w:spacing w:before="0" w:after="0"/>
                    <w:ind w:firstLine="0"/>
                    <w:jc w:val="left"/>
                    <w:textAlignment w:val="auto"/>
                    <w:rPr>
                      <w:rFonts w:eastAsia="Times New Roman" w:cs="Arial"/>
                      <w:spacing w:val="0"/>
                      <w:sz w:val="16"/>
                      <w:szCs w:val="16"/>
                      <w:lang w:eastAsia="ru-RU"/>
                    </w:rPr>
                  </w:pPr>
                </w:p>
              </w:tc>
              <w:tc>
                <w:tcPr>
                  <w:tcW w:w="14404" w:type="dxa"/>
                  <w:gridSpan w:val="8"/>
                  <w:tcBorders>
                    <w:top w:val="nil"/>
                    <w:left w:val="nil"/>
                    <w:bottom w:val="nil"/>
                    <w:right w:val="nil"/>
                  </w:tcBorders>
                  <w:shd w:val="clear" w:color="auto" w:fill="auto"/>
                  <w:noWrap/>
                  <w:vAlign w:val="bottom"/>
                  <w:hideMark/>
                </w:tcPr>
                <w:p w:rsidR="00BA3B39" w:rsidRPr="00A065EE" w:rsidRDefault="00BA3B39" w:rsidP="00BB5182">
                  <w:pPr>
                    <w:widowControl/>
                    <w:adjustRightInd/>
                    <w:spacing w:before="0" w:after="0"/>
                    <w:ind w:firstLine="0"/>
                    <w:jc w:val="left"/>
                    <w:textAlignment w:val="auto"/>
                    <w:rPr>
                      <w:rFonts w:eastAsia="Times New Roman" w:cs="Arial"/>
                      <w:b/>
                      <w:bCs/>
                      <w:spacing w:val="0"/>
                      <w:sz w:val="16"/>
                      <w:szCs w:val="16"/>
                      <w:lang w:eastAsia="ru-RU"/>
                    </w:rPr>
                  </w:pPr>
                  <w:bookmarkStart w:id="176" w:name="_Toc71036196"/>
                  <w:bookmarkStart w:id="177" w:name="_Toc71732473"/>
                  <w:r>
                    <w:rPr>
                      <w:b/>
                      <w:bCs/>
                      <w:sz w:val="18"/>
                      <w:szCs w:val="18"/>
                    </w:rPr>
                    <w:t>Таблица 14.</w:t>
                  </w:r>
                  <w:r w:rsidR="00BB5182">
                    <w:rPr>
                      <w:b/>
                      <w:bCs/>
                      <w:sz w:val="18"/>
                      <w:szCs w:val="18"/>
                    </w:rPr>
                    <w:t>4</w:t>
                  </w:r>
                  <w:r>
                    <w:rPr>
                      <w:b/>
                      <w:bCs/>
                      <w:sz w:val="18"/>
                      <w:szCs w:val="18"/>
                      <w:lang w:eastAsia="ru-RU"/>
                    </w:rPr>
                    <w:t xml:space="preserve"> </w:t>
                  </w:r>
                  <w:r>
                    <w:rPr>
                      <w:b/>
                      <w:bCs/>
                      <w:sz w:val="18"/>
                      <w:szCs w:val="18"/>
                    </w:rPr>
                    <w:t xml:space="preserve">– </w:t>
                  </w:r>
                  <w:r w:rsidRPr="00A065EE">
                    <w:rPr>
                      <w:rFonts w:eastAsia="Times New Roman" w:cs="Arial"/>
                      <w:b/>
                      <w:bCs/>
                      <w:spacing w:val="0"/>
                      <w:sz w:val="16"/>
                      <w:szCs w:val="16"/>
                      <w:lang w:eastAsia="ru-RU"/>
                    </w:rPr>
                    <w:t>Динамика утвержденных цен (тарифов) в сфере теплоснабжения, структура цен</w:t>
                  </w:r>
                  <w:bookmarkEnd w:id="176"/>
                  <w:bookmarkEnd w:id="177"/>
                </w:p>
              </w:tc>
            </w:tr>
            <w:tr w:rsidR="00BA3B39" w:rsidRPr="00A065EE" w:rsidTr="002C6CDA">
              <w:trPr>
                <w:trHeight w:val="20"/>
              </w:trPr>
              <w:tc>
                <w:tcPr>
                  <w:tcW w:w="395"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Наименование организации</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Примечание</w:t>
                  </w:r>
                </w:p>
              </w:tc>
              <w:tc>
                <w:tcPr>
                  <w:tcW w:w="963"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Период действия</w:t>
                  </w:r>
                </w:p>
              </w:tc>
              <w:tc>
                <w:tcPr>
                  <w:tcW w:w="9724" w:type="dxa"/>
                  <w:gridSpan w:val="6"/>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2020 год</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963"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949"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Величина тарифов</w:t>
                  </w:r>
                </w:p>
              </w:tc>
              <w:tc>
                <w:tcPr>
                  <w:tcW w:w="8775" w:type="dxa"/>
                  <w:gridSpan w:val="5"/>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Структура цен (тарифов)</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963"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949"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руб./Гкал,                 с учетом НДС</w:t>
                  </w:r>
                </w:p>
              </w:tc>
              <w:tc>
                <w:tcPr>
                  <w:tcW w:w="1702"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Неподконтрольные, руб./Гкал</w:t>
                  </w:r>
                </w:p>
              </w:tc>
              <w:tc>
                <w:tcPr>
                  <w:tcW w:w="1390"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Операционные, руб./Гкал </w:t>
                  </w:r>
                </w:p>
              </w:tc>
              <w:tc>
                <w:tcPr>
                  <w:tcW w:w="2314"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Энергоресурсы, руб./Гкал</w:t>
                  </w:r>
                </w:p>
              </w:tc>
              <w:tc>
                <w:tcPr>
                  <w:tcW w:w="3369" w:type="dxa"/>
                  <w:gridSpan w:val="2"/>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Прибыль, руб./Гкал</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w:t>
                  </w:r>
                </w:p>
              </w:tc>
              <w:tc>
                <w:tcPr>
                  <w:tcW w:w="1950"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w:t>
                  </w:r>
                </w:p>
              </w:tc>
              <w:tc>
                <w:tcPr>
                  <w:tcW w:w="1777"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w:t>
                  </w:r>
                </w:p>
              </w:tc>
              <w:tc>
                <w:tcPr>
                  <w:tcW w:w="949" w:type="dxa"/>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w:t>
                  </w:r>
                </w:p>
              </w:tc>
              <w:tc>
                <w:tcPr>
                  <w:tcW w:w="1702" w:type="dxa"/>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w:t>
                  </w:r>
                </w:p>
              </w:tc>
              <w:tc>
                <w:tcPr>
                  <w:tcW w:w="1390" w:type="dxa"/>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w:t>
                  </w:r>
                </w:p>
              </w:tc>
              <w:tc>
                <w:tcPr>
                  <w:tcW w:w="2314" w:type="dxa"/>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w:t>
                  </w:r>
                </w:p>
              </w:tc>
              <w:tc>
                <w:tcPr>
                  <w:tcW w:w="3369" w:type="dxa"/>
                  <w:gridSpan w:val="2"/>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9</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 </w:t>
                  </w:r>
                </w:p>
              </w:tc>
              <w:tc>
                <w:tcPr>
                  <w:tcW w:w="1950" w:type="dxa"/>
                  <w:shd w:val="clear" w:color="auto" w:fill="auto"/>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Город Калуга, городской округ</w:t>
                  </w:r>
                </w:p>
              </w:tc>
              <w:tc>
                <w:tcPr>
                  <w:tcW w:w="1777"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49" w:type="dxa"/>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02" w:type="dxa"/>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369" w:type="dxa"/>
                  <w:gridSpan w:val="2"/>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ФГБУ «Центральное жилищно-коммунальное управление» Минобороны РФ</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2 124,60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115,87</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606,96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1 386,89</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14,87</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2 168,42</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125,99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614,83</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1 418,79</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8,86</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«СЕТЕВАЯ КОМПАНИЯ»</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2 773,99</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806,37</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490,18</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1 465,94</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11,50</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2 666,68</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718,21</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465,68</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1 471,73</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11,05</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«Калугатеплосеть»</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МО «Город Калуга», котельные по адресам: ул. Баррикад, 181 «а»; ул. Вишневского, 1; Грабцевское шоссе, 115; Грабцевское шоссе, 22 «б»; ул. Молодёжная, 58 (дер. Лихун); ул. Ипподромная, 37; Калуга Бор, 15 «а»;  ул. Кропоткина, 4 «а»; ул. Ленина, 60 «а»; ОЛ «Белка»;</w:t>
                  </w:r>
                  <w:r w:rsidRPr="00A065EE">
                    <w:rPr>
                      <w:rFonts w:eastAsia="Times New Roman" w:cs="Arial"/>
                      <w:spacing w:val="0"/>
                      <w:sz w:val="16"/>
                      <w:szCs w:val="16"/>
                      <w:lang w:eastAsia="ru-RU"/>
                    </w:rPr>
                    <w:br/>
                    <w:t>ул. Пролетарская, 111; ул. Салтыкова Щедрина, 80 «а»; ул. Советская, 3 «б» (Тихонова пустынь); ул. Тарутинская, 171; ул. Широкая, 51 «б»; Кирпичный завод МПС 3 «в» (Мстихино)</w:t>
                  </w:r>
                  <w:r w:rsidRPr="00A065EE">
                    <w:rPr>
                      <w:rFonts w:eastAsia="Times New Roman" w:cs="Arial"/>
                      <w:spacing w:val="0"/>
                      <w:sz w:val="16"/>
                      <w:szCs w:val="16"/>
                      <w:lang w:eastAsia="ru-RU"/>
                    </w:rPr>
                    <w:br/>
                    <w:t xml:space="preserve">на территории МО «Город Калуга», котельные по следующим </w:t>
                  </w:r>
                  <w:r w:rsidRPr="00A065EE">
                    <w:rPr>
                      <w:rFonts w:eastAsia="Times New Roman" w:cs="Arial"/>
                      <w:spacing w:val="0"/>
                      <w:sz w:val="16"/>
                      <w:szCs w:val="16"/>
                      <w:lang w:eastAsia="ru-RU"/>
                    </w:rPr>
                    <w:lastRenderedPageBreak/>
                    <w:t>адресам:</w:t>
                  </w:r>
                  <w:r w:rsidRPr="00A065EE">
                    <w:rPr>
                      <w:rFonts w:eastAsia="Times New Roman" w:cs="Arial"/>
                      <w:spacing w:val="0"/>
                      <w:sz w:val="16"/>
                      <w:szCs w:val="16"/>
                      <w:lang w:eastAsia="ru-RU"/>
                    </w:rPr>
                    <w:br/>
                    <w:t>ул. Баррикад, 181 «а»; ул. Вишневского, 1; Грабцевское шоссе, 115; Грабцевское шоссе, 22 «б»; ул. Молодёжная, 58 (дер. Лихун); ул. Ипподромная, 37; Калуга Бор, 15 «а»;  ул. Кропоткина, 4 «а»; ул. Ленина, 60 «а»; ОЛ «Белка»;</w:t>
                  </w:r>
                  <w:r w:rsidRPr="00A065EE">
                    <w:rPr>
                      <w:rFonts w:eastAsia="Times New Roman" w:cs="Arial"/>
                      <w:spacing w:val="0"/>
                      <w:sz w:val="16"/>
                      <w:szCs w:val="16"/>
                      <w:lang w:eastAsia="ru-RU"/>
                    </w:rPr>
                    <w:br/>
                    <w:t>ул. Пролетарская, 111; ул. Салтыкова Щедрина, 80 «а»; ул. Советская, 3 «б» (Тихонова пустынь); ул. Тарутинская, 171; ул. Широкая, 51 «б»; Кирпичный завод МПС 3 «в» (Мстихино)</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2 691,76</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313,88</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822,08</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1 538,39</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17,42</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2 842,32</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367,70</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870,08</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1 586,32</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18,23</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«Калугатеплосеть»</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МО «Город Калуга», кроме котельных по  адресам: ул. Баррикад, 181 «а»; ул. Вишневского, 1; Грабцевское шоссе, 115; Грабцевское шоссе, 22 «б»; ул. Молодёжная, 58 (д Лихун); ул. Ипподромная, 37</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2 104,62</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191,96</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399,06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1 499,97</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13,64</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2 180,39</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211,61</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406,92</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1 535,60</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26,27</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«Калугатеплосеть»</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Услуги по передаче тепловой энергии</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309,29</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29,82</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70,36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209,11</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338,92</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46,44</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75,61</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216,88</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«Калугатеплосеть»</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Услуги по передаче от ведомственного источника АО «КНИИТМУ»</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52,74</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18,97</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33,77</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139,98</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19,17</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34,44</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86,37</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«Калугатеплосеть»</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Приобретенная тепловая энергия от ПАО "КЗАЭ"</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2 287,12</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2 369,45</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Приобретенная тепловая энергия от АО "КЭМЗ"</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1 946,30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2 016,37</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Приобретенная тепловая энергия от АО "КЗТА"</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2 006,75</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2 119,13</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«Калужская обувная фабрика «Калита»</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2 065,25</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288,08</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453,81</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1 323,36</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2 180,89</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316,02</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506,85</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1 358,02</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«Научно - производственное предприятие «Калужский приборостроительный завод «Тайфун» (производство и передача, без использования тепловых сетей МУП "Калугатеплосеть"</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1 845,31</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152,89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401,61</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1 248,36</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42,45</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1 893,25</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136,31</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409,52</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1 282,15</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65,27</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«Научно - производственное предприятие «Калужский приборостроительный завод «Тайфун» (производство и передача,с учетом услуги по передаче МУП "Калугатеплосеть"</w:t>
                  </w:r>
                </w:p>
              </w:tc>
              <w:tc>
                <w:tcPr>
                  <w:tcW w:w="1777"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2 154,60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2 232,17</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«Калугатрансмаш»</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1 821,10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170,27</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336,11</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1 267,34</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47,38</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1 916,90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160,09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411,03</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1 309,93</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35,85</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«Калужское предприятие «Сигнал»</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2 266,64</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378,49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524,32</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1 336,59</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27,23</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2 268,51</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328,92</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534,54</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1 374,37</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30,68</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«Калугатехремонт»</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2 335,18</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346,49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569,62</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1 332,24</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86,82</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2 395,69</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347,92</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580,77</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1 355,53</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111,49</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9</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«Элмат»</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2 174,39</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330,22</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515,39</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1 268,33</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60,43</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2 179,10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263,06</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551,78</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1 302,89</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61,37</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10</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«Аркаим»*</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2 349,05</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465,60</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625,09</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1 237,07</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21,30</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2 270,68</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348,09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637,40</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1 263,26</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21,94</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«Российские железные дороги»</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По системе теплоснабжения, расположенной на территории МО «Город Калуга», кроме п.Железнодорожный</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1 880,72</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100,09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351,13</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1 421,05</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8,46</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1 929,56</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100,21</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380,21</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1 449,14</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«Сыры Калужские»*</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2 340,79</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184,18</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645,56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1 450,20</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60,84</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2 466,65</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328,95</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658,28</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1 479,42</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«Российские железные дороги»</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По системе теплоснабжения, расположенной на территории п. Железнодорожный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1 782,77</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99,23</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296,37</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1 341,32</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45,85</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1 828,93</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110,83</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348,94</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1 369,15</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«Калужский завод автомобильного электрооборудования»</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1 977,83</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146,07</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398,36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1 386,70</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46,70</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2 030,53</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182,62</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395,28</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1 415,27</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37,37</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«Тепло-Сервис»*</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1 959,00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251,23</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293,73</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1 387,32</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26,72</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2 009,93</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276,28</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299,51</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1 406,63</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27,51</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«Дом»*</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1 734,50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245,49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373,41</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1 078,47</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37,13</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1 779,68</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238,65</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380,77</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1 115,49</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44,77</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16</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«Калужский двигатель»</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1 950,47</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222,46</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356,77</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1 320,63</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50,61</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2 084,12</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244,39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417,08</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1 367,51</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55,14</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«Восход» - Калужский радиоламповый завод</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1 925,12</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191,65</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246,39</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1 425,61</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61,47</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1 928,50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180,32</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263,29</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1 406,93</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77,96</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ПАО «Квадра - Генерирующая компания» (производственное подразделение </w:t>
                  </w:r>
                  <w:r w:rsidRPr="00A065EE">
                    <w:rPr>
                      <w:rFonts w:eastAsia="Times New Roman" w:cs="Arial"/>
                      <w:spacing w:val="0"/>
                      <w:sz w:val="16"/>
                      <w:szCs w:val="16"/>
                      <w:lang w:eastAsia="ru-RU"/>
                    </w:rPr>
                    <w:lastRenderedPageBreak/>
                    <w:t>«Калужская ТЭЦ» филиала ПАО «Квадра» - «Центральная генерация»)</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 xml:space="preserve"> Производство тепловой энергии</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1 795,42</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260,26</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278,84</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1 229,26</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27,17</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1 835,35</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266,05</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285,56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1 256,60</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27,78</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Производство и передача тепловой энергии</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2 146,60</w:t>
                  </w:r>
                </w:p>
              </w:tc>
              <w:tc>
                <w:tcPr>
                  <w:tcW w:w="1702"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gridSpan w:val="2"/>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2 205,37</w:t>
                  </w:r>
                </w:p>
              </w:tc>
              <w:tc>
                <w:tcPr>
                  <w:tcW w:w="1702"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369" w:type="dxa"/>
                  <w:gridSpan w:val="2"/>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с учетом услуги по передаче                       МУП «Калугатеплосеть»</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2 455,88</w:t>
                  </w:r>
                </w:p>
              </w:tc>
              <w:tc>
                <w:tcPr>
                  <w:tcW w:w="1702"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gridSpan w:val="2"/>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2 544,29</w:t>
                  </w:r>
                </w:p>
              </w:tc>
              <w:tc>
                <w:tcPr>
                  <w:tcW w:w="1702"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369" w:type="dxa"/>
                  <w:gridSpan w:val="2"/>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«Калужский турбинный завод»</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тепловой энергии</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1 445,28</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52,53</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154,60</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1 247,45</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21,00</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1 514,21</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54,99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161,84</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1 305,85</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21,98</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«Калужский турбинный завод»</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с учетом услуги по передаче                       МУП «Калугатеплосеть»</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1 754,87</w:t>
                  </w:r>
                </w:p>
              </w:tc>
              <w:tc>
                <w:tcPr>
                  <w:tcW w:w="1702"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gridSpan w:val="2"/>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1 853,12</w:t>
                  </w:r>
                </w:p>
              </w:tc>
              <w:tc>
                <w:tcPr>
                  <w:tcW w:w="1702"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369" w:type="dxa"/>
                  <w:gridSpan w:val="2"/>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Общество с ограниченной ответственностью Совместное Предприятие «Минскстройэкспорт»</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1 965,86</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389,89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119,66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1 411,35</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44,97</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2 000,29</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392,53</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123,24</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1 428,85</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55,68</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«Сфера»</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2 273,22</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255,62</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684,09</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1 277,91</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55,59</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2 298,20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212,67</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697,56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1 308,96</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79,01</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22</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«Постак»</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2 238,68</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658,68</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212,44</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1 314,64</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52,92</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2 281,60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658,68</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212,44</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1 357,52</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52,92</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23</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«Калужский завод путевых машин и гидроприводов»</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1 668,43</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120,16</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238,06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1 269,15</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41,03</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1 730,58</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150,42</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242,75</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1 295,12</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42,29</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тепловой энергии</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2 159,94</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460,28</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407,86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1 270,75</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21,06</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2 129,99</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307,94</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415,90</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1 307,87</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98,28</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с учетом услуги по передаче МУП "Калугатеплосеть"</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2 212,68</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A065EE">
                    <w:rPr>
                      <w:rFonts w:eastAsia="Times New Roman" w:cs="Arial"/>
                      <w:color w:val="FFFFFF"/>
                      <w:spacing w:val="0"/>
                      <w:sz w:val="16"/>
                      <w:szCs w:val="16"/>
                      <w:lang w:eastAsia="ru-RU"/>
                    </w:rPr>
                    <w:t> </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A065EE">
                    <w:rPr>
                      <w:rFonts w:eastAsia="Times New Roman" w:cs="Arial"/>
                      <w:color w:val="FFFFFF"/>
                      <w:spacing w:val="0"/>
                      <w:sz w:val="16"/>
                      <w:szCs w:val="16"/>
                      <w:lang w:eastAsia="ru-RU"/>
                    </w:rPr>
                    <w:t> </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A065EE">
                    <w:rPr>
                      <w:rFonts w:eastAsia="Times New Roman" w:cs="Arial"/>
                      <w:color w:val="FFFFFF"/>
                      <w:spacing w:val="0"/>
                      <w:sz w:val="16"/>
                      <w:szCs w:val="16"/>
                      <w:lang w:eastAsia="ru-RU"/>
                    </w:rPr>
                    <w:t> </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A065EE">
                    <w:rPr>
                      <w:rFonts w:eastAsia="Times New Roman" w:cs="Arial"/>
                      <w:color w:val="FFFFFF"/>
                      <w:spacing w:val="0"/>
                      <w:sz w:val="16"/>
                      <w:szCs w:val="16"/>
                      <w:lang w:eastAsia="ru-RU"/>
                    </w:rPr>
                    <w:t> </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2 269,97</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A065EE">
                    <w:rPr>
                      <w:rFonts w:eastAsia="Times New Roman" w:cs="Arial"/>
                      <w:color w:val="FFFFFF"/>
                      <w:spacing w:val="0"/>
                      <w:sz w:val="16"/>
                      <w:szCs w:val="16"/>
                      <w:lang w:eastAsia="ru-RU"/>
                    </w:rPr>
                    <w:t> </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A065EE">
                    <w:rPr>
                      <w:rFonts w:eastAsia="Times New Roman" w:cs="Arial"/>
                      <w:color w:val="FFFFFF"/>
                      <w:spacing w:val="0"/>
                      <w:sz w:val="16"/>
                      <w:szCs w:val="16"/>
                      <w:lang w:eastAsia="ru-RU"/>
                    </w:rPr>
                    <w:t> </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A065EE">
                    <w:rPr>
                      <w:rFonts w:eastAsia="Times New Roman" w:cs="Arial"/>
                      <w:color w:val="FFFFFF"/>
                      <w:spacing w:val="0"/>
                      <w:sz w:val="16"/>
                      <w:szCs w:val="16"/>
                      <w:lang w:eastAsia="ru-RU"/>
                    </w:rPr>
                    <w:t> </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A065EE">
                    <w:rPr>
                      <w:rFonts w:eastAsia="Times New Roman" w:cs="Arial"/>
                      <w:color w:val="FFFFFF"/>
                      <w:spacing w:val="0"/>
                      <w:sz w:val="16"/>
                      <w:szCs w:val="16"/>
                      <w:lang w:eastAsia="ru-RU"/>
                    </w:rPr>
                    <w:t> </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25</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Акционерное общество «Калужский завод «Ремпутьмаш"</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тепловой энернии</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1 652,84</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152,96</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244,05</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1 255,83</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1 733,10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157,19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248,86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1 281,94</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45,11</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Акционерное общество «Калужский завод «Ремпутьмаш»   </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с учетом услуги по передаче МУП "Калугатеплосеть"</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1 962,13</w:t>
                  </w:r>
                </w:p>
              </w:tc>
              <w:tc>
                <w:tcPr>
                  <w:tcW w:w="1702"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gridSpan w:val="2"/>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2 072,02</w:t>
                  </w:r>
                </w:p>
              </w:tc>
              <w:tc>
                <w:tcPr>
                  <w:tcW w:w="1702"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369" w:type="dxa"/>
                  <w:gridSpan w:val="2"/>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«Калужский электромеханический завод» </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тепловой энергии</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1 637,02</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73,74</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272,39</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1 263,17</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27,71</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1 677,46</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80,40</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277,76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1 290,75</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28,54</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«Калужский электромеханический завод»</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с учетом услуги по передаче МУП "Калугатеплосеть"</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1 946,30</w:t>
                  </w:r>
                </w:p>
              </w:tc>
              <w:tc>
                <w:tcPr>
                  <w:tcW w:w="1702"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gridSpan w:val="2"/>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2 016,37</w:t>
                  </w:r>
                </w:p>
              </w:tc>
              <w:tc>
                <w:tcPr>
                  <w:tcW w:w="1702"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369" w:type="dxa"/>
                  <w:gridSpan w:val="2"/>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«Калужский завод телеграфной аппаратуры»</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тепловой энергии</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1 697,46</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134,62</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311,81</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1 238,36</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49,87</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1 780,21</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155,70</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319,55</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1 263,44</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41,52</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28</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«ПрофИнжиниринг»</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2 231,54</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206,13</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696,30</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1 214,17</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114,95</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2 289,13</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194,07</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723,51</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1 255,08</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116,47</w:t>
                  </w:r>
                </w:p>
              </w:tc>
            </w:tr>
          </w:tbl>
          <w:p w:rsidR="00BA3B39" w:rsidRDefault="00BA3B39" w:rsidP="00BA3B39">
            <w:pPr>
              <w:widowControl/>
              <w:adjustRightInd/>
              <w:spacing w:before="0" w:after="0"/>
              <w:ind w:firstLine="0"/>
              <w:jc w:val="left"/>
              <w:textAlignment w:val="auto"/>
              <w:rPr>
                <w:rFonts w:eastAsia="Times New Roman" w:cs="Arial"/>
                <w:spacing w:val="0"/>
                <w:sz w:val="16"/>
                <w:szCs w:val="16"/>
                <w:lang w:eastAsia="ru-RU"/>
              </w:rPr>
            </w:pPr>
          </w:p>
          <w:p w:rsidR="00BA3B39" w:rsidRDefault="00BA3B39" w:rsidP="00BA3B39">
            <w:pPr>
              <w:widowControl/>
              <w:adjustRightInd/>
              <w:spacing w:before="0" w:after="0"/>
              <w:ind w:firstLine="0"/>
              <w:jc w:val="left"/>
              <w:textAlignment w:val="auto"/>
              <w:rPr>
                <w:rFonts w:eastAsia="Times New Roman" w:cs="Arial"/>
                <w:spacing w:val="0"/>
                <w:sz w:val="16"/>
                <w:szCs w:val="16"/>
                <w:lang w:eastAsia="ru-RU"/>
              </w:rPr>
            </w:pPr>
          </w:p>
          <w:p w:rsidR="002C6CDA" w:rsidRDefault="002C6CDA" w:rsidP="00BA3B39">
            <w:pPr>
              <w:widowControl/>
              <w:adjustRightInd/>
              <w:spacing w:before="0" w:after="0"/>
              <w:ind w:firstLine="0"/>
              <w:jc w:val="left"/>
              <w:textAlignment w:val="auto"/>
              <w:rPr>
                <w:rFonts w:eastAsia="Times New Roman" w:cs="Arial"/>
                <w:spacing w:val="0"/>
                <w:sz w:val="16"/>
                <w:szCs w:val="16"/>
                <w:lang w:eastAsia="ru-RU"/>
              </w:rPr>
            </w:pPr>
          </w:p>
          <w:p w:rsidR="002C6CDA" w:rsidRDefault="002C6CDA" w:rsidP="00BA3B39">
            <w:pPr>
              <w:widowControl/>
              <w:adjustRightInd/>
              <w:spacing w:before="0" w:after="0"/>
              <w:ind w:firstLine="0"/>
              <w:jc w:val="left"/>
              <w:textAlignment w:val="auto"/>
              <w:rPr>
                <w:rFonts w:eastAsia="Times New Roman" w:cs="Arial"/>
                <w:spacing w:val="0"/>
                <w:sz w:val="16"/>
                <w:szCs w:val="16"/>
                <w:lang w:eastAsia="ru-RU"/>
              </w:rPr>
            </w:pPr>
          </w:p>
          <w:p w:rsidR="002C6CDA" w:rsidRDefault="002C6CDA" w:rsidP="00BA3B39">
            <w:pPr>
              <w:widowControl/>
              <w:adjustRightInd/>
              <w:spacing w:before="0" w:after="0"/>
              <w:ind w:firstLine="0"/>
              <w:jc w:val="left"/>
              <w:textAlignment w:val="auto"/>
              <w:rPr>
                <w:rFonts w:eastAsia="Times New Roman" w:cs="Arial"/>
                <w:spacing w:val="0"/>
                <w:sz w:val="16"/>
                <w:szCs w:val="16"/>
                <w:lang w:eastAsia="ru-RU"/>
              </w:rPr>
            </w:pPr>
          </w:p>
          <w:p w:rsidR="002C6CDA" w:rsidRDefault="002C6CDA" w:rsidP="00BA3B39">
            <w:pPr>
              <w:widowControl/>
              <w:adjustRightInd/>
              <w:spacing w:before="0" w:after="0"/>
              <w:ind w:firstLine="0"/>
              <w:jc w:val="left"/>
              <w:textAlignment w:val="auto"/>
              <w:rPr>
                <w:rFonts w:eastAsia="Times New Roman" w:cs="Arial"/>
                <w:spacing w:val="0"/>
                <w:sz w:val="16"/>
                <w:szCs w:val="16"/>
                <w:lang w:eastAsia="ru-RU"/>
              </w:rPr>
            </w:pPr>
          </w:p>
          <w:p w:rsidR="002C6CDA" w:rsidRDefault="002C6CDA" w:rsidP="00BA3B39">
            <w:pPr>
              <w:widowControl/>
              <w:adjustRightInd/>
              <w:spacing w:before="0" w:after="0"/>
              <w:ind w:firstLine="0"/>
              <w:jc w:val="left"/>
              <w:textAlignment w:val="auto"/>
              <w:rPr>
                <w:rFonts w:eastAsia="Times New Roman" w:cs="Arial"/>
                <w:spacing w:val="0"/>
                <w:sz w:val="16"/>
                <w:szCs w:val="16"/>
                <w:lang w:eastAsia="ru-RU"/>
              </w:rPr>
            </w:pPr>
          </w:p>
          <w:p w:rsidR="002C6CDA" w:rsidRDefault="002C6CDA" w:rsidP="00BA3B39">
            <w:pPr>
              <w:widowControl/>
              <w:adjustRightInd/>
              <w:spacing w:before="0" w:after="0"/>
              <w:ind w:firstLine="0"/>
              <w:jc w:val="left"/>
              <w:textAlignment w:val="auto"/>
              <w:rPr>
                <w:rFonts w:eastAsia="Times New Roman" w:cs="Arial"/>
                <w:spacing w:val="0"/>
                <w:sz w:val="16"/>
                <w:szCs w:val="16"/>
                <w:lang w:eastAsia="ru-RU"/>
              </w:rPr>
            </w:pPr>
          </w:p>
          <w:p w:rsidR="002C6CDA" w:rsidRPr="0089773C" w:rsidRDefault="002C6CDA" w:rsidP="00BA3B39">
            <w:pPr>
              <w:widowControl/>
              <w:adjustRightInd/>
              <w:spacing w:before="0" w:after="0"/>
              <w:ind w:firstLine="0"/>
              <w:jc w:val="left"/>
              <w:textAlignment w:val="auto"/>
              <w:rPr>
                <w:rFonts w:eastAsia="Times New Roman" w:cs="Arial"/>
                <w:spacing w:val="0"/>
                <w:sz w:val="16"/>
                <w:szCs w:val="16"/>
                <w:lang w:eastAsia="ru-RU"/>
              </w:rPr>
            </w:pPr>
          </w:p>
        </w:tc>
      </w:tr>
      <w:tr w:rsidR="00022864" w:rsidRPr="00B33B52" w:rsidTr="002C6CDA">
        <w:trPr>
          <w:gridBefore w:val="1"/>
          <w:gridAfter w:val="4"/>
          <w:wBefore w:w="80" w:type="dxa"/>
          <w:wAfter w:w="5997" w:type="dxa"/>
          <w:trHeight w:val="20"/>
        </w:trPr>
        <w:tc>
          <w:tcPr>
            <w:tcW w:w="12216" w:type="dxa"/>
            <w:gridSpan w:val="10"/>
            <w:tcBorders>
              <w:top w:val="nil"/>
              <w:left w:val="nil"/>
              <w:bottom w:val="nil"/>
              <w:right w:val="nil"/>
            </w:tcBorders>
            <w:shd w:val="clear" w:color="auto" w:fill="auto"/>
            <w:noWrap/>
            <w:vAlign w:val="bottom"/>
            <w:hideMark/>
          </w:tcPr>
          <w:p w:rsidR="00022864" w:rsidRPr="00B33B52" w:rsidRDefault="00022864"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1E2FFB" w:rsidTr="002C6CDA">
        <w:trPr>
          <w:gridAfter w:val="2"/>
          <w:wAfter w:w="3095" w:type="dxa"/>
          <w:trHeight w:val="20"/>
        </w:trPr>
        <w:tc>
          <w:tcPr>
            <w:tcW w:w="395" w:type="dxa"/>
            <w:gridSpan w:val="3"/>
            <w:tcBorders>
              <w:top w:val="nil"/>
              <w:left w:val="nil"/>
              <w:bottom w:val="nil"/>
              <w:right w:val="nil"/>
            </w:tcBorders>
            <w:shd w:val="clear" w:color="auto" w:fill="auto"/>
            <w:noWrap/>
            <w:vAlign w:val="bottom"/>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4803" w:type="dxa"/>
            <w:gridSpan w:val="10"/>
            <w:tcBorders>
              <w:top w:val="nil"/>
              <w:left w:val="nil"/>
              <w:bottom w:val="nil"/>
              <w:right w:val="nil"/>
            </w:tcBorders>
            <w:shd w:val="clear" w:color="auto" w:fill="auto"/>
            <w:noWrap/>
            <w:vAlign w:val="bottom"/>
            <w:hideMark/>
          </w:tcPr>
          <w:p w:rsidR="00BA3B39" w:rsidRPr="001E2FFB" w:rsidRDefault="00BA3B39" w:rsidP="00BB5182">
            <w:pPr>
              <w:widowControl/>
              <w:adjustRightInd/>
              <w:spacing w:before="0" w:after="0"/>
              <w:ind w:firstLine="0"/>
              <w:jc w:val="left"/>
              <w:textAlignment w:val="auto"/>
              <w:rPr>
                <w:rFonts w:eastAsia="Times New Roman" w:cs="Arial"/>
                <w:b/>
                <w:bCs/>
                <w:spacing w:val="0"/>
                <w:sz w:val="16"/>
                <w:szCs w:val="16"/>
                <w:lang w:eastAsia="ru-RU"/>
              </w:rPr>
            </w:pPr>
            <w:bookmarkStart w:id="178" w:name="_Toc71036197"/>
            <w:bookmarkStart w:id="179" w:name="_Toc71732474"/>
            <w:r>
              <w:rPr>
                <w:b/>
                <w:bCs/>
                <w:sz w:val="18"/>
                <w:szCs w:val="18"/>
              </w:rPr>
              <w:t>Таблица 14.</w:t>
            </w:r>
            <w:r w:rsidR="00BB5182">
              <w:rPr>
                <w:b/>
                <w:bCs/>
                <w:sz w:val="18"/>
                <w:szCs w:val="18"/>
              </w:rPr>
              <w:t>5</w:t>
            </w:r>
            <w:r>
              <w:rPr>
                <w:b/>
                <w:bCs/>
                <w:sz w:val="18"/>
                <w:szCs w:val="18"/>
                <w:lang w:eastAsia="ru-RU"/>
              </w:rPr>
              <w:t xml:space="preserve"> </w:t>
            </w:r>
            <w:r>
              <w:rPr>
                <w:b/>
                <w:bCs/>
                <w:sz w:val="18"/>
                <w:szCs w:val="18"/>
              </w:rPr>
              <w:t xml:space="preserve">– </w:t>
            </w:r>
            <w:r w:rsidRPr="001E2FFB">
              <w:rPr>
                <w:rFonts w:eastAsia="Times New Roman" w:cs="Arial"/>
                <w:b/>
                <w:bCs/>
                <w:spacing w:val="0"/>
                <w:sz w:val="16"/>
                <w:szCs w:val="16"/>
                <w:lang w:eastAsia="ru-RU"/>
              </w:rPr>
              <w:t>Динамика утвержденных цен (тарифов) в сфере теплоснабжения, структура цен</w:t>
            </w:r>
            <w:bookmarkEnd w:id="178"/>
            <w:bookmarkEnd w:id="179"/>
          </w:p>
        </w:tc>
      </w:tr>
      <w:tr w:rsidR="00BA3B39" w:rsidRPr="001E2FFB" w:rsidTr="002C6CDA">
        <w:trPr>
          <w:gridAfter w:val="3"/>
          <w:wAfter w:w="3301" w:type="dxa"/>
          <w:trHeight w:val="20"/>
        </w:trPr>
        <w:tc>
          <w:tcPr>
            <w:tcW w:w="395" w:type="dxa"/>
            <w:gridSpan w:val="3"/>
            <w:tcBorders>
              <w:top w:val="nil"/>
              <w:left w:val="nil"/>
              <w:bottom w:val="nil"/>
              <w:right w:val="nil"/>
            </w:tcBorders>
            <w:shd w:val="clear" w:color="auto" w:fill="auto"/>
            <w:noWrap/>
            <w:vAlign w:val="bottom"/>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49"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02"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right"/>
              <w:textAlignment w:val="auto"/>
              <w:rPr>
                <w:rFonts w:eastAsia="Times New Roman" w:cs="Arial"/>
                <w:spacing w:val="0"/>
                <w:sz w:val="16"/>
                <w:szCs w:val="16"/>
                <w:lang w:eastAsia="ru-RU"/>
              </w:rPr>
            </w:pPr>
          </w:p>
        </w:tc>
        <w:tc>
          <w:tcPr>
            <w:tcW w:w="3552" w:type="dxa"/>
            <w:gridSpan w:val="2"/>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1E2FFB" w:rsidTr="002C6CDA">
        <w:trPr>
          <w:gridAfter w:val="3"/>
          <w:wAfter w:w="3301" w:type="dxa"/>
          <w:trHeight w:val="57"/>
        </w:trPr>
        <w:tc>
          <w:tcPr>
            <w:tcW w:w="395" w:type="dxa"/>
            <w:gridSpan w:val="3"/>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r w:rsidRPr="001E2FFB">
              <w:rPr>
                <w:rFonts w:eastAsia="Times New Roman" w:cs="Arial"/>
                <w:b/>
                <w:bCs/>
                <w:spacing w:val="0"/>
                <w:sz w:val="16"/>
                <w:szCs w:val="16"/>
                <w:lang w:eastAsia="ru-RU"/>
              </w:rPr>
              <w:t>№</w:t>
            </w:r>
          </w:p>
        </w:tc>
        <w:tc>
          <w:tcPr>
            <w:tcW w:w="195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r w:rsidRPr="001E2FFB">
              <w:rPr>
                <w:rFonts w:eastAsia="Times New Roman" w:cs="Arial"/>
                <w:b/>
                <w:bCs/>
                <w:spacing w:val="0"/>
                <w:sz w:val="16"/>
                <w:szCs w:val="16"/>
                <w:lang w:eastAsia="ru-RU"/>
              </w:rPr>
              <w:t>Наименование организации</w:t>
            </w:r>
          </w:p>
        </w:tc>
        <w:tc>
          <w:tcPr>
            <w:tcW w:w="177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r w:rsidRPr="001E2FFB">
              <w:rPr>
                <w:rFonts w:eastAsia="Times New Roman" w:cs="Arial"/>
                <w:b/>
                <w:bCs/>
                <w:spacing w:val="0"/>
                <w:sz w:val="16"/>
                <w:szCs w:val="16"/>
                <w:lang w:eastAsia="ru-RU"/>
              </w:rPr>
              <w:t>Примечание</w:t>
            </w:r>
          </w:p>
        </w:tc>
        <w:tc>
          <w:tcPr>
            <w:tcW w:w="96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r w:rsidRPr="001E2FFB">
              <w:rPr>
                <w:rFonts w:eastAsia="Times New Roman" w:cs="Arial"/>
                <w:b/>
                <w:bCs/>
                <w:spacing w:val="0"/>
                <w:sz w:val="16"/>
                <w:szCs w:val="16"/>
                <w:lang w:eastAsia="ru-RU"/>
              </w:rPr>
              <w:t>Период действия</w:t>
            </w:r>
          </w:p>
        </w:tc>
        <w:tc>
          <w:tcPr>
            <w:tcW w:w="9907" w:type="dxa"/>
            <w:gridSpan w:val="6"/>
            <w:tcBorders>
              <w:top w:val="single" w:sz="4" w:space="0" w:color="000000"/>
              <w:left w:val="nil"/>
              <w:bottom w:val="single" w:sz="4" w:space="0" w:color="000000"/>
              <w:right w:val="single" w:sz="4" w:space="0" w:color="000000"/>
            </w:tcBorders>
            <w:shd w:val="clear" w:color="auto" w:fill="auto"/>
            <w:vAlign w:val="center"/>
            <w:hideMark/>
          </w:tcPr>
          <w:p w:rsidR="00BA3B39" w:rsidRPr="00C12FBD" w:rsidRDefault="00BA3B39" w:rsidP="002C6CDA">
            <w:pPr>
              <w:widowControl/>
              <w:adjustRightInd/>
              <w:spacing w:before="0" w:after="0"/>
              <w:ind w:firstLine="0"/>
              <w:jc w:val="center"/>
              <w:textAlignment w:val="auto"/>
              <w:rPr>
                <w:rFonts w:eastAsia="Times New Roman" w:cs="Arial"/>
                <w:b/>
                <w:spacing w:val="0"/>
                <w:sz w:val="16"/>
                <w:szCs w:val="16"/>
                <w:lang w:eastAsia="ru-RU"/>
              </w:rPr>
            </w:pPr>
            <w:r w:rsidRPr="00C12FBD">
              <w:rPr>
                <w:rFonts w:eastAsia="Times New Roman" w:cs="Arial"/>
                <w:b/>
                <w:spacing w:val="0"/>
                <w:sz w:val="16"/>
                <w:szCs w:val="16"/>
                <w:lang w:eastAsia="ru-RU"/>
              </w:rPr>
              <w:t>2021 год</w:t>
            </w:r>
          </w:p>
        </w:tc>
      </w:tr>
      <w:tr w:rsidR="00BA3B39" w:rsidRPr="001E2FFB" w:rsidTr="002C6CDA">
        <w:trPr>
          <w:gridAfter w:val="3"/>
          <w:wAfter w:w="3301" w:type="dxa"/>
          <w:trHeight w:val="57"/>
        </w:trPr>
        <w:tc>
          <w:tcPr>
            <w:tcW w:w="395" w:type="dxa"/>
            <w:gridSpan w:val="3"/>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p>
        </w:tc>
        <w:tc>
          <w:tcPr>
            <w:tcW w:w="1950"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p>
        </w:tc>
        <w:tc>
          <w:tcPr>
            <w:tcW w:w="1777"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p>
        </w:tc>
        <w:tc>
          <w:tcPr>
            <w:tcW w:w="963"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p>
        </w:tc>
        <w:tc>
          <w:tcPr>
            <w:tcW w:w="949" w:type="dxa"/>
            <w:tcBorders>
              <w:top w:val="nil"/>
              <w:left w:val="nil"/>
              <w:bottom w:val="single" w:sz="4" w:space="0" w:color="000000"/>
              <w:right w:val="nil"/>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Величина тарифов</w:t>
            </w:r>
          </w:p>
        </w:tc>
        <w:tc>
          <w:tcPr>
            <w:tcW w:w="8958" w:type="dxa"/>
            <w:gridSpan w:val="5"/>
            <w:tcBorders>
              <w:top w:val="single" w:sz="4" w:space="0" w:color="000000"/>
              <w:left w:val="nil"/>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Структура цен (тарифов)</w:t>
            </w:r>
          </w:p>
        </w:tc>
      </w:tr>
      <w:tr w:rsidR="00BA3B39" w:rsidRPr="001E2FFB" w:rsidTr="002C6CDA">
        <w:trPr>
          <w:gridAfter w:val="3"/>
          <w:wAfter w:w="3301" w:type="dxa"/>
          <w:trHeight w:val="57"/>
        </w:trPr>
        <w:tc>
          <w:tcPr>
            <w:tcW w:w="395" w:type="dxa"/>
            <w:gridSpan w:val="3"/>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p>
        </w:tc>
        <w:tc>
          <w:tcPr>
            <w:tcW w:w="1950"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p>
        </w:tc>
        <w:tc>
          <w:tcPr>
            <w:tcW w:w="1777"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p>
        </w:tc>
        <w:tc>
          <w:tcPr>
            <w:tcW w:w="963"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p>
        </w:tc>
        <w:tc>
          <w:tcPr>
            <w:tcW w:w="949"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руб./Гкал,                 с учетом НДС</w:t>
            </w:r>
          </w:p>
        </w:tc>
        <w:tc>
          <w:tcPr>
            <w:tcW w:w="1702"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Неподконтрольные, руб./Гкал</w:t>
            </w:r>
          </w:p>
        </w:tc>
        <w:tc>
          <w:tcPr>
            <w:tcW w:w="1390"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Операционные, руб./Гкал</w:t>
            </w:r>
          </w:p>
        </w:tc>
        <w:tc>
          <w:tcPr>
            <w:tcW w:w="2314"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Энергоресурсы, руб./Гкал</w:t>
            </w:r>
          </w:p>
        </w:tc>
        <w:tc>
          <w:tcPr>
            <w:tcW w:w="3552" w:type="dxa"/>
            <w:gridSpan w:val="2"/>
            <w:tcBorders>
              <w:top w:val="nil"/>
              <w:left w:val="nil"/>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Прибыль /корректировка, руб./Гкал</w:t>
            </w:r>
          </w:p>
        </w:tc>
      </w:tr>
      <w:tr w:rsidR="00BA3B39" w:rsidRPr="001E2FFB" w:rsidTr="002C6CDA">
        <w:trPr>
          <w:gridAfter w:val="3"/>
          <w:wAfter w:w="3301" w:type="dxa"/>
          <w:trHeight w:val="57"/>
        </w:trPr>
        <w:tc>
          <w:tcPr>
            <w:tcW w:w="395" w:type="dxa"/>
            <w:gridSpan w:val="3"/>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w:t>
            </w:r>
          </w:p>
        </w:tc>
        <w:tc>
          <w:tcPr>
            <w:tcW w:w="1950"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w:t>
            </w:r>
          </w:p>
        </w:tc>
        <w:tc>
          <w:tcPr>
            <w:tcW w:w="1777"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w:t>
            </w:r>
          </w:p>
        </w:tc>
        <w:tc>
          <w:tcPr>
            <w:tcW w:w="963"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5</w:t>
            </w:r>
          </w:p>
        </w:tc>
        <w:tc>
          <w:tcPr>
            <w:tcW w:w="1702" w:type="dxa"/>
            <w:tcBorders>
              <w:top w:val="nil"/>
              <w:left w:val="nil"/>
              <w:bottom w:val="single" w:sz="4" w:space="0" w:color="000000"/>
              <w:right w:val="single" w:sz="4" w:space="0" w:color="000000"/>
            </w:tcBorders>
            <w:shd w:val="clear" w:color="auto" w:fill="auto"/>
            <w:noWrap/>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6</w:t>
            </w:r>
          </w:p>
        </w:tc>
        <w:tc>
          <w:tcPr>
            <w:tcW w:w="1390" w:type="dxa"/>
            <w:tcBorders>
              <w:top w:val="nil"/>
              <w:left w:val="nil"/>
              <w:bottom w:val="single" w:sz="4" w:space="0" w:color="000000"/>
              <w:right w:val="single" w:sz="4" w:space="0" w:color="000000"/>
            </w:tcBorders>
            <w:shd w:val="clear" w:color="auto" w:fill="auto"/>
            <w:noWrap/>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7</w:t>
            </w:r>
          </w:p>
        </w:tc>
        <w:tc>
          <w:tcPr>
            <w:tcW w:w="2314" w:type="dxa"/>
            <w:tcBorders>
              <w:top w:val="nil"/>
              <w:left w:val="nil"/>
              <w:bottom w:val="single" w:sz="4" w:space="0" w:color="000000"/>
              <w:right w:val="single" w:sz="4" w:space="0" w:color="000000"/>
            </w:tcBorders>
            <w:shd w:val="clear" w:color="auto" w:fill="auto"/>
            <w:noWrap/>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8</w:t>
            </w:r>
          </w:p>
        </w:tc>
        <w:tc>
          <w:tcPr>
            <w:tcW w:w="3552" w:type="dxa"/>
            <w:gridSpan w:val="2"/>
            <w:tcBorders>
              <w:top w:val="nil"/>
              <w:left w:val="nil"/>
              <w:bottom w:val="single" w:sz="4" w:space="0" w:color="000000"/>
              <w:right w:val="single" w:sz="4" w:space="0" w:color="000000"/>
            </w:tcBorders>
            <w:shd w:val="clear" w:color="auto" w:fill="auto"/>
            <w:noWrap/>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9</w:t>
            </w:r>
          </w:p>
        </w:tc>
      </w:tr>
      <w:tr w:rsidR="00BA3B39" w:rsidRPr="001E2FFB" w:rsidTr="002C6CDA">
        <w:trPr>
          <w:gridAfter w:val="3"/>
          <w:wAfter w:w="3301" w:type="dxa"/>
          <w:trHeight w:val="20"/>
        </w:trPr>
        <w:tc>
          <w:tcPr>
            <w:tcW w:w="395" w:type="dxa"/>
            <w:gridSpan w:val="3"/>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1E2FFB">
              <w:rPr>
                <w:rFonts w:eastAsia="Times New Roman" w:cs="Arial"/>
                <w:b/>
                <w:bCs/>
                <w:spacing w:val="0"/>
                <w:sz w:val="16"/>
                <w:szCs w:val="16"/>
                <w:lang w:eastAsia="ru-RU"/>
              </w:rPr>
              <w:t> </w:t>
            </w:r>
          </w:p>
        </w:tc>
        <w:tc>
          <w:tcPr>
            <w:tcW w:w="1950"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left"/>
              <w:textAlignment w:val="auto"/>
              <w:rPr>
                <w:rFonts w:eastAsia="Times New Roman" w:cs="Arial"/>
                <w:b/>
                <w:bCs/>
                <w:spacing w:val="0"/>
                <w:sz w:val="16"/>
                <w:szCs w:val="16"/>
                <w:lang w:eastAsia="ru-RU"/>
              </w:rPr>
            </w:pPr>
            <w:r w:rsidRPr="001E2FFB">
              <w:rPr>
                <w:rFonts w:eastAsia="Times New Roman" w:cs="Arial"/>
                <w:b/>
                <w:bCs/>
                <w:spacing w:val="0"/>
                <w:sz w:val="16"/>
                <w:szCs w:val="16"/>
                <w:lang w:eastAsia="ru-RU"/>
              </w:rPr>
              <w:t>Город Калуга, городской округ</w:t>
            </w:r>
          </w:p>
        </w:tc>
        <w:tc>
          <w:tcPr>
            <w:tcW w:w="1777"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49"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02"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552" w:type="dxa"/>
            <w:gridSpan w:val="2"/>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ФГБУ «Центральное жилищно-коммунальное управление» Минобороны РФ</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single" w:sz="4" w:space="0" w:color="000000"/>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single" w:sz="4" w:space="0" w:color="auto"/>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single" w:sz="4" w:space="0" w:color="auto"/>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single" w:sz="4" w:space="0" w:color="auto"/>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«СЕТЕВАЯ КОМПАНИЯ»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2666,7</w:t>
            </w: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2699,7</w:t>
            </w: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710,4</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478,19</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1490,91</w:t>
            </w: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20,66</w:t>
            </w:r>
          </w:p>
        </w:tc>
      </w:tr>
      <w:tr w:rsidR="00BA3B39" w:rsidRPr="001E2FFB" w:rsidTr="002C6CDA">
        <w:trPr>
          <w:gridAfter w:val="3"/>
          <w:wAfter w:w="3301" w:type="dxa"/>
          <w:trHeight w:val="20"/>
        </w:trPr>
        <w:tc>
          <w:tcPr>
            <w:tcW w:w="395" w:type="dxa"/>
            <w:gridSpan w:val="3"/>
            <w:vMerge w:val="restart"/>
            <w:tcBorders>
              <w:top w:val="nil"/>
              <w:left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w:t>
            </w:r>
          </w:p>
          <w:p w:rsidR="00BA3B39" w:rsidRPr="001E2FFB" w:rsidRDefault="00BA3B39" w:rsidP="00BA3B39">
            <w:pPr>
              <w:spacing w:before="0" w:after="0"/>
              <w:jc w:val="center"/>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МУП «Калугатеплосеть» г.Калуги</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МО «Город Калуга», котельные по адресам: ул. Баррикад, 181 «а»; ул. Вишневского, 1; Ипподромная,37, ул.Кропоткина,4а; ул.Тарутинская,</w:t>
            </w:r>
          </w:p>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171; ул.Широкая,51б; ул.Кирпичный завод МПС 3 «в»</w:t>
            </w:r>
            <w:r w:rsidRPr="001E2FFB">
              <w:rPr>
                <w:rFonts w:eastAsia="Times New Roman" w:cs="Arial"/>
                <w:spacing w:val="0"/>
                <w:sz w:val="16"/>
                <w:szCs w:val="16"/>
                <w:lang w:eastAsia="ru-RU"/>
              </w:rPr>
              <w:br/>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2 842,32</w:t>
            </w: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left w:val="single" w:sz="4" w:space="0" w:color="000000"/>
              <w:right w:val="single" w:sz="4" w:space="0" w:color="000000"/>
            </w:tcBorders>
            <w:vAlign w:val="center"/>
            <w:hideMark/>
          </w:tcPr>
          <w:p w:rsidR="00BA3B39" w:rsidRPr="001E2FFB" w:rsidRDefault="00BA3B39" w:rsidP="00BA3B39">
            <w:pPr>
              <w:spacing w:before="0" w:after="0"/>
              <w:jc w:val="center"/>
              <w:rPr>
                <w:rFonts w:eastAsia="Times New Roman" w:cs="Arial"/>
                <w:spacing w:val="0"/>
                <w:sz w:val="16"/>
                <w:szCs w:val="16"/>
                <w:lang w:eastAsia="ru-RU"/>
              </w:rPr>
            </w:pPr>
          </w:p>
        </w:tc>
        <w:tc>
          <w:tcPr>
            <w:tcW w:w="1950" w:type="dxa"/>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2 955,98</w:t>
            </w: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402,68</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893,32</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1 635,29</w:t>
            </w: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24,69</w:t>
            </w:r>
          </w:p>
        </w:tc>
      </w:tr>
      <w:tr w:rsidR="00BA3B39" w:rsidRPr="001E2FFB" w:rsidTr="002C6CDA">
        <w:trPr>
          <w:gridAfter w:val="3"/>
          <w:wAfter w:w="3301" w:type="dxa"/>
          <w:trHeight w:val="20"/>
        </w:trPr>
        <w:tc>
          <w:tcPr>
            <w:tcW w:w="395" w:type="dxa"/>
            <w:gridSpan w:val="3"/>
            <w:vMerge/>
            <w:tcBorders>
              <w:left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950" w:type="dxa"/>
            <w:vMerge/>
            <w:tcBorders>
              <w:left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77" w:type="dxa"/>
            <w:vMerge w:val="restart"/>
            <w:tcBorders>
              <w:top w:val="nil"/>
              <w:left w:val="single" w:sz="4" w:space="0" w:color="000000"/>
              <w:bottom w:val="nil"/>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  МО «Город Калуга», кроме котельных по  адресам: ул. Баррикад, 181 «а»; ул. Вишневского, 1; Ипподромная,37, ул.Кропоткина,4а; ул.Тарутинская,</w:t>
            </w:r>
          </w:p>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171; ул.Широкая,51б; ул.Кирпичный завод МПС 3 «в</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2 180,39</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nil"/>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2 247,46</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190,60</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417,35</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1 587,60</w:t>
            </w: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51,91</w:t>
            </w:r>
          </w:p>
        </w:tc>
      </w:tr>
      <w:tr w:rsidR="00BA3B39" w:rsidRPr="001E2FFB" w:rsidTr="002C6CDA">
        <w:trPr>
          <w:gridAfter w:val="3"/>
          <w:wAfter w:w="3301" w:type="dxa"/>
          <w:trHeight w:val="20"/>
        </w:trPr>
        <w:tc>
          <w:tcPr>
            <w:tcW w:w="395" w:type="dxa"/>
            <w:gridSpan w:val="3"/>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МУП «Калугатеплосеть» г.Калуги</w:t>
            </w:r>
          </w:p>
        </w:tc>
        <w:tc>
          <w:tcPr>
            <w:tcW w:w="177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Услуги по передаче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338,92</w:t>
            </w: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349,08</w:t>
            </w: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32,27</w:t>
            </w: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81,04</w:t>
            </w: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224,28</w:t>
            </w: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11,49</w:t>
            </w:r>
          </w:p>
        </w:tc>
      </w:tr>
      <w:tr w:rsidR="00BA3B39" w:rsidRPr="001E2FFB" w:rsidTr="002C6CDA">
        <w:trPr>
          <w:gridAfter w:val="3"/>
          <w:wAfter w:w="3301" w:type="dxa"/>
          <w:trHeight w:val="20"/>
        </w:trPr>
        <w:tc>
          <w:tcPr>
            <w:tcW w:w="395" w:type="dxa"/>
            <w:gridSpan w:val="3"/>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lastRenderedPageBreak/>
              <w:t> </w:t>
            </w:r>
          </w:p>
        </w:tc>
        <w:tc>
          <w:tcPr>
            <w:tcW w:w="1950" w:type="dxa"/>
            <w:vMerge/>
            <w:tcBorders>
              <w:left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Услуги по передаче от ведомственного источника АО «КНИИТМУ»</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139,98</w:t>
            </w: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143,72</w:t>
            </w: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19,44</w:t>
            </w: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35,32</w:t>
            </w: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88,96</w:t>
            </w: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restart"/>
            <w:tcBorders>
              <w:top w:val="nil"/>
              <w:left w:val="single" w:sz="4" w:space="0" w:color="auto"/>
              <w:bottom w:val="single" w:sz="4" w:space="0" w:color="000000"/>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От ведомственного источника                    АО "КЭМЗ"</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2 016,37</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auto"/>
              <w:bottom w:val="single" w:sz="4" w:space="0" w:color="000000"/>
              <w:right w:val="single" w:sz="4" w:space="0" w:color="auto"/>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2 076,85</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restart"/>
            <w:tcBorders>
              <w:top w:val="nil"/>
              <w:left w:val="single" w:sz="4" w:space="0" w:color="auto"/>
              <w:bottom w:val="single" w:sz="4" w:space="0" w:color="000000"/>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От ведомственного источника                    АО "КЗТА"</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2 119,13</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auto"/>
              <w:bottom w:val="single" w:sz="4" w:space="0" w:color="000000"/>
              <w:right w:val="single" w:sz="4" w:space="0" w:color="auto"/>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2 233,56</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left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left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restart"/>
            <w:tcBorders>
              <w:top w:val="nil"/>
              <w:left w:val="single" w:sz="4" w:space="0" w:color="auto"/>
              <w:right w:val="single" w:sz="4" w:space="0" w:color="auto"/>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r w:rsidRPr="001E2FFB">
              <w:rPr>
                <w:rFonts w:eastAsia="Times New Roman" w:cs="Arial"/>
                <w:spacing w:val="0"/>
                <w:sz w:val="16"/>
                <w:szCs w:val="16"/>
                <w:lang w:eastAsia="ru-RU"/>
              </w:rPr>
              <w:t>МО «Город Калуга»  д.Чижовка, мкрн.Веснушки</w:t>
            </w:r>
          </w:p>
        </w:tc>
        <w:tc>
          <w:tcPr>
            <w:tcW w:w="963" w:type="dxa"/>
            <w:tcBorders>
              <w:top w:val="nil"/>
              <w:left w:val="nil"/>
              <w:bottom w:val="single" w:sz="4" w:space="0" w:color="auto"/>
              <w:right w:val="single" w:sz="4" w:space="0" w:color="auto"/>
            </w:tcBorders>
            <w:shd w:val="clear" w:color="auto" w:fill="auto"/>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2 052,36</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left w:val="single" w:sz="4" w:space="0" w:color="auto"/>
              <w:bottom w:val="single" w:sz="4" w:space="0" w:color="000000"/>
              <w:right w:val="single" w:sz="4" w:space="0" w:color="auto"/>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2 134,45</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243,67</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329,30</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1 561,48</w:t>
            </w: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АО «Калужская обувная фабрика «Калита»</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5</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АО «Научно - производственное предприятие «Калужский приборостроительный завод «Тайфун» (производство и передача, без использования тепловых сетей МУП "Калугатеплосеть"</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АО «Научно - производственное предприятие «Калужский приборостроительный завод «Тайфун» (производство и передача,с учетом услуги по передаче МУП "Калугатеплосеть"</w:t>
            </w:r>
          </w:p>
        </w:tc>
        <w:tc>
          <w:tcPr>
            <w:tcW w:w="1777" w:type="dxa"/>
            <w:tcBorders>
              <w:top w:val="nil"/>
              <w:left w:val="nil"/>
              <w:bottom w:val="nil"/>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tcBorders>
              <w:top w:val="nil"/>
              <w:left w:val="nil"/>
              <w:bottom w:val="nil"/>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6</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ОАО «Калугатрансмаш»</w:t>
            </w:r>
          </w:p>
        </w:tc>
        <w:tc>
          <w:tcPr>
            <w:tcW w:w="177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7</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«Калужское предприятие «Сигнал»</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2268,51</w:t>
            </w:r>
          </w:p>
        </w:tc>
        <w:tc>
          <w:tcPr>
            <w:tcW w:w="1702" w:type="dxa"/>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395,863</w:t>
            </w: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473,197</w:t>
            </w: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1399,45</w:t>
            </w: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2336,54</w:t>
            </w: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425,86</w:t>
            </w: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490,93</w:t>
            </w: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1419,75</w:t>
            </w: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8</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АО «Калугатехремонт»</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9</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«Элмат»</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10</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«Аркаим»*</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11</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ОАО «Российские железные дороги»</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По системе теплоснабжения, расположенной на территории МО «Город Калуга», кроме п.Железнодорожный</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12</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АО «Сыры Калужские»*</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ОАО «Российские железные дороги»</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По системе теплоснабжения, расположенной на территории п. Железнодорожный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13</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ПАО «Калужский завод автомобильного электрооборудования»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14</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«Тепло-Сервис»*</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15</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«Дом»*</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1779,68</w:t>
            </w: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240,55</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380,8</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1115,5</w:t>
            </w: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42,78</w:t>
            </w: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1833,08</w:t>
            </w: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242,26</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390,56</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1155,02</w:t>
            </w: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45,24</w:t>
            </w: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16</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ПАО «Калужский двигатель»</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17</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АО «Восход» - </w:t>
            </w:r>
            <w:r w:rsidRPr="001E2FFB">
              <w:rPr>
                <w:rFonts w:eastAsia="Times New Roman" w:cs="Arial"/>
                <w:spacing w:val="0"/>
                <w:sz w:val="16"/>
                <w:szCs w:val="16"/>
                <w:lang w:eastAsia="ru-RU"/>
              </w:rPr>
              <w:lastRenderedPageBreak/>
              <w:t>Калужский радиоламповый завод</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lastRenderedPageBreak/>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w:t>
            </w:r>
            <w:r w:rsidRPr="001E2FFB">
              <w:rPr>
                <w:rFonts w:eastAsia="Times New Roman" w:cs="Arial"/>
                <w:spacing w:val="0"/>
                <w:sz w:val="16"/>
                <w:szCs w:val="16"/>
                <w:lang w:eastAsia="ru-RU"/>
              </w:rPr>
              <w:lastRenderedPageBreak/>
              <w:t>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18</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 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 Производство и передача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p>
        </w:tc>
        <w:tc>
          <w:tcPr>
            <w:tcW w:w="1702"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552" w:type="dxa"/>
            <w:gridSpan w:val="2"/>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и передача с учетом услуги по передаче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p>
        </w:tc>
        <w:tc>
          <w:tcPr>
            <w:tcW w:w="1702"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552" w:type="dxa"/>
            <w:gridSpan w:val="2"/>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19</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ПАО «Калужский турбинный завод»</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и передача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1264,84</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1657,18</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3575,59</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130474,49</w:t>
            </w: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1262,16</w:t>
            </w: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1312,35</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1149,02</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2479,15</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90645,09</w:t>
            </w: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875,13</w:t>
            </w: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ПАО «Калужский турбинный завод»</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и передача с учетом услуги по передаче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p>
        </w:tc>
        <w:tc>
          <w:tcPr>
            <w:tcW w:w="1702"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552" w:type="dxa"/>
            <w:gridSpan w:val="2"/>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20</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Общество с ограниченной ответственностью Совместное Предприятие «Минскстройэкспорт»</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lastRenderedPageBreak/>
              <w:t>21</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«Сфера»</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22</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«Постак»</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23</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АО «Калужский завод путевых машин и гидроприводов»</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24</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2129,99</w:t>
            </w:r>
          </w:p>
        </w:tc>
        <w:tc>
          <w:tcPr>
            <w:tcW w:w="1702" w:type="dxa"/>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2193,52</w:t>
            </w: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631,99</w:t>
            </w: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263,73</w:t>
            </w: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1058,08</w:t>
            </w: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239,72</w:t>
            </w:r>
          </w:p>
        </w:tc>
      </w:tr>
      <w:tr w:rsidR="00BA3B39" w:rsidRPr="001E2FFB" w:rsidTr="002C6CDA">
        <w:trPr>
          <w:gridAfter w:val="3"/>
          <w:wAfter w:w="3301" w:type="dxa"/>
          <w:trHeight w:val="20"/>
        </w:trPr>
        <w:tc>
          <w:tcPr>
            <w:tcW w:w="395" w:type="dxa"/>
            <w:gridSpan w:val="3"/>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и передача с учетом услуги по передаче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2269,99</w:t>
            </w:r>
          </w:p>
        </w:tc>
        <w:tc>
          <w:tcPr>
            <w:tcW w:w="1702" w:type="dxa"/>
            <w:tcBorders>
              <w:top w:val="nil"/>
              <w:left w:val="nil"/>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1E2FFB">
              <w:rPr>
                <w:rFonts w:eastAsia="Times New Roman" w:cs="Arial"/>
                <w:color w:val="FFFFFF"/>
                <w:spacing w:val="0"/>
                <w:sz w:val="16"/>
                <w:szCs w:val="16"/>
                <w:lang w:eastAsia="ru-RU"/>
              </w:rPr>
              <w:t> </w:t>
            </w:r>
          </w:p>
        </w:tc>
        <w:tc>
          <w:tcPr>
            <w:tcW w:w="1390" w:type="dxa"/>
            <w:tcBorders>
              <w:top w:val="nil"/>
              <w:left w:val="nil"/>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1E2FFB">
              <w:rPr>
                <w:rFonts w:eastAsia="Times New Roman" w:cs="Arial"/>
                <w:color w:val="FFFFFF"/>
                <w:spacing w:val="0"/>
                <w:sz w:val="16"/>
                <w:szCs w:val="16"/>
                <w:lang w:eastAsia="ru-RU"/>
              </w:rPr>
              <w:t> </w:t>
            </w:r>
          </w:p>
        </w:tc>
        <w:tc>
          <w:tcPr>
            <w:tcW w:w="2314" w:type="dxa"/>
            <w:tcBorders>
              <w:top w:val="nil"/>
              <w:left w:val="nil"/>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1E2FFB">
              <w:rPr>
                <w:rFonts w:eastAsia="Times New Roman" w:cs="Arial"/>
                <w:color w:val="FFFFFF"/>
                <w:spacing w:val="0"/>
                <w:sz w:val="16"/>
                <w:szCs w:val="16"/>
                <w:lang w:eastAsia="ru-RU"/>
              </w:rPr>
              <w:t> </w:t>
            </w:r>
          </w:p>
        </w:tc>
        <w:tc>
          <w:tcPr>
            <w:tcW w:w="3552" w:type="dxa"/>
            <w:gridSpan w:val="2"/>
            <w:tcBorders>
              <w:top w:val="nil"/>
              <w:left w:val="nil"/>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1E2FFB">
              <w:rPr>
                <w:rFonts w:eastAsia="Times New Roman" w:cs="Arial"/>
                <w:color w:val="FFFFFF"/>
                <w:spacing w:val="0"/>
                <w:sz w:val="16"/>
                <w:szCs w:val="16"/>
                <w:lang w:eastAsia="ru-RU"/>
              </w:rPr>
              <w:t> </w:t>
            </w:r>
          </w:p>
        </w:tc>
      </w:tr>
      <w:tr w:rsidR="00BA3B39" w:rsidRPr="001E2FFB" w:rsidTr="002C6CDA">
        <w:trPr>
          <w:gridAfter w:val="3"/>
          <w:wAfter w:w="3301" w:type="dxa"/>
          <w:trHeight w:val="20"/>
        </w:trPr>
        <w:tc>
          <w:tcPr>
            <w:tcW w:w="395" w:type="dxa"/>
            <w:gridSpan w:val="3"/>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2337,24</w:t>
            </w:r>
          </w:p>
        </w:tc>
        <w:tc>
          <w:tcPr>
            <w:tcW w:w="1702" w:type="dxa"/>
            <w:tcBorders>
              <w:top w:val="nil"/>
              <w:left w:val="nil"/>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1E2FFB">
              <w:rPr>
                <w:rFonts w:eastAsia="Times New Roman" w:cs="Arial"/>
                <w:color w:val="FFFFFF"/>
                <w:spacing w:val="0"/>
                <w:sz w:val="16"/>
                <w:szCs w:val="16"/>
                <w:lang w:eastAsia="ru-RU"/>
              </w:rPr>
              <w:t> </w:t>
            </w:r>
          </w:p>
        </w:tc>
        <w:tc>
          <w:tcPr>
            <w:tcW w:w="1390" w:type="dxa"/>
            <w:tcBorders>
              <w:top w:val="nil"/>
              <w:left w:val="nil"/>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1E2FFB">
              <w:rPr>
                <w:rFonts w:eastAsia="Times New Roman" w:cs="Arial"/>
                <w:color w:val="FFFFFF"/>
                <w:spacing w:val="0"/>
                <w:sz w:val="16"/>
                <w:szCs w:val="16"/>
                <w:lang w:eastAsia="ru-RU"/>
              </w:rPr>
              <w:t> </w:t>
            </w:r>
          </w:p>
        </w:tc>
        <w:tc>
          <w:tcPr>
            <w:tcW w:w="2314" w:type="dxa"/>
            <w:tcBorders>
              <w:top w:val="nil"/>
              <w:left w:val="nil"/>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1E2FFB">
              <w:rPr>
                <w:rFonts w:eastAsia="Times New Roman" w:cs="Arial"/>
                <w:color w:val="FFFFFF"/>
                <w:spacing w:val="0"/>
                <w:sz w:val="16"/>
                <w:szCs w:val="16"/>
                <w:lang w:eastAsia="ru-RU"/>
              </w:rPr>
              <w:t> </w:t>
            </w:r>
          </w:p>
        </w:tc>
        <w:tc>
          <w:tcPr>
            <w:tcW w:w="3552" w:type="dxa"/>
            <w:gridSpan w:val="2"/>
            <w:tcBorders>
              <w:top w:val="nil"/>
              <w:left w:val="nil"/>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1E2FFB">
              <w:rPr>
                <w:rFonts w:eastAsia="Times New Roman" w:cs="Arial"/>
                <w:color w:val="FFFFFF"/>
                <w:spacing w:val="0"/>
                <w:sz w:val="16"/>
                <w:szCs w:val="16"/>
                <w:lang w:eastAsia="ru-RU"/>
              </w:rPr>
              <w:t> </w:t>
            </w:r>
          </w:p>
        </w:tc>
      </w:tr>
      <w:tr w:rsidR="00BA3B39" w:rsidRPr="001E2FFB" w:rsidTr="002C6CDA">
        <w:trPr>
          <w:gridAfter w:val="3"/>
          <w:wAfter w:w="3301" w:type="dxa"/>
          <w:trHeight w:val="20"/>
        </w:trPr>
        <w:tc>
          <w:tcPr>
            <w:tcW w:w="395" w:type="dxa"/>
            <w:gridSpan w:val="3"/>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25</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Акционерное общество «Калужский завод «Ремпутьмаш"</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тепловой энернии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Акционерное общество «Калужский завод «Ремпутьмаш»   </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с учетом услуги по передаче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552" w:type="dxa"/>
            <w:gridSpan w:val="2"/>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26</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АО «Калужский электромеханический завод» </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1677,46</w:t>
            </w: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1727,77</w:t>
            </w: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89,07</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237,2</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1111,79</w:t>
            </w: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24,62/22,86</w:t>
            </w:r>
          </w:p>
        </w:tc>
      </w:tr>
      <w:tr w:rsidR="00BA3B39" w:rsidRPr="001E2FFB" w:rsidTr="002C6CDA">
        <w:trPr>
          <w:gridAfter w:val="3"/>
          <w:wAfter w:w="3301" w:type="dxa"/>
          <w:trHeight w:val="20"/>
        </w:trPr>
        <w:tc>
          <w:tcPr>
            <w:tcW w:w="395" w:type="dxa"/>
            <w:gridSpan w:val="3"/>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АО «Калужский электромеханический завод»</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с учетом услуги по передаче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552" w:type="dxa"/>
            <w:gridSpan w:val="2"/>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27</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АО «Калужский завод телеграфной аппаратуры»</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nil"/>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nil"/>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nil"/>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nil"/>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single" w:sz="4" w:space="0" w:color="auto"/>
              <w:left w:val="nil"/>
              <w:bottom w:val="single" w:sz="4" w:space="0" w:color="auto"/>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single" w:sz="4" w:space="0" w:color="auto"/>
              <w:left w:val="nil"/>
              <w:bottom w:val="single" w:sz="4" w:space="0" w:color="auto"/>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single" w:sz="4" w:space="0" w:color="auto"/>
              <w:left w:val="nil"/>
              <w:bottom w:val="single" w:sz="4" w:space="0" w:color="auto"/>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single" w:sz="4" w:space="0" w:color="auto"/>
              <w:left w:val="nil"/>
              <w:bottom w:val="single" w:sz="4" w:space="0" w:color="auto"/>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28</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«ПрофИнжиниринг»</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bl>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bl>
      <w:tblPr>
        <w:tblW w:w="15056" w:type="dxa"/>
        <w:tblLook w:val="04A0" w:firstRow="1" w:lastRow="0" w:firstColumn="1" w:lastColumn="0" w:noHBand="0" w:noVBand="1"/>
      </w:tblPr>
      <w:tblGrid>
        <w:gridCol w:w="395"/>
        <w:gridCol w:w="1950"/>
        <w:gridCol w:w="1777"/>
        <w:gridCol w:w="963"/>
        <w:gridCol w:w="949"/>
        <w:gridCol w:w="1702"/>
        <w:gridCol w:w="1390"/>
        <w:gridCol w:w="2314"/>
        <w:gridCol w:w="3410"/>
        <w:gridCol w:w="206"/>
      </w:tblGrid>
      <w:tr w:rsidR="00022864" w:rsidTr="002C6CDA">
        <w:trPr>
          <w:trHeight w:val="20"/>
        </w:trPr>
        <w:tc>
          <w:tcPr>
            <w:tcW w:w="395" w:type="dxa"/>
            <w:noWrap/>
            <w:vAlign w:val="bottom"/>
            <w:hideMark/>
          </w:tcPr>
          <w:p w:rsidR="00022864" w:rsidRDefault="00022864" w:rsidP="00022864">
            <w:pPr>
              <w:widowControl/>
              <w:adjustRightInd/>
              <w:spacing w:before="0" w:after="0"/>
              <w:ind w:firstLine="0"/>
              <w:jc w:val="left"/>
              <w:rPr>
                <w:rFonts w:ascii="Times New Roman" w:eastAsia="Times New Roman" w:hAnsi="Times New Roman"/>
                <w:spacing w:val="0"/>
                <w:sz w:val="20"/>
                <w:szCs w:val="20"/>
                <w:lang w:eastAsia="ru-RU"/>
              </w:rPr>
            </w:pPr>
          </w:p>
        </w:tc>
        <w:tc>
          <w:tcPr>
            <w:tcW w:w="14661" w:type="dxa"/>
            <w:gridSpan w:val="9"/>
            <w:noWrap/>
            <w:vAlign w:val="bottom"/>
            <w:hideMark/>
          </w:tcPr>
          <w:p w:rsidR="00022864" w:rsidRDefault="00022864" w:rsidP="001635BE">
            <w:pPr>
              <w:widowControl/>
              <w:adjustRightInd/>
              <w:spacing w:before="0" w:after="0"/>
              <w:ind w:firstLine="0"/>
              <w:jc w:val="left"/>
              <w:rPr>
                <w:rFonts w:eastAsia="Times New Roman" w:cs="Arial"/>
                <w:b/>
                <w:bCs/>
                <w:spacing w:val="0"/>
                <w:sz w:val="20"/>
                <w:szCs w:val="20"/>
                <w:lang w:eastAsia="ru-RU"/>
              </w:rPr>
            </w:pPr>
            <w:r>
              <w:rPr>
                <w:b/>
                <w:bCs/>
                <w:sz w:val="20"/>
                <w:szCs w:val="20"/>
              </w:rPr>
              <w:t xml:space="preserve">Таблица </w:t>
            </w:r>
            <w:r w:rsidR="001635BE">
              <w:rPr>
                <w:b/>
                <w:bCs/>
                <w:sz w:val="20"/>
                <w:szCs w:val="20"/>
              </w:rPr>
              <w:t>14.6</w:t>
            </w:r>
            <w:r>
              <w:rPr>
                <w:b/>
                <w:bCs/>
                <w:sz w:val="20"/>
                <w:szCs w:val="20"/>
                <w:lang w:eastAsia="ru-RU"/>
              </w:rPr>
              <w:t xml:space="preserve"> </w:t>
            </w:r>
            <w:r>
              <w:rPr>
                <w:b/>
                <w:bCs/>
                <w:sz w:val="20"/>
                <w:szCs w:val="20"/>
              </w:rPr>
              <w:t xml:space="preserve">– </w:t>
            </w:r>
            <w:r>
              <w:rPr>
                <w:rFonts w:eastAsia="Times New Roman" w:cs="Arial"/>
                <w:b/>
                <w:bCs/>
                <w:spacing w:val="0"/>
                <w:sz w:val="20"/>
                <w:szCs w:val="20"/>
                <w:lang w:eastAsia="ru-RU"/>
              </w:rPr>
              <w:t>Динамика утвержденных цен (тарифов) в сфере теплоснабжения, структура цен</w:t>
            </w:r>
          </w:p>
        </w:tc>
      </w:tr>
      <w:tr w:rsidR="00022864" w:rsidTr="002C6CDA">
        <w:trPr>
          <w:gridAfter w:val="1"/>
          <w:wAfter w:w="206" w:type="dxa"/>
          <w:trHeight w:val="20"/>
        </w:trPr>
        <w:tc>
          <w:tcPr>
            <w:tcW w:w="395" w:type="dxa"/>
            <w:vMerge w:val="restart"/>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b/>
                <w:bCs/>
                <w:spacing w:val="0"/>
                <w:sz w:val="16"/>
                <w:szCs w:val="16"/>
                <w:lang w:eastAsia="ru-RU"/>
              </w:rPr>
            </w:pPr>
            <w:r>
              <w:rPr>
                <w:rFonts w:eastAsia="Times New Roman" w:cs="Arial"/>
                <w:b/>
                <w:bCs/>
                <w:spacing w:val="0"/>
                <w:sz w:val="16"/>
                <w:szCs w:val="16"/>
                <w:lang w:eastAsia="ru-RU"/>
              </w:rPr>
              <w:t>№</w:t>
            </w:r>
          </w:p>
        </w:tc>
        <w:tc>
          <w:tcPr>
            <w:tcW w:w="1950" w:type="dxa"/>
            <w:vMerge w:val="restart"/>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b/>
                <w:bCs/>
                <w:spacing w:val="0"/>
                <w:sz w:val="16"/>
                <w:szCs w:val="16"/>
                <w:lang w:eastAsia="ru-RU"/>
              </w:rPr>
            </w:pPr>
            <w:r>
              <w:rPr>
                <w:rFonts w:eastAsia="Times New Roman" w:cs="Arial"/>
                <w:b/>
                <w:bCs/>
                <w:spacing w:val="0"/>
                <w:sz w:val="16"/>
                <w:szCs w:val="16"/>
                <w:lang w:eastAsia="ru-RU"/>
              </w:rPr>
              <w:t>Наименование организации</w:t>
            </w:r>
          </w:p>
        </w:tc>
        <w:tc>
          <w:tcPr>
            <w:tcW w:w="1777" w:type="dxa"/>
            <w:vMerge w:val="restart"/>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b/>
                <w:bCs/>
                <w:spacing w:val="0"/>
                <w:sz w:val="16"/>
                <w:szCs w:val="16"/>
                <w:lang w:eastAsia="ru-RU"/>
              </w:rPr>
            </w:pPr>
            <w:r>
              <w:rPr>
                <w:rFonts w:eastAsia="Times New Roman" w:cs="Arial"/>
                <w:b/>
                <w:bCs/>
                <w:spacing w:val="0"/>
                <w:sz w:val="16"/>
                <w:szCs w:val="16"/>
                <w:lang w:eastAsia="ru-RU"/>
              </w:rPr>
              <w:t>Примечание</w:t>
            </w:r>
          </w:p>
        </w:tc>
        <w:tc>
          <w:tcPr>
            <w:tcW w:w="963" w:type="dxa"/>
            <w:vMerge w:val="restart"/>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b/>
                <w:bCs/>
                <w:spacing w:val="0"/>
                <w:sz w:val="16"/>
                <w:szCs w:val="16"/>
                <w:lang w:eastAsia="ru-RU"/>
              </w:rPr>
            </w:pPr>
            <w:r>
              <w:rPr>
                <w:rFonts w:eastAsia="Times New Roman" w:cs="Arial"/>
                <w:b/>
                <w:bCs/>
                <w:spacing w:val="0"/>
                <w:sz w:val="16"/>
                <w:szCs w:val="16"/>
                <w:lang w:eastAsia="ru-RU"/>
              </w:rPr>
              <w:t>Период действия</w:t>
            </w:r>
          </w:p>
        </w:tc>
        <w:tc>
          <w:tcPr>
            <w:tcW w:w="9765" w:type="dxa"/>
            <w:gridSpan w:val="5"/>
            <w:tcBorders>
              <w:top w:val="single" w:sz="4" w:space="0" w:color="000000"/>
              <w:left w:val="nil"/>
              <w:bottom w:val="single" w:sz="4" w:space="0" w:color="000000"/>
              <w:right w:val="single" w:sz="4" w:space="0" w:color="000000"/>
            </w:tcBorders>
            <w:vAlign w:val="center"/>
            <w:hideMark/>
          </w:tcPr>
          <w:p w:rsidR="00022864" w:rsidRPr="00232B7F" w:rsidRDefault="00022864" w:rsidP="00022864">
            <w:pPr>
              <w:widowControl/>
              <w:adjustRightInd/>
              <w:spacing w:before="0" w:after="0"/>
              <w:ind w:firstLine="0"/>
              <w:jc w:val="center"/>
              <w:rPr>
                <w:rFonts w:eastAsia="Times New Roman" w:cs="Arial"/>
                <w:b/>
                <w:color w:val="000000"/>
                <w:spacing w:val="0"/>
                <w:sz w:val="16"/>
                <w:szCs w:val="16"/>
                <w:lang w:eastAsia="ru-RU"/>
              </w:rPr>
            </w:pPr>
            <w:r w:rsidRPr="00232B7F">
              <w:rPr>
                <w:rFonts w:eastAsia="Times New Roman" w:cs="Arial"/>
                <w:b/>
                <w:color w:val="000000"/>
                <w:spacing w:val="0"/>
                <w:sz w:val="16"/>
                <w:szCs w:val="16"/>
                <w:lang w:eastAsia="ru-RU"/>
              </w:rPr>
              <w:t>2022 год</w:t>
            </w:r>
          </w:p>
        </w:tc>
      </w:tr>
      <w:tr w:rsidR="00022864" w:rsidTr="002C6CDA">
        <w:trPr>
          <w:gridAfter w:val="1"/>
          <w:wAfter w:w="206" w:type="dxa"/>
          <w:trHeight w:val="2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b/>
                <w:bCs/>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b/>
                <w:bCs/>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b/>
                <w:bCs/>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b/>
                <w:bCs/>
                <w:spacing w:val="0"/>
                <w:sz w:val="16"/>
                <w:szCs w:val="16"/>
                <w:lang w:eastAsia="ru-RU"/>
              </w:rPr>
            </w:pPr>
          </w:p>
        </w:tc>
        <w:tc>
          <w:tcPr>
            <w:tcW w:w="949" w:type="dxa"/>
            <w:tcBorders>
              <w:top w:val="nil"/>
              <w:left w:val="nil"/>
              <w:bottom w:val="single" w:sz="4" w:space="0" w:color="000000"/>
              <w:right w:val="nil"/>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Величина тарифов</w:t>
            </w:r>
          </w:p>
        </w:tc>
        <w:tc>
          <w:tcPr>
            <w:tcW w:w="8816" w:type="dxa"/>
            <w:gridSpan w:val="4"/>
            <w:tcBorders>
              <w:top w:val="single" w:sz="4" w:space="0" w:color="000000"/>
              <w:left w:val="nil"/>
              <w:bottom w:val="single" w:sz="4" w:space="0" w:color="000000"/>
              <w:right w:val="single" w:sz="4" w:space="0" w:color="000000"/>
            </w:tcBorders>
            <w:vAlign w:val="center"/>
            <w:hideMark/>
          </w:tcPr>
          <w:p w:rsidR="00022864" w:rsidRPr="00232B7F" w:rsidRDefault="00022864" w:rsidP="00022864">
            <w:pPr>
              <w:widowControl/>
              <w:adjustRightInd/>
              <w:spacing w:before="0" w:after="0"/>
              <w:ind w:firstLine="0"/>
              <w:jc w:val="center"/>
              <w:rPr>
                <w:rFonts w:eastAsia="Times New Roman" w:cs="Arial"/>
                <w:color w:val="000000"/>
                <w:spacing w:val="0"/>
                <w:sz w:val="16"/>
                <w:szCs w:val="16"/>
                <w:lang w:eastAsia="ru-RU"/>
              </w:rPr>
            </w:pPr>
            <w:r w:rsidRPr="00232B7F">
              <w:rPr>
                <w:rFonts w:eastAsia="Times New Roman" w:cs="Arial"/>
                <w:color w:val="000000"/>
                <w:spacing w:val="0"/>
                <w:sz w:val="16"/>
                <w:szCs w:val="16"/>
                <w:lang w:eastAsia="ru-RU"/>
              </w:rPr>
              <w:t>Структура цен (тарифов)</w:t>
            </w:r>
          </w:p>
        </w:tc>
      </w:tr>
      <w:tr w:rsidR="00022864" w:rsidTr="002C6CDA">
        <w:trPr>
          <w:gridAfter w:val="1"/>
          <w:wAfter w:w="206" w:type="dxa"/>
          <w:trHeight w:val="2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b/>
                <w:bCs/>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b/>
                <w:bCs/>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b/>
                <w:bCs/>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b/>
                <w:bCs/>
                <w:spacing w:val="0"/>
                <w:sz w:val="16"/>
                <w:szCs w:val="16"/>
                <w:lang w:eastAsia="ru-RU"/>
              </w:rPr>
            </w:pPr>
          </w:p>
        </w:tc>
        <w:tc>
          <w:tcPr>
            <w:tcW w:w="949" w:type="dxa"/>
            <w:tcBorders>
              <w:top w:val="nil"/>
              <w:left w:val="nil"/>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руб./Гкал,                 с учетом НДС</w:t>
            </w:r>
          </w:p>
        </w:tc>
        <w:tc>
          <w:tcPr>
            <w:tcW w:w="1702" w:type="dxa"/>
            <w:tcBorders>
              <w:top w:val="nil"/>
              <w:left w:val="nil"/>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Неподконтрольные, руб./Гкал</w:t>
            </w:r>
          </w:p>
        </w:tc>
        <w:tc>
          <w:tcPr>
            <w:tcW w:w="1390" w:type="dxa"/>
            <w:tcBorders>
              <w:top w:val="nil"/>
              <w:left w:val="nil"/>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Операционные, руб./Гкал </w:t>
            </w:r>
          </w:p>
        </w:tc>
        <w:tc>
          <w:tcPr>
            <w:tcW w:w="2314" w:type="dxa"/>
            <w:tcBorders>
              <w:top w:val="nil"/>
              <w:left w:val="nil"/>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Энергоресурсы, руб./Гкал</w:t>
            </w:r>
          </w:p>
        </w:tc>
        <w:tc>
          <w:tcPr>
            <w:tcW w:w="3410" w:type="dxa"/>
            <w:tcBorders>
              <w:top w:val="nil"/>
              <w:left w:val="nil"/>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Прибыль /корректировка, руб./Гкал</w:t>
            </w:r>
          </w:p>
        </w:tc>
      </w:tr>
      <w:tr w:rsidR="00022864" w:rsidTr="002C6CDA">
        <w:trPr>
          <w:gridAfter w:val="1"/>
          <w:wAfter w:w="206" w:type="dxa"/>
          <w:trHeight w:val="20"/>
        </w:trPr>
        <w:tc>
          <w:tcPr>
            <w:tcW w:w="395" w:type="dxa"/>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w:t>
            </w:r>
          </w:p>
        </w:tc>
        <w:tc>
          <w:tcPr>
            <w:tcW w:w="1950" w:type="dxa"/>
            <w:tcBorders>
              <w:top w:val="nil"/>
              <w:left w:val="nil"/>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w:t>
            </w:r>
          </w:p>
        </w:tc>
        <w:tc>
          <w:tcPr>
            <w:tcW w:w="1777" w:type="dxa"/>
            <w:tcBorders>
              <w:top w:val="nil"/>
              <w:left w:val="nil"/>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w:t>
            </w:r>
          </w:p>
        </w:tc>
        <w:tc>
          <w:tcPr>
            <w:tcW w:w="963" w:type="dxa"/>
            <w:tcBorders>
              <w:top w:val="nil"/>
              <w:left w:val="nil"/>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w:t>
            </w:r>
          </w:p>
        </w:tc>
        <w:tc>
          <w:tcPr>
            <w:tcW w:w="949" w:type="dxa"/>
            <w:tcBorders>
              <w:top w:val="nil"/>
              <w:left w:val="nil"/>
              <w:bottom w:val="single" w:sz="4" w:space="0" w:color="000000"/>
              <w:right w:val="single" w:sz="4" w:space="0" w:color="000000"/>
            </w:tcBorders>
            <w:noWrap/>
            <w:vAlign w:val="bottom"/>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5</w:t>
            </w:r>
          </w:p>
        </w:tc>
        <w:tc>
          <w:tcPr>
            <w:tcW w:w="1702" w:type="dxa"/>
            <w:tcBorders>
              <w:top w:val="nil"/>
              <w:left w:val="nil"/>
              <w:bottom w:val="single" w:sz="4" w:space="0" w:color="000000"/>
              <w:right w:val="single" w:sz="4" w:space="0" w:color="000000"/>
            </w:tcBorders>
            <w:noWrap/>
            <w:vAlign w:val="bottom"/>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6</w:t>
            </w:r>
          </w:p>
        </w:tc>
        <w:tc>
          <w:tcPr>
            <w:tcW w:w="1390" w:type="dxa"/>
            <w:tcBorders>
              <w:top w:val="nil"/>
              <w:left w:val="nil"/>
              <w:bottom w:val="single" w:sz="4" w:space="0" w:color="000000"/>
              <w:right w:val="single" w:sz="4" w:space="0" w:color="000000"/>
            </w:tcBorders>
            <w:noWrap/>
            <w:vAlign w:val="bottom"/>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7</w:t>
            </w:r>
          </w:p>
        </w:tc>
        <w:tc>
          <w:tcPr>
            <w:tcW w:w="2314" w:type="dxa"/>
            <w:tcBorders>
              <w:top w:val="nil"/>
              <w:left w:val="nil"/>
              <w:bottom w:val="single" w:sz="4" w:space="0" w:color="000000"/>
              <w:right w:val="single" w:sz="4" w:space="0" w:color="000000"/>
            </w:tcBorders>
            <w:noWrap/>
            <w:vAlign w:val="bottom"/>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8</w:t>
            </w:r>
          </w:p>
        </w:tc>
        <w:tc>
          <w:tcPr>
            <w:tcW w:w="3410" w:type="dxa"/>
            <w:tcBorders>
              <w:top w:val="nil"/>
              <w:left w:val="nil"/>
              <w:bottom w:val="single" w:sz="4" w:space="0" w:color="000000"/>
              <w:right w:val="single" w:sz="4" w:space="0" w:color="000000"/>
            </w:tcBorders>
            <w:noWrap/>
            <w:vAlign w:val="bottom"/>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9</w:t>
            </w:r>
          </w:p>
        </w:tc>
      </w:tr>
      <w:tr w:rsidR="00022864" w:rsidTr="002C6CDA">
        <w:trPr>
          <w:gridAfter w:val="1"/>
          <w:wAfter w:w="206" w:type="dxa"/>
          <w:trHeight w:val="20"/>
        </w:trPr>
        <w:tc>
          <w:tcPr>
            <w:tcW w:w="395" w:type="dxa"/>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b/>
                <w:bCs/>
                <w:spacing w:val="0"/>
                <w:sz w:val="16"/>
                <w:szCs w:val="16"/>
                <w:lang w:eastAsia="ru-RU"/>
              </w:rPr>
            </w:pPr>
            <w:r>
              <w:rPr>
                <w:rFonts w:eastAsia="Times New Roman" w:cs="Arial"/>
                <w:b/>
                <w:bCs/>
                <w:spacing w:val="0"/>
                <w:sz w:val="16"/>
                <w:szCs w:val="16"/>
                <w:lang w:eastAsia="ru-RU"/>
              </w:rPr>
              <w:t> </w:t>
            </w:r>
          </w:p>
        </w:tc>
        <w:tc>
          <w:tcPr>
            <w:tcW w:w="1950" w:type="dxa"/>
            <w:tcBorders>
              <w:top w:val="nil"/>
              <w:left w:val="nil"/>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b/>
                <w:bCs/>
                <w:spacing w:val="0"/>
                <w:sz w:val="16"/>
                <w:szCs w:val="16"/>
                <w:lang w:eastAsia="ru-RU"/>
              </w:rPr>
            </w:pPr>
            <w:r>
              <w:rPr>
                <w:rFonts w:eastAsia="Times New Roman" w:cs="Arial"/>
                <w:b/>
                <w:bCs/>
                <w:spacing w:val="0"/>
                <w:sz w:val="16"/>
                <w:szCs w:val="16"/>
                <w:lang w:eastAsia="ru-RU"/>
              </w:rPr>
              <w:t>Город Калуга, городской округ</w:t>
            </w:r>
          </w:p>
        </w:tc>
        <w:tc>
          <w:tcPr>
            <w:tcW w:w="1777" w:type="dxa"/>
            <w:tcBorders>
              <w:top w:val="nil"/>
              <w:left w:val="nil"/>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49" w:type="dxa"/>
            <w:noWrap/>
            <w:vAlign w:val="bottom"/>
            <w:hideMark/>
          </w:tcPr>
          <w:p w:rsidR="00022864" w:rsidRDefault="00022864" w:rsidP="00022864">
            <w:pPr>
              <w:widowControl/>
              <w:adjustRightInd/>
              <w:spacing w:before="0" w:after="0"/>
              <w:ind w:firstLine="0"/>
              <w:jc w:val="left"/>
              <w:rPr>
                <w:rFonts w:ascii="Times New Roman" w:eastAsia="Times New Roman" w:hAnsi="Times New Roman"/>
                <w:spacing w:val="0"/>
                <w:sz w:val="20"/>
                <w:szCs w:val="20"/>
                <w:lang w:eastAsia="ru-RU"/>
              </w:rPr>
            </w:pPr>
          </w:p>
        </w:tc>
        <w:tc>
          <w:tcPr>
            <w:tcW w:w="1702" w:type="dxa"/>
            <w:noWrap/>
            <w:vAlign w:val="bottom"/>
            <w:hideMark/>
          </w:tcPr>
          <w:p w:rsidR="00022864" w:rsidRDefault="00022864" w:rsidP="00022864">
            <w:pPr>
              <w:widowControl/>
              <w:adjustRightInd/>
              <w:spacing w:before="0" w:after="0"/>
              <w:ind w:firstLine="0"/>
              <w:jc w:val="left"/>
              <w:rPr>
                <w:rFonts w:ascii="Times New Roman" w:eastAsia="Times New Roman" w:hAnsi="Times New Roman"/>
                <w:spacing w:val="0"/>
                <w:sz w:val="20"/>
                <w:szCs w:val="20"/>
                <w:lang w:eastAsia="ru-RU"/>
              </w:rPr>
            </w:pPr>
          </w:p>
        </w:tc>
        <w:tc>
          <w:tcPr>
            <w:tcW w:w="1390" w:type="dxa"/>
            <w:noWrap/>
            <w:vAlign w:val="bottom"/>
            <w:hideMark/>
          </w:tcPr>
          <w:p w:rsidR="00022864" w:rsidRDefault="00022864" w:rsidP="00022864">
            <w:pPr>
              <w:widowControl/>
              <w:adjustRightInd/>
              <w:spacing w:before="0" w:after="0"/>
              <w:ind w:firstLine="0"/>
              <w:jc w:val="left"/>
              <w:rPr>
                <w:rFonts w:ascii="Times New Roman" w:eastAsia="Times New Roman" w:hAnsi="Times New Roman"/>
                <w:spacing w:val="0"/>
                <w:sz w:val="20"/>
                <w:szCs w:val="20"/>
                <w:lang w:eastAsia="ru-RU"/>
              </w:rPr>
            </w:pPr>
          </w:p>
        </w:tc>
        <w:tc>
          <w:tcPr>
            <w:tcW w:w="2314" w:type="dxa"/>
            <w:noWrap/>
            <w:vAlign w:val="bottom"/>
            <w:hideMark/>
          </w:tcPr>
          <w:p w:rsidR="00022864" w:rsidRDefault="00022864" w:rsidP="00022864">
            <w:pPr>
              <w:widowControl/>
              <w:adjustRightInd/>
              <w:spacing w:before="0" w:after="0"/>
              <w:ind w:firstLine="0"/>
              <w:jc w:val="left"/>
              <w:rPr>
                <w:rFonts w:ascii="Times New Roman" w:eastAsia="Times New Roman" w:hAnsi="Times New Roman"/>
                <w:spacing w:val="0"/>
                <w:sz w:val="20"/>
                <w:szCs w:val="20"/>
                <w:lang w:eastAsia="ru-RU"/>
              </w:rPr>
            </w:pPr>
          </w:p>
        </w:tc>
        <w:tc>
          <w:tcPr>
            <w:tcW w:w="3410" w:type="dxa"/>
            <w:noWrap/>
            <w:vAlign w:val="bottom"/>
            <w:hideMark/>
          </w:tcPr>
          <w:p w:rsidR="00022864" w:rsidRDefault="00022864" w:rsidP="00022864">
            <w:pPr>
              <w:widowControl/>
              <w:adjustRightInd/>
              <w:spacing w:before="0" w:after="0"/>
              <w:ind w:firstLine="0"/>
              <w:jc w:val="left"/>
              <w:rPr>
                <w:rFonts w:ascii="Times New Roman" w:eastAsia="Times New Roman" w:hAnsi="Times New Roman"/>
                <w:spacing w:val="0"/>
                <w:sz w:val="20"/>
                <w:szCs w:val="20"/>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ФГБУ «Центральное жилищно-коммунальное управление» Минобороны РФ</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single" w:sz="4" w:space="0" w:color="auto"/>
              <w:left w:val="single" w:sz="4" w:space="0" w:color="auto"/>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single" w:sz="4" w:space="0" w:color="auto"/>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single" w:sz="4" w:space="0" w:color="auto"/>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single" w:sz="4" w:space="0" w:color="auto"/>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ООО «СЕТЕВАЯ КОМПАНИЯ»</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2666,7</w:t>
            </w:r>
          </w:p>
        </w:tc>
        <w:tc>
          <w:tcPr>
            <w:tcW w:w="1702" w:type="dxa"/>
            <w:tcBorders>
              <w:top w:val="nil"/>
              <w:left w:val="single" w:sz="4" w:space="0" w:color="auto"/>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2699,7</w:t>
            </w:r>
          </w:p>
        </w:tc>
        <w:tc>
          <w:tcPr>
            <w:tcW w:w="1702" w:type="dxa"/>
            <w:tcBorders>
              <w:top w:val="nil"/>
              <w:left w:val="single" w:sz="4" w:space="0" w:color="auto"/>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710,4</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478,19</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1490,91</w:t>
            </w:r>
          </w:p>
        </w:tc>
        <w:tc>
          <w:tcPr>
            <w:tcW w:w="341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20,66</w:t>
            </w: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w:t>
            </w:r>
          </w:p>
          <w:p w:rsidR="00022864" w:rsidRDefault="00022864" w:rsidP="00022864">
            <w:pPr>
              <w:spacing w:before="0" w:after="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МУП «Калугатеплосеть» г.Калуги</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МО «Город Калуга», котельные по адресам: ул. Баррикад, 181 «а»; ул. Вишневского, 1; Ипподромная,37, ул.Кропоткина,4а; ул.Тарутинская,</w:t>
            </w:r>
          </w:p>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171; ул.Широкая,51б; ул.Кирпичный завод МПС 3 «в»</w:t>
            </w:r>
            <w:r>
              <w:rPr>
                <w:rFonts w:eastAsia="Times New Roman" w:cs="Arial"/>
                <w:spacing w:val="0"/>
                <w:sz w:val="16"/>
                <w:szCs w:val="16"/>
                <w:lang w:eastAsia="ru-RU"/>
              </w:rPr>
              <w:br/>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2 955,98</w:t>
            </w:r>
          </w:p>
        </w:tc>
        <w:tc>
          <w:tcPr>
            <w:tcW w:w="1702" w:type="dxa"/>
            <w:tcBorders>
              <w:top w:val="nil"/>
              <w:left w:val="single" w:sz="4" w:space="0" w:color="auto"/>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402,68</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893,32</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1 635,29</w:t>
            </w:r>
          </w:p>
        </w:tc>
        <w:tc>
          <w:tcPr>
            <w:tcW w:w="341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24,69</w:t>
            </w: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3 074,21</w:t>
            </w:r>
          </w:p>
        </w:tc>
        <w:tc>
          <w:tcPr>
            <w:tcW w:w="1702" w:type="dxa"/>
            <w:tcBorders>
              <w:top w:val="nil"/>
              <w:left w:val="single" w:sz="4" w:space="0" w:color="auto"/>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463,656</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922,428</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1 688,126</w:t>
            </w:r>
          </w:p>
        </w:tc>
        <w:tc>
          <w:tcPr>
            <w:tcW w:w="341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w:t>
            </w: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1777" w:type="dxa"/>
            <w:vMerge w:val="restart"/>
            <w:tcBorders>
              <w:top w:val="nil"/>
              <w:left w:val="single" w:sz="4" w:space="0" w:color="000000"/>
              <w:bottom w:val="nil"/>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  МО «Город Калуга», кроме котельных по  адресам: ул. Баррикад, 181 «а»; ул. Вишневского, 1; Ипподромная,37, ул.Кропоткина,4а; ул.Тарутинская,</w:t>
            </w:r>
          </w:p>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171; ул.Широкая,51б; ул.Кирпичный завод МПС 3 «в</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2 247,46</w:t>
            </w:r>
          </w:p>
        </w:tc>
        <w:tc>
          <w:tcPr>
            <w:tcW w:w="1702"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190,60</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417,35</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1 587,60</w:t>
            </w:r>
          </w:p>
        </w:tc>
        <w:tc>
          <w:tcPr>
            <w:tcW w:w="341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51,91</w:t>
            </w: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nil"/>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2 420,96</w:t>
            </w:r>
          </w:p>
        </w:tc>
        <w:tc>
          <w:tcPr>
            <w:tcW w:w="1702"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243,11</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431,72</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1 662,63</w:t>
            </w:r>
          </w:p>
        </w:tc>
        <w:tc>
          <w:tcPr>
            <w:tcW w:w="341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83,50</w:t>
            </w:r>
          </w:p>
        </w:tc>
      </w:tr>
      <w:tr w:rsidR="00022864" w:rsidTr="002C6CDA">
        <w:trPr>
          <w:gridAfter w:val="1"/>
          <w:wAfter w:w="206" w:type="dxa"/>
          <w:trHeight w:val="20"/>
        </w:trPr>
        <w:tc>
          <w:tcPr>
            <w:tcW w:w="395" w:type="dxa"/>
            <w:tcBorders>
              <w:top w:val="nil"/>
              <w:left w:val="single" w:sz="4" w:space="0" w:color="000000"/>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МУП «Калугатеплосеть» г.Калуги</w:t>
            </w:r>
          </w:p>
        </w:tc>
        <w:tc>
          <w:tcPr>
            <w:tcW w:w="1777" w:type="dxa"/>
            <w:vMerge w:val="restart"/>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Услуги по передаче тепловой энергии</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349,08</w:t>
            </w:r>
          </w:p>
        </w:tc>
        <w:tc>
          <w:tcPr>
            <w:tcW w:w="1702"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32,27</w:t>
            </w:r>
          </w:p>
        </w:tc>
        <w:tc>
          <w:tcPr>
            <w:tcW w:w="139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81,04</w:t>
            </w:r>
          </w:p>
        </w:tc>
        <w:tc>
          <w:tcPr>
            <w:tcW w:w="2314"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224,28</w:t>
            </w:r>
          </w:p>
        </w:tc>
        <w:tc>
          <w:tcPr>
            <w:tcW w:w="341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11,49</w:t>
            </w:r>
          </w:p>
        </w:tc>
      </w:tr>
      <w:tr w:rsidR="00022864" w:rsidTr="002C6CDA">
        <w:trPr>
          <w:gridAfter w:val="1"/>
          <w:wAfter w:w="206" w:type="dxa"/>
          <w:trHeight w:val="20"/>
        </w:trPr>
        <w:tc>
          <w:tcPr>
            <w:tcW w:w="395" w:type="dxa"/>
            <w:tcBorders>
              <w:top w:val="nil"/>
              <w:left w:val="single" w:sz="4" w:space="0" w:color="000000"/>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361,30</w:t>
            </w:r>
          </w:p>
        </w:tc>
        <w:tc>
          <w:tcPr>
            <w:tcW w:w="1702"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71,32</w:t>
            </w:r>
          </w:p>
        </w:tc>
        <w:tc>
          <w:tcPr>
            <w:tcW w:w="139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85,97</w:t>
            </w:r>
          </w:p>
        </w:tc>
        <w:tc>
          <w:tcPr>
            <w:tcW w:w="2314"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234,01</w:t>
            </w:r>
          </w:p>
        </w:tc>
        <w:tc>
          <w:tcPr>
            <w:tcW w:w="341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w:t>
            </w:r>
          </w:p>
        </w:tc>
      </w:tr>
      <w:tr w:rsidR="00022864" w:rsidTr="002C6CDA">
        <w:trPr>
          <w:gridAfter w:val="1"/>
          <w:wAfter w:w="206" w:type="dxa"/>
          <w:trHeight w:val="20"/>
        </w:trPr>
        <w:tc>
          <w:tcPr>
            <w:tcW w:w="395" w:type="dxa"/>
            <w:tcBorders>
              <w:top w:val="nil"/>
              <w:left w:val="single" w:sz="4" w:space="0" w:color="000000"/>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lastRenderedPageBreak/>
              <w:t> </w:t>
            </w: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Услуги по передаче от ведомственного источника АО «КНИИТМУ»</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143,72</w:t>
            </w:r>
          </w:p>
        </w:tc>
        <w:tc>
          <w:tcPr>
            <w:tcW w:w="1702"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19,44</w:t>
            </w:r>
          </w:p>
        </w:tc>
        <w:tc>
          <w:tcPr>
            <w:tcW w:w="139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35,32</w:t>
            </w:r>
          </w:p>
        </w:tc>
        <w:tc>
          <w:tcPr>
            <w:tcW w:w="2314"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88,96</w:t>
            </w: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169,88</w:t>
            </w:r>
          </w:p>
        </w:tc>
        <w:tc>
          <w:tcPr>
            <w:tcW w:w="1702"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30,55</w:t>
            </w:r>
          </w:p>
        </w:tc>
        <w:tc>
          <w:tcPr>
            <w:tcW w:w="139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38,38</w:t>
            </w:r>
          </w:p>
        </w:tc>
        <w:tc>
          <w:tcPr>
            <w:tcW w:w="2314"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100,95</w:t>
            </w: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1777" w:type="dxa"/>
            <w:vMerge w:val="restart"/>
            <w:tcBorders>
              <w:top w:val="nil"/>
              <w:left w:val="single" w:sz="4" w:space="0" w:color="auto"/>
              <w:bottom w:val="single" w:sz="4" w:space="0" w:color="000000"/>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От ведомственного источника                    АО "КЭМЗ"</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2 076,85</w:t>
            </w: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auto"/>
              <w:bottom w:val="single" w:sz="4" w:space="0" w:color="000000"/>
              <w:right w:val="single" w:sz="4" w:space="0" w:color="auto"/>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2 149,50</w:t>
            </w: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1777" w:type="dxa"/>
            <w:vMerge w:val="restart"/>
            <w:tcBorders>
              <w:top w:val="nil"/>
              <w:left w:val="single" w:sz="4" w:space="0" w:color="auto"/>
              <w:bottom w:val="single" w:sz="4" w:space="0" w:color="000000"/>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От ведомственного источника                    АО "КЗТА"</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2 233,56</w:t>
            </w: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auto"/>
              <w:bottom w:val="single" w:sz="4" w:space="0" w:color="000000"/>
              <w:right w:val="single" w:sz="4" w:space="0" w:color="auto"/>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2 337,53</w:t>
            </w: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1777" w:type="dxa"/>
            <w:vMerge w:val="restart"/>
            <w:tcBorders>
              <w:top w:val="nil"/>
              <w:left w:val="single" w:sz="4" w:space="0" w:color="auto"/>
              <w:bottom w:val="single" w:sz="4" w:space="0" w:color="000000"/>
              <w:right w:val="single" w:sz="4" w:space="0" w:color="auto"/>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r>
              <w:rPr>
                <w:rFonts w:eastAsia="Times New Roman" w:cs="Arial"/>
                <w:spacing w:val="0"/>
                <w:sz w:val="16"/>
                <w:szCs w:val="16"/>
                <w:lang w:eastAsia="ru-RU"/>
              </w:rPr>
              <w:t>МО «Город Калуга»  д.Чижовка, мкрн.Веснушки</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2 134,45</w:t>
            </w:r>
          </w:p>
        </w:tc>
        <w:tc>
          <w:tcPr>
            <w:tcW w:w="1702"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243,67</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329,30</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1 561,48</w:t>
            </w: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auto"/>
              <w:bottom w:val="single" w:sz="4" w:space="0" w:color="000000"/>
              <w:right w:val="single" w:sz="4" w:space="0" w:color="auto"/>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2 209,15</w:t>
            </w:r>
          </w:p>
        </w:tc>
        <w:tc>
          <w:tcPr>
            <w:tcW w:w="1702"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226,03</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339,99</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1 623,91</w:t>
            </w:r>
          </w:p>
        </w:tc>
        <w:tc>
          <w:tcPr>
            <w:tcW w:w="341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19,22</w:t>
            </w: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АО «Калужская обувная фабрика «Калита»</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5</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АО «Научно - производственное предприятие «Калужский приборостроительный завод «Тайфун» (производство и передача, без использования тепловых сетей МУП "Калугатеплосеть"</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tcBorders>
              <w:top w:val="nil"/>
              <w:left w:val="single" w:sz="4" w:space="0" w:color="000000"/>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АО «Научно - производственное предприятие «Калужский приборостроительный завод «Тайфун» (производство и передача,с учетом услуги по передаче МУП "Калугатеплосеть"</w:t>
            </w:r>
          </w:p>
        </w:tc>
        <w:tc>
          <w:tcPr>
            <w:tcW w:w="1777" w:type="dxa"/>
            <w:tcBorders>
              <w:top w:val="nil"/>
              <w:left w:val="nil"/>
              <w:bottom w:val="nil"/>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tcBorders>
              <w:top w:val="nil"/>
              <w:left w:val="single" w:sz="4" w:space="0" w:color="000000"/>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1777" w:type="dxa"/>
            <w:tcBorders>
              <w:top w:val="nil"/>
              <w:left w:val="nil"/>
              <w:bottom w:val="nil"/>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single" w:sz="4" w:space="0" w:color="000000"/>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6</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ОАО «Калугатрансмаш»</w:t>
            </w:r>
          </w:p>
        </w:tc>
        <w:tc>
          <w:tcPr>
            <w:tcW w:w="1777" w:type="dxa"/>
            <w:vMerge w:val="restart"/>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7</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ООО «Калужское предприятие «Сигнал»</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2268,51</w:t>
            </w:r>
          </w:p>
        </w:tc>
        <w:tc>
          <w:tcPr>
            <w:tcW w:w="1702" w:type="dxa"/>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395,863</w:t>
            </w:r>
          </w:p>
        </w:tc>
        <w:tc>
          <w:tcPr>
            <w:tcW w:w="139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473,197</w:t>
            </w:r>
          </w:p>
        </w:tc>
        <w:tc>
          <w:tcPr>
            <w:tcW w:w="2314"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1399,45</w:t>
            </w: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2336,54</w:t>
            </w:r>
          </w:p>
        </w:tc>
        <w:tc>
          <w:tcPr>
            <w:tcW w:w="1702"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425,86</w:t>
            </w:r>
          </w:p>
        </w:tc>
        <w:tc>
          <w:tcPr>
            <w:tcW w:w="139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490,93</w:t>
            </w:r>
          </w:p>
        </w:tc>
        <w:tc>
          <w:tcPr>
            <w:tcW w:w="2314"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1419,75</w:t>
            </w: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8</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АО «Калугатехремонт»</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9</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ООО «Элмат»</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10</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ООО «Аркаим»*</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11</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ОАО «Российские железные дороги»</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По системе теплоснабжения, расположенной на территории МО «Город Калуга», кроме п.Железнодорожный</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12</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АО «Сыры Калужские»*</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ОАО «Российские железные дороги»</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По системе теплоснабжения, расположенной на территории п. Железнодорожный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13</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ПАО «Калужский завод автомобильного электрооборудования»</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14</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ООО «Тепло-Сервис»*</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15</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ООО «Дом»*</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1779,68</w:t>
            </w:r>
          </w:p>
        </w:tc>
        <w:tc>
          <w:tcPr>
            <w:tcW w:w="1702" w:type="dxa"/>
            <w:tcBorders>
              <w:top w:val="nil"/>
              <w:left w:val="single" w:sz="4" w:space="0" w:color="auto"/>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240,55</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380,8</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1115,5</w:t>
            </w:r>
          </w:p>
        </w:tc>
        <w:tc>
          <w:tcPr>
            <w:tcW w:w="341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42,78</w:t>
            </w: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1833,08</w:t>
            </w:r>
          </w:p>
        </w:tc>
        <w:tc>
          <w:tcPr>
            <w:tcW w:w="1702" w:type="dxa"/>
            <w:tcBorders>
              <w:top w:val="nil"/>
              <w:left w:val="single" w:sz="4" w:space="0" w:color="auto"/>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242,26</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390,56</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1155,02</w:t>
            </w:r>
          </w:p>
        </w:tc>
        <w:tc>
          <w:tcPr>
            <w:tcW w:w="341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45,24</w:t>
            </w: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16</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ПАО «Калужский двигатель»</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17</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АО «Восход» - </w:t>
            </w:r>
            <w:r>
              <w:rPr>
                <w:rFonts w:eastAsia="Times New Roman" w:cs="Arial"/>
                <w:spacing w:val="0"/>
                <w:sz w:val="16"/>
                <w:szCs w:val="16"/>
                <w:lang w:eastAsia="ru-RU"/>
              </w:rPr>
              <w:lastRenderedPageBreak/>
              <w:t>Калужский радиоламповый завод</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lastRenderedPageBreak/>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w:t>
            </w:r>
            <w:r>
              <w:rPr>
                <w:rFonts w:eastAsia="Times New Roman" w:cs="Arial"/>
                <w:spacing w:val="0"/>
                <w:sz w:val="16"/>
                <w:szCs w:val="16"/>
                <w:lang w:eastAsia="ru-RU"/>
              </w:rPr>
              <w:lastRenderedPageBreak/>
              <w:t>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18</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7" w:type="dxa"/>
            <w:vMerge w:val="restart"/>
            <w:tcBorders>
              <w:top w:val="nil"/>
              <w:left w:val="single" w:sz="4" w:space="0" w:color="000000"/>
              <w:bottom w:val="single" w:sz="4" w:space="0" w:color="000000"/>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 Производство тепловой энергии</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auto"/>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 Производство и передача тепловой энергии</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color w:val="000000"/>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color w:val="000000"/>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3410" w:type="dxa"/>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Производство и передача с учетом услуги по передаче                       МУП «Калугатеплосеть»</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color w:val="000000"/>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color w:val="000000"/>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3410" w:type="dxa"/>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19</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ПАО «Калужский турбинный завод»</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Производство и передача тепловой энергии</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1264,84</w:t>
            </w:r>
          </w:p>
        </w:tc>
        <w:tc>
          <w:tcPr>
            <w:tcW w:w="1702"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1657,18</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3575,59</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130474,49</w:t>
            </w:r>
          </w:p>
        </w:tc>
        <w:tc>
          <w:tcPr>
            <w:tcW w:w="341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1262,16</w:t>
            </w: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1312,35</w:t>
            </w:r>
          </w:p>
        </w:tc>
        <w:tc>
          <w:tcPr>
            <w:tcW w:w="1702"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1149,02</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2479,15</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90645,09</w:t>
            </w:r>
          </w:p>
        </w:tc>
        <w:tc>
          <w:tcPr>
            <w:tcW w:w="341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875,13</w:t>
            </w: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ПАО «Калужский турбинный завод»</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Производство и передача с учетом услуги по передаче                       МУП «Калугатеплосеть»</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color w:val="000000"/>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color w:val="000000"/>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3410" w:type="dxa"/>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20</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Общество с ограниченной ответственностью Совместное Предприятие «Минскстройэкспорт»</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lastRenderedPageBreak/>
              <w:t>21</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ООО «Сфера»</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22</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ООО «Постак»</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23</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АО «Калужский завод путевых машин и гидроприводов»</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24</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2129,99</w:t>
            </w:r>
          </w:p>
        </w:tc>
        <w:tc>
          <w:tcPr>
            <w:tcW w:w="1702" w:type="dxa"/>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2193,52</w:t>
            </w:r>
          </w:p>
        </w:tc>
        <w:tc>
          <w:tcPr>
            <w:tcW w:w="1702"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631,99</w:t>
            </w:r>
          </w:p>
        </w:tc>
        <w:tc>
          <w:tcPr>
            <w:tcW w:w="139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263,73</w:t>
            </w:r>
          </w:p>
        </w:tc>
        <w:tc>
          <w:tcPr>
            <w:tcW w:w="2314"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1058,08</w:t>
            </w:r>
          </w:p>
        </w:tc>
        <w:tc>
          <w:tcPr>
            <w:tcW w:w="341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239,72</w:t>
            </w:r>
          </w:p>
        </w:tc>
      </w:tr>
      <w:tr w:rsidR="00022864" w:rsidTr="002C6CDA">
        <w:trPr>
          <w:gridAfter w:val="1"/>
          <w:wAfter w:w="206" w:type="dxa"/>
          <w:trHeight w:val="20"/>
        </w:trPr>
        <w:tc>
          <w:tcPr>
            <w:tcW w:w="395" w:type="dxa"/>
            <w:tcBorders>
              <w:top w:val="nil"/>
              <w:left w:val="single" w:sz="4" w:space="0" w:color="000000"/>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1777" w:type="dxa"/>
            <w:vMerge w:val="restart"/>
            <w:tcBorders>
              <w:top w:val="nil"/>
              <w:left w:val="single" w:sz="4" w:space="0" w:color="000000"/>
              <w:bottom w:val="single" w:sz="4" w:space="0" w:color="000000"/>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Производство и передача с учетом услуги по передаче МУП "Калугатеплосеть"</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2269,99</w:t>
            </w:r>
          </w:p>
        </w:tc>
        <w:tc>
          <w:tcPr>
            <w:tcW w:w="1702" w:type="dxa"/>
            <w:tcBorders>
              <w:top w:val="nil"/>
              <w:left w:val="nil"/>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c>
          <w:tcPr>
            <w:tcW w:w="1390" w:type="dxa"/>
            <w:tcBorders>
              <w:top w:val="nil"/>
              <w:left w:val="nil"/>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c>
          <w:tcPr>
            <w:tcW w:w="2314" w:type="dxa"/>
            <w:tcBorders>
              <w:top w:val="nil"/>
              <w:left w:val="nil"/>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c>
          <w:tcPr>
            <w:tcW w:w="3410" w:type="dxa"/>
            <w:tcBorders>
              <w:top w:val="nil"/>
              <w:left w:val="nil"/>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r>
      <w:tr w:rsidR="00022864" w:rsidTr="002C6CDA">
        <w:trPr>
          <w:gridAfter w:val="1"/>
          <w:wAfter w:w="206" w:type="dxa"/>
          <w:trHeight w:val="20"/>
        </w:trPr>
        <w:tc>
          <w:tcPr>
            <w:tcW w:w="395" w:type="dxa"/>
            <w:tcBorders>
              <w:top w:val="nil"/>
              <w:left w:val="single" w:sz="4" w:space="0" w:color="000000"/>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auto"/>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2337,24</w:t>
            </w:r>
          </w:p>
        </w:tc>
        <w:tc>
          <w:tcPr>
            <w:tcW w:w="1702"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c>
          <w:tcPr>
            <w:tcW w:w="139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c>
          <w:tcPr>
            <w:tcW w:w="2314"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c>
          <w:tcPr>
            <w:tcW w:w="341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r>
      <w:tr w:rsidR="00022864" w:rsidTr="002C6CDA">
        <w:trPr>
          <w:gridAfter w:val="1"/>
          <w:wAfter w:w="206" w:type="dxa"/>
          <w:trHeight w:val="20"/>
        </w:trPr>
        <w:tc>
          <w:tcPr>
            <w:tcW w:w="395" w:type="dxa"/>
            <w:vMerge w:val="restart"/>
            <w:tcBorders>
              <w:top w:val="single" w:sz="4" w:space="0" w:color="000000"/>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25</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Акционерное общество «Калужский завод «Ремпутьмаш"</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Производство тепловой энернии</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tcBorders>
              <w:top w:val="nil"/>
              <w:left w:val="single" w:sz="4" w:space="0" w:color="000000"/>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Акционерное общество «Калужский завод «Ремпутьмаш»   </w:t>
            </w:r>
          </w:p>
        </w:tc>
        <w:tc>
          <w:tcPr>
            <w:tcW w:w="1777" w:type="dxa"/>
            <w:vMerge w:val="restart"/>
            <w:tcBorders>
              <w:top w:val="nil"/>
              <w:left w:val="single" w:sz="4" w:space="0" w:color="000000"/>
              <w:bottom w:val="single" w:sz="4" w:space="0" w:color="000000"/>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Производство  с учетом услуги по передаче МУП "Калугатеплосеть"</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tcBorders>
              <w:top w:val="nil"/>
              <w:left w:val="single" w:sz="4" w:space="0" w:color="000000"/>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auto"/>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3410" w:type="dxa"/>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single" w:sz="4" w:space="0" w:color="000000"/>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26</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АО «Калужский электромеханический завод» </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1677,46</w:t>
            </w:r>
          </w:p>
        </w:tc>
        <w:tc>
          <w:tcPr>
            <w:tcW w:w="1702" w:type="dxa"/>
            <w:tcBorders>
              <w:top w:val="nil"/>
              <w:left w:val="single" w:sz="4" w:space="0" w:color="auto"/>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1727,77</w:t>
            </w:r>
          </w:p>
        </w:tc>
        <w:tc>
          <w:tcPr>
            <w:tcW w:w="1702" w:type="dxa"/>
            <w:tcBorders>
              <w:top w:val="nil"/>
              <w:left w:val="single" w:sz="4" w:space="0" w:color="auto"/>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89,07</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237,2</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1111,79</w:t>
            </w:r>
          </w:p>
        </w:tc>
        <w:tc>
          <w:tcPr>
            <w:tcW w:w="341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24,62/22,86</w:t>
            </w:r>
          </w:p>
        </w:tc>
      </w:tr>
      <w:tr w:rsidR="00022864" w:rsidTr="002C6CDA">
        <w:trPr>
          <w:gridAfter w:val="1"/>
          <w:wAfter w:w="206" w:type="dxa"/>
          <w:trHeight w:val="20"/>
        </w:trPr>
        <w:tc>
          <w:tcPr>
            <w:tcW w:w="395" w:type="dxa"/>
            <w:tcBorders>
              <w:top w:val="nil"/>
              <w:left w:val="single" w:sz="4" w:space="0" w:color="000000"/>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АО «Калужский электромеханический завод»</w:t>
            </w:r>
          </w:p>
        </w:tc>
        <w:tc>
          <w:tcPr>
            <w:tcW w:w="1777" w:type="dxa"/>
            <w:vMerge w:val="restart"/>
            <w:tcBorders>
              <w:top w:val="nil"/>
              <w:left w:val="single" w:sz="4" w:space="0" w:color="000000"/>
              <w:bottom w:val="single" w:sz="4" w:space="0" w:color="000000"/>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Производство  с учетом услуги по передаче МУП "Калугатеплосеть"</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tcBorders>
              <w:top w:val="nil"/>
              <w:left w:val="single" w:sz="4" w:space="0" w:color="000000"/>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auto"/>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3410" w:type="dxa"/>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single" w:sz="4" w:space="0" w:color="000000"/>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27</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АО «Калужский завод телеграфной аппаратуры»</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nil"/>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nil"/>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nil"/>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nil"/>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single" w:sz="4" w:space="0" w:color="auto"/>
              <w:left w:val="nil"/>
              <w:bottom w:val="single" w:sz="4" w:space="0" w:color="auto"/>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single" w:sz="4" w:space="0" w:color="auto"/>
              <w:left w:val="nil"/>
              <w:bottom w:val="single" w:sz="4" w:space="0" w:color="auto"/>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single" w:sz="4" w:space="0" w:color="auto"/>
              <w:left w:val="nil"/>
              <w:bottom w:val="single" w:sz="4" w:space="0" w:color="auto"/>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single" w:sz="4" w:space="0" w:color="auto"/>
              <w:left w:val="nil"/>
              <w:bottom w:val="single" w:sz="4" w:space="0" w:color="auto"/>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28</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ООО «ПрофИнжиниринг»</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bl>
    <w:p w:rsidR="00BA3B39" w:rsidRPr="001E2FFB" w:rsidRDefault="00BA3B39" w:rsidP="00BA3B39">
      <w:pPr>
        <w:spacing w:after="0" w:line="360" w:lineRule="auto"/>
        <w:ind w:right="-1" w:firstLine="709"/>
        <w:rPr>
          <w:rFonts w:eastAsia="Arial" w:cs="Arial"/>
          <w:spacing w:val="-4"/>
          <w:sz w:val="24"/>
          <w:szCs w:val="24"/>
        </w:rPr>
        <w:sectPr w:rsidR="00BA3B39" w:rsidRPr="001E2FFB" w:rsidSect="00BA3B39">
          <w:headerReference w:type="default" r:id="rId67"/>
          <w:pgSz w:w="16838" w:h="11906" w:orient="landscape"/>
          <w:pgMar w:top="1701" w:right="851" w:bottom="1134" w:left="1134" w:header="510" w:footer="692" w:gutter="0"/>
          <w:cols w:space="720"/>
          <w:docGrid w:linePitch="360"/>
        </w:sectPr>
      </w:pPr>
    </w:p>
    <w:p w:rsidR="00BA3B39" w:rsidRPr="001E2FFB" w:rsidRDefault="00BA3B39" w:rsidP="00BA3B39">
      <w:pPr>
        <w:spacing w:after="0" w:line="360" w:lineRule="auto"/>
        <w:ind w:right="-1" w:firstLine="709"/>
        <w:rPr>
          <w:rFonts w:eastAsia="Arial" w:cs="Arial"/>
          <w:spacing w:val="-4"/>
          <w:sz w:val="24"/>
          <w:szCs w:val="24"/>
        </w:rPr>
      </w:pPr>
      <w:r w:rsidRPr="001E2FFB">
        <w:rPr>
          <w:rFonts w:eastAsia="Arial" w:cs="Arial"/>
          <w:spacing w:val="-4"/>
          <w:sz w:val="24"/>
          <w:szCs w:val="24"/>
        </w:rPr>
        <w:lastRenderedPageBreak/>
        <w:t>Из представленной информации видно, что МУП «Калугатеплосеть»</w:t>
      </w:r>
      <w:r>
        <w:rPr>
          <w:rFonts w:eastAsia="Arial" w:cs="Arial"/>
          <w:spacing w:val="-4"/>
          <w:sz w:val="24"/>
          <w:szCs w:val="24"/>
        </w:rPr>
        <w:t xml:space="preserve"> г.</w:t>
      </w:r>
      <w:r w:rsidR="001635BE">
        <w:rPr>
          <w:rFonts w:eastAsia="Arial" w:cs="Arial"/>
          <w:spacing w:val="-4"/>
          <w:sz w:val="24"/>
          <w:szCs w:val="24"/>
        </w:rPr>
        <w:t xml:space="preserve"> </w:t>
      </w:r>
      <w:r>
        <w:rPr>
          <w:rFonts w:eastAsia="Arial" w:cs="Arial"/>
          <w:spacing w:val="-4"/>
          <w:sz w:val="24"/>
          <w:szCs w:val="24"/>
        </w:rPr>
        <w:t>Калуги</w:t>
      </w:r>
      <w:r w:rsidRPr="001E2FFB">
        <w:rPr>
          <w:rFonts w:eastAsia="Arial" w:cs="Arial"/>
          <w:spacing w:val="-4"/>
          <w:sz w:val="24"/>
          <w:szCs w:val="24"/>
        </w:rPr>
        <w:t xml:space="preserve"> осуществляет:</w:t>
      </w:r>
    </w:p>
    <w:p w:rsidR="00BA3B39" w:rsidRPr="001E2FFB" w:rsidRDefault="00BA3B39" w:rsidP="00BA3B39">
      <w:pPr>
        <w:numPr>
          <w:ilvl w:val="0"/>
          <w:numId w:val="38"/>
        </w:numPr>
        <w:tabs>
          <w:tab w:val="left" w:pos="993"/>
        </w:tabs>
        <w:spacing w:after="0" w:line="360" w:lineRule="auto"/>
        <w:ind w:left="0" w:right="-1" w:firstLine="709"/>
        <w:rPr>
          <w:rFonts w:eastAsia="Arial" w:cs="Arial"/>
          <w:spacing w:val="-4"/>
          <w:sz w:val="24"/>
          <w:szCs w:val="24"/>
        </w:rPr>
      </w:pPr>
      <w:r w:rsidRPr="001E2FFB">
        <w:rPr>
          <w:rFonts w:eastAsia="Arial" w:cs="Arial"/>
          <w:spacing w:val="-4"/>
          <w:sz w:val="24"/>
          <w:szCs w:val="24"/>
        </w:rPr>
        <w:t>производство и передачу тепловой энергии по дифференцируемым тарифам от собственных источников тепла;</w:t>
      </w:r>
    </w:p>
    <w:p w:rsidR="00BA3B39" w:rsidRPr="001E2FFB" w:rsidRDefault="00BA3B39" w:rsidP="00BA3B39">
      <w:pPr>
        <w:numPr>
          <w:ilvl w:val="0"/>
          <w:numId w:val="38"/>
        </w:numPr>
        <w:tabs>
          <w:tab w:val="left" w:pos="993"/>
        </w:tabs>
        <w:spacing w:after="0" w:line="360" w:lineRule="auto"/>
        <w:ind w:left="0" w:right="-1" w:firstLine="709"/>
        <w:rPr>
          <w:rFonts w:eastAsia="Arial" w:cs="Arial"/>
          <w:spacing w:val="-4"/>
          <w:sz w:val="24"/>
          <w:szCs w:val="24"/>
        </w:rPr>
      </w:pPr>
      <w:r w:rsidRPr="001E2FFB">
        <w:rPr>
          <w:rFonts w:eastAsia="Arial" w:cs="Arial"/>
          <w:spacing w:val="-4"/>
          <w:sz w:val="24"/>
          <w:szCs w:val="24"/>
        </w:rPr>
        <w:t>услуги по передаче тепловой энергии от ведомственных организаций по тепловым сетям, принадлежащих предприятию на праве хозяйственного ведения;</w:t>
      </w:r>
    </w:p>
    <w:p w:rsidR="00BA3B39" w:rsidRPr="006C17A1" w:rsidRDefault="00BA3B39" w:rsidP="00BA3B39">
      <w:pPr>
        <w:numPr>
          <w:ilvl w:val="0"/>
          <w:numId w:val="38"/>
        </w:numPr>
        <w:tabs>
          <w:tab w:val="left" w:pos="993"/>
        </w:tabs>
        <w:spacing w:after="0" w:line="360" w:lineRule="auto"/>
        <w:ind w:left="0" w:right="-1" w:firstLine="709"/>
      </w:pPr>
      <w:r w:rsidRPr="001E2FFB">
        <w:rPr>
          <w:rFonts w:eastAsia="Arial" w:cs="Arial"/>
          <w:spacing w:val="-4"/>
          <w:sz w:val="24"/>
          <w:szCs w:val="24"/>
        </w:rPr>
        <w:t>покупку тепловой энергии от ведомственных источников и перепродажу последней с учетом тарифа на передачу до потребителей коммунальных услуг.</w:t>
      </w:r>
    </w:p>
    <w:p w:rsidR="00BA3B39" w:rsidRDefault="00BA3B39" w:rsidP="00BA3B39">
      <w:pPr>
        <w:tabs>
          <w:tab w:val="left" w:pos="993"/>
        </w:tabs>
        <w:spacing w:after="0" w:line="360" w:lineRule="auto"/>
        <w:ind w:left="709" w:right="-1" w:firstLine="0"/>
        <w:rPr>
          <w:rFonts w:eastAsia="Arial" w:cs="Arial"/>
          <w:spacing w:val="-4"/>
          <w:sz w:val="24"/>
          <w:szCs w:val="24"/>
        </w:rPr>
      </w:pPr>
      <w:r>
        <w:rPr>
          <w:rFonts w:eastAsia="Arial" w:cs="Arial"/>
          <w:spacing w:val="-4"/>
          <w:sz w:val="24"/>
          <w:szCs w:val="24"/>
        </w:rPr>
        <w:t>Теплоснабжающие организации осуществляют производство и передачу тепловой энергии от источников теплоснабжения, принадлежащих им на праве хозяйственного ведения, на праве аренды, на праве собственности.</w:t>
      </w:r>
      <w:bookmarkStart w:id="180" w:name="_Toc71036139"/>
    </w:p>
    <w:p w:rsidR="00BA3B39" w:rsidRDefault="00BA3B39" w:rsidP="00BA3B39">
      <w:pPr>
        <w:tabs>
          <w:tab w:val="left" w:pos="993"/>
        </w:tabs>
        <w:spacing w:after="0" w:line="360" w:lineRule="auto"/>
        <w:ind w:left="709" w:right="-1" w:firstLine="0"/>
        <w:rPr>
          <w:rFonts w:eastAsia="Arial" w:cs="Arial"/>
          <w:spacing w:val="-4"/>
          <w:sz w:val="24"/>
          <w:szCs w:val="24"/>
        </w:rPr>
      </w:pPr>
    </w:p>
    <w:p w:rsidR="00BA3B39" w:rsidRPr="006D4F37" w:rsidRDefault="00BA3B39" w:rsidP="00BA3B39">
      <w:pPr>
        <w:tabs>
          <w:tab w:val="left" w:pos="993"/>
        </w:tabs>
        <w:spacing w:after="0" w:line="360" w:lineRule="auto"/>
        <w:ind w:left="709" w:right="-1" w:firstLine="0"/>
        <w:rPr>
          <w:b/>
        </w:rPr>
      </w:pPr>
      <w:r w:rsidRPr="006D4F37">
        <w:rPr>
          <w:b/>
        </w:rPr>
        <w:t xml:space="preserve"> Структура тарифов, установленных на момент разработки схемы теплоснабжения</w:t>
      </w:r>
      <w:bookmarkEnd w:id="180"/>
    </w:p>
    <w:p w:rsidR="00BA3B39" w:rsidRPr="001E2FFB" w:rsidRDefault="00BA3B39" w:rsidP="00BA3B39">
      <w:pPr>
        <w:spacing w:after="0" w:line="360" w:lineRule="auto"/>
        <w:ind w:right="-1" w:firstLine="709"/>
        <w:rPr>
          <w:rFonts w:eastAsia="Arial" w:cs="Arial"/>
          <w:spacing w:val="-4"/>
          <w:sz w:val="24"/>
          <w:szCs w:val="24"/>
        </w:rPr>
      </w:pPr>
    </w:p>
    <w:p w:rsidR="00BA3B39" w:rsidRPr="001E2FFB" w:rsidRDefault="00BA3B39" w:rsidP="00BA3B39">
      <w:pPr>
        <w:spacing w:after="0" w:line="360" w:lineRule="auto"/>
        <w:ind w:right="-1" w:firstLine="709"/>
        <w:rPr>
          <w:rFonts w:eastAsia="Arial" w:cs="Arial"/>
          <w:spacing w:val="-4"/>
          <w:sz w:val="24"/>
          <w:szCs w:val="24"/>
        </w:rPr>
      </w:pPr>
      <w:r w:rsidRPr="001E2FFB">
        <w:rPr>
          <w:rFonts w:eastAsia="Arial" w:cs="Arial"/>
          <w:spacing w:val="-4"/>
          <w:sz w:val="24"/>
          <w:szCs w:val="24"/>
        </w:rPr>
        <w:t>Тарифы на услуги теплоснабжения формируются следующим образом:</w:t>
      </w:r>
    </w:p>
    <w:p w:rsidR="00BA3B39" w:rsidRDefault="00BA3B39" w:rsidP="00BA3B39">
      <w:pPr>
        <w:spacing w:after="0" w:line="360" w:lineRule="auto"/>
        <w:ind w:right="-1" w:firstLine="709"/>
        <w:rPr>
          <w:rFonts w:eastAsia="Arial" w:cs="Arial"/>
          <w:spacing w:val="-4"/>
          <w:sz w:val="24"/>
          <w:szCs w:val="24"/>
        </w:rPr>
      </w:pPr>
      <w:r w:rsidRPr="001E2FFB">
        <w:rPr>
          <w:rFonts w:eastAsia="Arial" w:cs="Arial"/>
          <w:spacing w:val="-4"/>
          <w:sz w:val="24"/>
          <w:szCs w:val="24"/>
        </w:rPr>
        <w:t>ПАО «Квадра» формировало тариф на производство тепловой энергии в режиме комбинированной</w:t>
      </w:r>
      <w:r>
        <w:rPr>
          <w:rFonts w:eastAsia="Arial" w:cs="Arial"/>
          <w:spacing w:val="-4"/>
          <w:sz w:val="24"/>
          <w:szCs w:val="24"/>
        </w:rPr>
        <w:t xml:space="preserve"> выработки для Калужской ТЭЦ по отдельности, для потребителей получающих тепловую энергию непосредственно с коллекторов станций и для потребителей, получающих тепловую энергию из сетей филиала ПАО «Квадра». Последний формировался общий для филиала ПАО «Квадра-Генерирующая компания» (Производственное подразделение «Калужская ТЭЦ» филиала ПАО «Квадра»-«Центральная генерация») тариф на производство и передачу тепловой энергии.</w:t>
      </w:r>
    </w:p>
    <w:p w:rsidR="00BA3B39" w:rsidRDefault="00BA3B39" w:rsidP="00BA3B39">
      <w:pPr>
        <w:spacing w:after="0" w:line="360" w:lineRule="auto"/>
        <w:ind w:right="-1" w:firstLine="709"/>
        <w:rPr>
          <w:rFonts w:eastAsia="Arial" w:cs="Arial"/>
          <w:spacing w:val="-4"/>
          <w:sz w:val="24"/>
          <w:szCs w:val="24"/>
        </w:rPr>
      </w:pPr>
      <w:r>
        <w:rPr>
          <w:rFonts w:eastAsia="Arial" w:cs="Arial"/>
          <w:spacing w:val="-4"/>
          <w:sz w:val="24"/>
          <w:szCs w:val="24"/>
        </w:rPr>
        <w:t>ПАО «Калужский турбинный завод» аналогично ПАО «Квадра» формировало тариф на производство тепловой энергии в режиме комбинированной выработки, по отдельности, для потребителей получающих тепловую непосредственно с коллекторов ТЭЦ и для потребителей, получающих тепловую энергию из тепловых сетей.</w:t>
      </w:r>
    </w:p>
    <w:p w:rsidR="00BA3B39" w:rsidRDefault="00BA3B39" w:rsidP="00BA3B39">
      <w:pPr>
        <w:spacing w:after="0" w:line="360" w:lineRule="auto"/>
        <w:ind w:right="-1" w:firstLine="709"/>
        <w:rPr>
          <w:rFonts w:eastAsia="Arial" w:cs="Arial"/>
          <w:spacing w:val="-4"/>
          <w:sz w:val="24"/>
          <w:szCs w:val="24"/>
        </w:rPr>
      </w:pPr>
      <w:r>
        <w:rPr>
          <w:rFonts w:eastAsia="Arial" w:cs="Arial"/>
          <w:spacing w:val="-4"/>
          <w:sz w:val="24"/>
          <w:szCs w:val="24"/>
        </w:rPr>
        <w:t xml:space="preserve">МУП «Калугатеплосеть» г.Калуги  формировало тариф на производство и передачу тепловой энергии от собственных источников тепла по собственным </w:t>
      </w:r>
      <w:r>
        <w:rPr>
          <w:rFonts w:eastAsia="Arial" w:cs="Arial"/>
          <w:spacing w:val="-4"/>
          <w:sz w:val="24"/>
          <w:szCs w:val="24"/>
        </w:rPr>
        <w:lastRenderedPageBreak/>
        <w:t>тепловым сетям, тариф на передачу тепловой энергии от сторонних теплоснабжающих организаций по собственным тепловым сетям до потребителя, тариф на перепродажу покупной тепловой энергии от ведомственных источников.</w:t>
      </w:r>
    </w:p>
    <w:p w:rsidR="00BA3B39" w:rsidRDefault="00BA3B39" w:rsidP="00BA3B39">
      <w:pPr>
        <w:spacing w:after="0" w:line="360" w:lineRule="auto"/>
        <w:ind w:right="-1" w:firstLine="709"/>
        <w:rPr>
          <w:rFonts w:eastAsia="Arial" w:cs="Arial"/>
          <w:spacing w:val="-4"/>
          <w:sz w:val="24"/>
          <w:szCs w:val="24"/>
        </w:rPr>
      </w:pPr>
      <w:r>
        <w:rPr>
          <w:rFonts w:eastAsia="Arial" w:cs="Arial"/>
          <w:spacing w:val="-4"/>
          <w:sz w:val="24"/>
          <w:szCs w:val="24"/>
        </w:rPr>
        <w:t>Ведомственные котельные, производящие тепловую энергию в режиме некомбинированной выработки, формировали собственные тарифы на производство и передачу тепловой энергии.</w:t>
      </w:r>
    </w:p>
    <w:p w:rsidR="00BA3B39" w:rsidRPr="0006050D" w:rsidRDefault="00BA3B39" w:rsidP="00FD6679">
      <w:pPr>
        <w:pStyle w:val="20"/>
        <w:numPr>
          <w:ilvl w:val="0"/>
          <w:numId w:val="0"/>
        </w:numPr>
        <w:ind w:left="360"/>
        <w:rPr>
          <w:b/>
        </w:rPr>
      </w:pPr>
      <w:bookmarkStart w:id="181" w:name="_Toc71036140"/>
      <w:bookmarkStart w:id="182" w:name="_Toc71731967"/>
      <w:r w:rsidRPr="0006050D">
        <w:rPr>
          <w:b/>
        </w:rPr>
        <w:t>Плата за подключение к системе теплоснабжения</w:t>
      </w:r>
      <w:bookmarkEnd w:id="181"/>
      <w:bookmarkEnd w:id="182"/>
    </w:p>
    <w:p w:rsidR="00BA3B39" w:rsidRDefault="00BA3B39" w:rsidP="00BA3B39">
      <w:pPr>
        <w:spacing w:after="0" w:line="360" w:lineRule="auto"/>
        <w:ind w:right="-1" w:firstLine="709"/>
        <w:rPr>
          <w:rFonts w:eastAsia="Arial" w:cs="Arial"/>
          <w:spacing w:val="-4"/>
          <w:sz w:val="24"/>
          <w:szCs w:val="24"/>
        </w:rPr>
      </w:pPr>
    </w:p>
    <w:p w:rsidR="001635BE" w:rsidRPr="00454DE7" w:rsidRDefault="001635BE" w:rsidP="001635BE">
      <w:pPr>
        <w:spacing w:after="0" w:line="360" w:lineRule="auto"/>
        <w:ind w:right="-1" w:firstLine="709"/>
        <w:rPr>
          <w:sz w:val="24"/>
          <w:szCs w:val="24"/>
        </w:rPr>
      </w:pPr>
      <w:r w:rsidRPr="00454DE7">
        <w:rPr>
          <w:rFonts w:eastAsia="Arial" w:cs="Arial"/>
          <w:spacing w:val="-4"/>
          <w:sz w:val="24"/>
          <w:szCs w:val="24"/>
        </w:rPr>
        <w:t xml:space="preserve">На 2022г. для МУП «Калугатеплосеть» г. Калуги установлена плата за подключение (технологическое) </w:t>
      </w:r>
      <w:r w:rsidRPr="00454DE7">
        <w:rPr>
          <w:sz w:val="24"/>
          <w:szCs w:val="24"/>
        </w:rPr>
        <w:t>В соответствии с Приказом Министерства Конкурентной политики Калужской области, от 17 декабря 2021г. № 508- РК «Об установлении платы за подключение (технологическое присоединение)  в расчете на единицу мощности подключаемой тепловой  нагрузки к системе теплоснабжения».</w:t>
      </w:r>
    </w:p>
    <w:p w:rsidR="00BA3B39" w:rsidRPr="00454DE7" w:rsidRDefault="00BA3B39" w:rsidP="00FD6679">
      <w:pPr>
        <w:ind w:left="927" w:hanging="927"/>
        <w:rPr>
          <w:rFonts w:ascii="Times New Roman" w:hAnsi="Times New Roman"/>
          <w:b/>
          <w:bCs/>
        </w:rPr>
      </w:pPr>
      <w:r w:rsidRPr="00454DE7">
        <w:rPr>
          <w:rFonts w:ascii="Times New Roman" w:hAnsi="Times New Roman"/>
          <w:b/>
          <w:bCs/>
        </w:rPr>
        <w:t>Таблица 14.</w:t>
      </w:r>
      <w:r w:rsidR="001635BE" w:rsidRPr="00454DE7">
        <w:rPr>
          <w:rFonts w:ascii="Times New Roman" w:hAnsi="Times New Roman"/>
          <w:b/>
          <w:bCs/>
        </w:rPr>
        <w:t>7</w:t>
      </w:r>
      <w:r w:rsidRPr="00454DE7">
        <w:rPr>
          <w:rFonts w:ascii="Times New Roman" w:hAnsi="Times New Roman"/>
          <w:b/>
          <w:bCs/>
        </w:rPr>
        <w:t xml:space="preserve">. – Плата за подключение к системе теплоснабжения </w:t>
      </w:r>
    </w:p>
    <w:p w:rsidR="00BA3B39" w:rsidRPr="00454DE7" w:rsidRDefault="00BA3B39" w:rsidP="00BA3B39">
      <w:pPr>
        <w:ind w:left="927"/>
        <w:jc w:val="right"/>
        <w:rPr>
          <w:rFonts w:ascii="Times New Roman" w:hAnsi="Times New Roman"/>
          <w:b/>
          <w:bCs/>
        </w:rPr>
      </w:pPr>
      <w:r w:rsidRPr="00454DE7">
        <w:rPr>
          <w:rFonts w:ascii="Times New Roman" w:hAnsi="Times New Roman"/>
          <w:b/>
          <w:bCs/>
        </w:rPr>
        <w:t>тыс. руб./Гкал/ч, без учёта НДС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3"/>
        <w:gridCol w:w="5794"/>
        <w:gridCol w:w="2700"/>
      </w:tblGrid>
      <w:tr w:rsidR="001635BE" w:rsidRPr="00454DE7" w:rsidTr="001635BE">
        <w:trPr>
          <w:trHeight w:val="301"/>
        </w:trPr>
        <w:tc>
          <w:tcPr>
            <w:tcW w:w="418" w:type="pct"/>
            <w:shd w:val="clear" w:color="auto" w:fill="auto"/>
            <w:vAlign w:val="center"/>
            <w:hideMark/>
          </w:tcPr>
          <w:p w:rsidR="001635BE" w:rsidRPr="00454DE7" w:rsidRDefault="001635BE" w:rsidP="001635BE">
            <w:pPr>
              <w:ind w:firstLine="0"/>
              <w:rPr>
                <w:rFonts w:cs="Arial"/>
                <w:b/>
                <w:bCs/>
                <w:color w:val="000000"/>
                <w:sz w:val="20"/>
                <w:szCs w:val="20"/>
              </w:rPr>
            </w:pPr>
            <w:r w:rsidRPr="00454DE7">
              <w:rPr>
                <w:rFonts w:cs="Arial"/>
                <w:b/>
                <w:bCs/>
                <w:color w:val="000000"/>
                <w:sz w:val="20"/>
                <w:szCs w:val="20"/>
              </w:rPr>
              <w:t>№ п/п</w:t>
            </w:r>
          </w:p>
        </w:tc>
        <w:tc>
          <w:tcPr>
            <w:tcW w:w="3124" w:type="pct"/>
            <w:shd w:val="clear" w:color="auto" w:fill="auto"/>
            <w:vAlign w:val="center"/>
            <w:hideMark/>
          </w:tcPr>
          <w:p w:rsidR="001635BE" w:rsidRPr="00454DE7" w:rsidRDefault="001635BE" w:rsidP="001635BE">
            <w:pPr>
              <w:jc w:val="center"/>
              <w:rPr>
                <w:rFonts w:cs="Arial"/>
                <w:b/>
                <w:bCs/>
                <w:color w:val="000000"/>
                <w:sz w:val="20"/>
                <w:szCs w:val="20"/>
              </w:rPr>
            </w:pPr>
            <w:r w:rsidRPr="00454DE7">
              <w:rPr>
                <w:rFonts w:cs="Arial"/>
                <w:b/>
                <w:bCs/>
                <w:color w:val="000000"/>
                <w:sz w:val="20"/>
                <w:szCs w:val="20"/>
              </w:rPr>
              <w:t>Наименование</w:t>
            </w:r>
          </w:p>
        </w:tc>
        <w:tc>
          <w:tcPr>
            <w:tcW w:w="1458" w:type="pct"/>
            <w:shd w:val="clear" w:color="auto" w:fill="auto"/>
            <w:vAlign w:val="center"/>
            <w:hideMark/>
          </w:tcPr>
          <w:p w:rsidR="001635BE" w:rsidRPr="00454DE7" w:rsidRDefault="001635BE" w:rsidP="001635BE">
            <w:pPr>
              <w:jc w:val="center"/>
              <w:rPr>
                <w:rFonts w:cs="Arial"/>
                <w:b/>
                <w:bCs/>
                <w:color w:val="000000"/>
                <w:sz w:val="20"/>
                <w:szCs w:val="20"/>
              </w:rPr>
            </w:pPr>
            <w:r w:rsidRPr="00454DE7">
              <w:rPr>
                <w:rFonts w:cs="Arial"/>
                <w:b/>
                <w:bCs/>
                <w:color w:val="000000"/>
                <w:sz w:val="20"/>
                <w:szCs w:val="20"/>
              </w:rPr>
              <w:t>Значение</w:t>
            </w:r>
          </w:p>
        </w:tc>
      </w:tr>
      <w:tr w:rsidR="001635BE" w:rsidRPr="00454DE7" w:rsidTr="001635BE">
        <w:trPr>
          <w:trHeight w:val="60"/>
        </w:trPr>
        <w:tc>
          <w:tcPr>
            <w:tcW w:w="418" w:type="pct"/>
            <w:shd w:val="clear" w:color="auto" w:fill="auto"/>
            <w:vAlign w:val="center"/>
            <w:hideMark/>
          </w:tcPr>
          <w:p w:rsidR="001635BE" w:rsidRPr="00454DE7" w:rsidRDefault="001635BE" w:rsidP="001635BE">
            <w:pPr>
              <w:ind w:firstLine="0"/>
              <w:jc w:val="center"/>
              <w:rPr>
                <w:rFonts w:cs="Arial"/>
                <w:b/>
                <w:bCs/>
                <w:color w:val="000000"/>
                <w:sz w:val="20"/>
                <w:szCs w:val="20"/>
              </w:rPr>
            </w:pPr>
            <w:r w:rsidRPr="00454DE7">
              <w:rPr>
                <w:rFonts w:cs="Arial"/>
                <w:b/>
                <w:bCs/>
                <w:color w:val="000000"/>
                <w:sz w:val="20"/>
                <w:szCs w:val="20"/>
              </w:rPr>
              <w:t>1</w:t>
            </w:r>
          </w:p>
        </w:tc>
        <w:tc>
          <w:tcPr>
            <w:tcW w:w="3124" w:type="pct"/>
            <w:shd w:val="clear" w:color="auto" w:fill="auto"/>
            <w:vAlign w:val="center"/>
            <w:hideMark/>
          </w:tcPr>
          <w:p w:rsidR="001635BE" w:rsidRPr="00454DE7" w:rsidRDefault="001635BE" w:rsidP="001635BE">
            <w:pPr>
              <w:jc w:val="center"/>
              <w:rPr>
                <w:rFonts w:cs="Arial"/>
                <w:b/>
                <w:bCs/>
                <w:color w:val="000000"/>
                <w:sz w:val="20"/>
                <w:szCs w:val="20"/>
              </w:rPr>
            </w:pPr>
            <w:r w:rsidRPr="00454DE7">
              <w:rPr>
                <w:rFonts w:cs="Arial"/>
                <w:b/>
                <w:bCs/>
                <w:color w:val="000000"/>
                <w:sz w:val="20"/>
                <w:szCs w:val="20"/>
              </w:rPr>
              <w:t>2</w:t>
            </w:r>
          </w:p>
        </w:tc>
        <w:tc>
          <w:tcPr>
            <w:tcW w:w="1458" w:type="pct"/>
            <w:shd w:val="clear" w:color="auto" w:fill="auto"/>
            <w:vAlign w:val="center"/>
            <w:hideMark/>
          </w:tcPr>
          <w:p w:rsidR="001635BE" w:rsidRPr="00454DE7" w:rsidRDefault="001635BE" w:rsidP="001635BE">
            <w:pPr>
              <w:jc w:val="center"/>
              <w:rPr>
                <w:rFonts w:cs="Arial"/>
                <w:b/>
                <w:bCs/>
                <w:color w:val="000000"/>
                <w:sz w:val="20"/>
                <w:szCs w:val="20"/>
              </w:rPr>
            </w:pPr>
            <w:r w:rsidRPr="00454DE7">
              <w:rPr>
                <w:rFonts w:cs="Arial"/>
                <w:b/>
                <w:bCs/>
                <w:color w:val="000000"/>
                <w:sz w:val="20"/>
                <w:szCs w:val="20"/>
              </w:rPr>
              <w:t>3</w:t>
            </w:r>
          </w:p>
        </w:tc>
      </w:tr>
      <w:tr w:rsidR="001635BE" w:rsidRPr="00454DE7" w:rsidTr="001635BE">
        <w:trPr>
          <w:trHeight w:val="375"/>
        </w:trPr>
        <w:tc>
          <w:tcPr>
            <w:tcW w:w="5000" w:type="pct"/>
            <w:gridSpan w:val="3"/>
            <w:shd w:val="clear" w:color="auto" w:fill="auto"/>
            <w:vAlign w:val="center"/>
            <w:hideMark/>
          </w:tcPr>
          <w:p w:rsidR="001635BE" w:rsidRPr="00454DE7" w:rsidRDefault="001635BE" w:rsidP="001635BE">
            <w:pPr>
              <w:ind w:firstLine="0"/>
              <w:rPr>
                <w:rFonts w:cs="Arial"/>
                <w:color w:val="000000"/>
                <w:sz w:val="20"/>
                <w:szCs w:val="20"/>
              </w:rPr>
            </w:pPr>
            <w:r w:rsidRPr="00454DE7">
              <w:rPr>
                <w:rFonts w:cs="Arial"/>
                <w:color w:val="000000"/>
                <w:sz w:val="20"/>
                <w:szCs w:val="20"/>
              </w:rPr>
              <w:t>Плата за подключение объектов заявителей, подключаемая тепловая нагрузка которых более 0,1 Гкал/час и не превышает 1,5 Гкал/ч, в том числе:</w:t>
            </w:r>
          </w:p>
        </w:tc>
      </w:tr>
      <w:tr w:rsidR="001635BE" w:rsidRPr="00454DE7" w:rsidTr="001635BE">
        <w:trPr>
          <w:trHeight w:val="60"/>
        </w:trPr>
        <w:tc>
          <w:tcPr>
            <w:tcW w:w="418" w:type="pct"/>
            <w:shd w:val="clear" w:color="auto" w:fill="auto"/>
            <w:vAlign w:val="center"/>
            <w:hideMark/>
          </w:tcPr>
          <w:p w:rsidR="001635BE" w:rsidRPr="00454DE7" w:rsidRDefault="001635BE" w:rsidP="001635BE">
            <w:pPr>
              <w:ind w:firstLine="0"/>
              <w:jc w:val="center"/>
              <w:rPr>
                <w:rFonts w:cs="Arial"/>
                <w:color w:val="000000"/>
                <w:sz w:val="20"/>
                <w:szCs w:val="20"/>
              </w:rPr>
            </w:pPr>
            <w:r w:rsidRPr="00454DE7">
              <w:rPr>
                <w:rFonts w:cs="Arial"/>
                <w:color w:val="000000"/>
                <w:sz w:val="20"/>
                <w:szCs w:val="20"/>
              </w:rPr>
              <w:t>1</w:t>
            </w:r>
          </w:p>
        </w:tc>
        <w:tc>
          <w:tcPr>
            <w:tcW w:w="3124" w:type="pct"/>
            <w:shd w:val="clear" w:color="auto" w:fill="auto"/>
            <w:hideMark/>
          </w:tcPr>
          <w:p w:rsidR="001635BE" w:rsidRPr="00454DE7" w:rsidRDefault="001635BE" w:rsidP="001635BE">
            <w:pPr>
              <w:ind w:firstLine="0"/>
              <w:rPr>
                <w:rFonts w:cs="Arial"/>
                <w:color w:val="000000"/>
                <w:sz w:val="20"/>
                <w:szCs w:val="20"/>
              </w:rPr>
            </w:pPr>
            <w:r w:rsidRPr="00454DE7">
              <w:rPr>
                <w:rFonts w:cs="Arial"/>
                <w:color w:val="000000"/>
                <w:sz w:val="20"/>
                <w:szCs w:val="20"/>
              </w:rPr>
              <w:t>Расходы на проведение мероприятий по подключению объектов заявителей (П</w:t>
            </w:r>
            <w:r w:rsidRPr="00454DE7">
              <w:rPr>
                <w:rFonts w:cs="Arial"/>
                <w:color w:val="000000"/>
                <w:sz w:val="20"/>
                <w:szCs w:val="20"/>
                <w:vertAlign w:val="subscript"/>
              </w:rPr>
              <w:t>1</w:t>
            </w:r>
            <w:r w:rsidRPr="00454DE7">
              <w:rPr>
                <w:rFonts w:cs="Arial"/>
                <w:color w:val="000000"/>
                <w:sz w:val="20"/>
                <w:szCs w:val="20"/>
              </w:rPr>
              <w:t>)</w:t>
            </w:r>
          </w:p>
        </w:tc>
        <w:tc>
          <w:tcPr>
            <w:tcW w:w="1458" w:type="pct"/>
            <w:shd w:val="clear" w:color="auto" w:fill="auto"/>
            <w:vAlign w:val="center"/>
            <w:hideMark/>
          </w:tcPr>
          <w:p w:rsidR="001635BE" w:rsidRPr="00454DE7" w:rsidRDefault="001635BE" w:rsidP="001635BE">
            <w:pPr>
              <w:jc w:val="center"/>
              <w:rPr>
                <w:rFonts w:cs="Arial"/>
                <w:sz w:val="20"/>
                <w:szCs w:val="20"/>
              </w:rPr>
            </w:pPr>
            <w:r w:rsidRPr="00454DE7">
              <w:rPr>
                <w:rFonts w:cs="Arial"/>
                <w:sz w:val="20"/>
                <w:szCs w:val="20"/>
              </w:rPr>
              <w:t>33,760</w:t>
            </w:r>
          </w:p>
        </w:tc>
      </w:tr>
      <w:tr w:rsidR="001635BE" w:rsidRPr="00454DE7" w:rsidTr="001635BE">
        <w:trPr>
          <w:trHeight w:val="1269"/>
        </w:trPr>
        <w:tc>
          <w:tcPr>
            <w:tcW w:w="418" w:type="pct"/>
            <w:shd w:val="clear" w:color="auto" w:fill="auto"/>
            <w:vAlign w:val="center"/>
            <w:hideMark/>
          </w:tcPr>
          <w:p w:rsidR="001635BE" w:rsidRPr="00454DE7" w:rsidRDefault="001635BE" w:rsidP="001635BE">
            <w:pPr>
              <w:ind w:firstLine="0"/>
              <w:jc w:val="center"/>
              <w:rPr>
                <w:rFonts w:cs="Arial"/>
                <w:color w:val="000000"/>
                <w:sz w:val="20"/>
                <w:szCs w:val="20"/>
              </w:rPr>
            </w:pPr>
            <w:r w:rsidRPr="00454DE7">
              <w:rPr>
                <w:rFonts w:cs="Arial"/>
                <w:color w:val="000000"/>
                <w:sz w:val="20"/>
                <w:szCs w:val="20"/>
              </w:rPr>
              <w:t>2</w:t>
            </w:r>
          </w:p>
        </w:tc>
        <w:tc>
          <w:tcPr>
            <w:tcW w:w="3124" w:type="pct"/>
            <w:shd w:val="clear" w:color="auto" w:fill="auto"/>
            <w:vAlign w:val="center"/>
            <w:hideMark/>
          </w:tcPr>
          <w:p w:rsidR="001635BE" w:rsidRPr="00454DE7" w:rsidRDefault="001635BE" w:rsidP="001635BE">
            <w:pPr>
              <w:ind w:firstLine="0"/>
              <w:rPr>
                <w:rFonts w:cs="Arial"/>
                <w:color w:val="000000"/>
                <w:sz w:val="20"/>
                <w:szCs w:val="20"/>
              </w:rPr>
            </w:pPr>
            <w:r w:rsidRPr="00454DE7">
              <w:rPr>
                <w:rFonts w:cs="Arial"/>
                <w:color w:val="000000"/>
                <w:sz w:val="20"/>
                <w:szCs w:val="20"/>
              </w:rPr>
              <w:t>Расходы на создание (реконструкцию) тепловых сетей (за исключением создания (реконструкции) тепловых пунктов) от существующих тепловых сетей или источников тепловой энергии до точек подключения объектов заявителей, подключаемая тепловая нагрузка которых более 0,1 Гкал/час и не превышает 1,5 Гкал/ч (П</w:t>
            </w:r>
            <w:r w:rsidRPr="00454DE7">
              <w:rPr>
                <w:rFonts w:cs="Arial"/>
                <w:color w:val="000000"/>
                <w:sz w:val="20"/>
                <w:szCs w:val="20"/>
                <w:vertAlign w:val="subscript"/>
              </w:rPr>
              <w:t>2.1</w:t>
            </w:r>
            <w:r w:rsidRPr="00454DE7">
              <w:rPr>
                <w:rFonts w:cs="Arial"/>
                <w:color w:val="000000"/>
                <w:sz w:val="20"/>
                <w:szCs w:val="20"/>
              </w:rPr>
              <w:t>), в том числе:</w:t>
            </w:r>
          </w:p>
        </w:tc>
        <w:tc>
          <w:tcPr>
            <w:tcW w:w="1458" w:type="pct"/>
            <w:shd w:val="clear" w:color="auto" w:fill="auto"/>
            <w:vAlign w:val="center"/>
          </w:tcPr>
          <w:p w:rsidR="001635BE" w:rsidRPr="00454DE7" w:rsidRDefault="001635BE" w:rsidP="001635BE">
            <w:pPr>
              <w:jc w:val="center"/>
              <w:rPr>
                <w:rFonts w:cs="Arial"/>
                <w:sz w:val="20"/>
                <w:szCs w:val="20"/>
              </w:rPr>
            </w:pPr>
          </w:p>
        </w:tc>
      </w:tr>
      <w:tr w:rsidR="001635BE" w:rsidRPr="00454DE7" w:rsidTr="001635BE">
        <w:trPr>
          <w:trHeight w:val="289"/>
        </w:trPr>
        <w:tc>
          <w:tcPr>
            <w:tcW w:w="418" w:type="pct"/>
            <w:shd w:val="clear" w:color="auto" w:fill="auto"/>
            <w:vAlign w:val="center"/>
            <w:hideMark/>
          </w:tcPr>
          <w:p w:rsidR="001635BE" w:rsidRPr="00454DE7" w:rsidRDefault="001635BE" w:rsidP="001635BE">
            <w:pPr>
              <w:ind w:firstLine="0"/>
              <w:jc w:val="center"/>
              <w:rPr>
                <w:rFonts w:cs="Arial"/>
                <w:color w:val="000000"/>
                <w:sz w:val="20"/>
                <w:szCs w:val="20"/>
              </w:rPr>
            </w:pPr>
            <w:r w:rsidRPr="00454DE7">
              <w:rPr>
                <w:rFonts w:cs="Arial"/>
                <w:color w:val="000000"/>
                <w:sz w:val="20"/>
                <w:szCs w:val="20"/>
              </w:rPr>
              <w:t>2.1</w:t>
            </w:r>
          </w:p>
        </w:tc>
        <w:tc>
          <w:tcPr>
            <w:tcW w:w="3124" w:type="pct"/>
            <w:shd w:val="clear" w:color="auto" w:fill="auto"/>
            <w:vAlign w:val="center"/>
            <w:hideMark/>
          </w:tcPr>
          <w:p w:rsidR="001635BE" w:rsidRPr="00454DE7" w:rsidRDefault="001635BE" w:rsidP="001635BE">
            <w:pPr>
              <w:ind w:firstLine="0"/>
              <w:rPr>
                <w:rFonts w:cs="Arial"/>
                <w:color w:val="000000"/>
                <w:sz w:val="20"/>
                <w:szCs w:val="20"/>
              </w:rPr>
            </w:pPr>
            <w:r w:rsidRPr="00454DE7">
              <w:rPr>
                <w:rFonts w:cs="Arial"/>
                <w:color w:val="000000"/>
                <w:sz w:val="20"/>
                <w:szCs w:val="20"/>
              </w:rPr>
              <w:t>Надземная (наземная) прокладка</w:t>
            </w:r>
          </w:p>
        </w:tc>
        <w:tc>
          <w:tcPr>
            <w:tcW w:w="1458" w:type="pct"/>
            <w:shd w:val="clear" w:color="auto" w:fill="auto"/>
            <w:vAlign w:val="center"/>
          </w:tcPr>
          <w:p w:rsidR="001635BE" w:rsidRPr="00454DE7" w:rsidRDefault="001635BE" w:rsidP="001635BE">
            <w:pPr>
              <w:jc w:val="center"/>
              <w:rPr>
                <w:rFonts w:cs="Arial"/>
                <w:sz w:val="20"/>
                <w:szCs w:val="20"/>
              </w:rPr>
            </w:pPr>
          </w:p>
        </w:tc>
      </w:tr>
      <w:tr w:rsidR="001635BE" w:rsidRPr="00454DE7" w:rsidTr="001635BE">
        <w:trPr>
          <w:trHeight w:val="289"/>
        </w:trPr>
        <w:tc>
          <w:tcPr>
            <w:tcW w:w="418" w:type="pct"/>
            <w:shd w:val="clear" w:color="auto" w:fill="auto"/>
            <w:vAlign w:val="center"/>
            <w:hideMark/>
          </w:tcPr>
          <w:p w:rsidR="001635BE" w:rsidRPr="00454DE7" w:rsidRDefault="001635BE" w:rsidP="001635BE">
            <w:pPr>
              <w:ind w:firstLine="0"/>
              <w:jc w:val="center"/>
              <w:rPr>
                <w:rFonts w:cs="Arial"/>
                <w:color w:val="000000"/>
                <w:sz w:val="20"/>
                <w:szCs w:val="20"/>
              </w:rPr>
            </w:pPr>
            <w:r w:rsidRPr="00454DE7">
              <w:rPr>
                <w:rFonts w:cs="Arial"/>
                <w:color w:val="000000"/>
                <w:sz w:val="20"/>
                <w:szCs w:val="20"/>
              </w:rPr>
              <w:t>2.2</w:t>
            </w:r>
          </w:p>
        </w:tc>
        <w:tc>
          <w:tcPr>
            <w:tcW w:w="3124" w:type="pct"/>
            <w:shd w:val="clear" w:color="auto" w:fill="auto"/>
            <w:vAlign w:val="center"/>
            <w:hideMark/>
          </w:tcPr>
          <w:p w:rsidR="001635BE" w:rsidRPr="00454DE7" w:rsidRDefault="001635BE" w:rsidP="001635BE">
            <w:pPr>
              <w:ind w:firstLine="0"/>
              <w:rPr>
                <w:rFonts w:cs="Arial"/>
                <w:color w:val="000000"/>
                <w:sz w:val="20"/>
                <w:szCs w:val="20"/>
              </w:rPr>
            </w:pPr>
            <w:r w:rsidRPr="00454DE7">
              <w:rPr>
                <w:rFonts w:cs="Arial"/>
                <w:color w:val="000000"/>
                <w:sz w:val="20"/>
                <w:szCs w:val="20"/>
              </w:rPr>
              <w:t>Подземная прокладка, в том числе:</w:t>
            </w:r>
          </w:p>
        </w:tc>
        <w:tc>
          <w:tcPr>
            <w:tcW w:w="1458" w:type="pct"/>
            <w:shd w:val="clear" w:color="auto" w:fill="auto"/>
            <w:vAlign w:val="center"/>
          </w:tcPr>
          <w:p w:rsidR="001635BE" w:rsidRPr="00454DE7" w:rsidRDefault="001635BE" w:rsidP="001635BE">
            <w:pPr>
              <w:jc w:val="center"/>
              <w:rPr>
                <w:rFonts w:cs="Arial"/>
                <w:sz w:val="20"/>
                <w:szCs w:val="20"/>
              </w:rPr>
            </w:pPr>
          </w:p>
        </w:tc>
      </w:tr>
      <w:tr w:rsidR="001635BE" w:rsidRPr="00454DE7" w:rsidTr="001635BE">
        <w:trPr>
          <w:trHeight w:val="289"/>
        </w:trPr>
        <w:tc>
          <w:tcPr>
            <w:tcW w:w="418" w:type="pct"/>
            <w:shd w:val="clear" w:color="auto" w:fill="auto"/>
            <w:vAlign w:val="center"/>
            <w:hideMark/>
          </w:tcPr>
          <w:p w:rsidR="001635BE" w:rsidRPr="00454DE7" w:rsidRDefault="001635BE" w:rsidP="001635BE">
            <w:pPr>
              <w:ind w:firstLine="0"/>
              <w:jc w:val="center"/>
              <w:rPr>
                <w:rFonts w:cs="Arial"/>
                <w:color w:val="000000"/>
                <w:sz w:val="20"/>
                <w:szCs w:val="20"/>
              </w:rPr>
            </w:pPr>
            <w:r w:rsidRPr="00454DE7">
              <w:rPr>
                <w:rFonts w:cs="Arial"/>
                <w:color w:val="000000"/>
                <w:sz w:val="20"/>
                <w:szCs w:val="20"/>
              </w:rPr>
              <w:t>2.2.1</w:t>
            </w:r>
          </w:p>
        </w:tc>
        <w:tc>
          <w:tcPr>
            <w:tcW w:w="3124" w:type="pct"/>
            <w:shd w:val="clear" w:color="auto" w:fill="auto"/>
            <w:vAlign w:val="center"/>
            <w:hideMark/>
          </w:tcPr>
          <w:p w:rsidR="001635BE" w:rsidRPr="00454DE7" w:rsidRDefault="001635BE" w:rsidP="001635BE">
            <w:pPr>
              <w:ind w:firstLine="0"/>
              <w:rPr>
                <w:rFonts w:cs="Arial"/>
                <w:color w:val="000000"/>
                <w:sz w:val="20"/>
                <w:szCs w:val="20"/>
              </w:rPr>
            </w:pPr>
            <w:r w:rsidRPr="00454DE7">
              <w:rPr>
                <w:rFonts w:cs="Arial"/>
                <w:color w:val="000000"/>
                <w:sz w:val="20"/>
                <w:szCs w:val="20"/>
              </w:rPr>
              <w:t>канальная прокладка</w:t>
            </w:r>
          </w:p>
        </w:tc>
        <w:tc>
          <w:tcPr>
            <w:tcW w:w="1458" w:type="pct"/>
            <w:shd w:val="clear" w:color="auto" w:fill="auto"/>
            <w:vAlign w:val="center"/>
          </w:tcPr>
          <w:p w:rsidR="001635BE" w:rsidRPr="00454DE7" w:rsidRDefault="001635BE" w:rsidP="001635BE">
            <w:pPr>
              <w:jc w:val="center"/>
              <w:rPr>
                <w:rFonts w:cs="Arial"/>
                <w:sz w:val="20"/>
                <w:szCs w:val="20"/>
              </w:rPr>
            </w:pPr>
          </w:p>
        </w:tc>
      </w:tr>
      <w:tr w:rsidR="001635BE" w:rsidRPr="00454DE7" w:rsidTr="001635BE">
        <w:trPr>
          <w:trHeight w:val="253"/>
        </w:trPr>
        <w:tc>
          <w:tcPr>
            <w:tcW w:w="418" w:type="pct"/>
            <w:shd w:val="clear" w:color="auto" w:fill="auto"/>
            <w:vAlign w:val="center"/>
            <w:hideMark/>
          </w:tcPr>
          <w:p w:rsidR="001635BE" w:rsidRPr="00454DE7" w:rsidRDefault="001635BE" w:rsidP="001635BE">
            <w:pPr>
              <w:ind w:firstLine="0"/>
              <w:jc w:val="center"/>
              <w:rPr>
                <w:rFonts w:cs="Arial"/>
                <w:color w:val="000000"/>
                <w:sz w:val="20"/>
                <w:szCs w:val="20"/>
              </w:rPr>
            </w:pPr>
            <w:r w:rsidRPr="00454DE7">
              <w:rPr>
                <w:rFonts w:cs="Arial"/>
                <w:color w:val="000000"/>
                <w:sz w:val="20"/>
                <w:szCs w:val="20"/>
              </w:rPr>
              <w:t>2.2.1.1</w:t>
            </w:r>
          </w:p>
        </w:tc>
        <w:tc>
          <w:tcPr>
            <w:tcW w:w="3124" w:type="pct"/>
            <w:shd w:val="clear" w:color="auto" w:fill="auto"/>
            <w:vAlign w:val="center"/>
            <w:hideMark/>
          </w:tcPr>
          <w:p w:rsidR="001635BE" w:rsidRPr="00454DE7" w:rsidRDefault="001635BE" w:rsidP="001635BE">
            <w:pPr>
              <w:ind w:firstLine="0"/>
              <w:rPr>
                <w:rFonts w:cs="Arial"/>
                <w:color w:val="000000"/>
                <w:sz w:val="20"/>
                <w:szCs w:val="20"/>
              </w:rPr>
            </w:pPr>
            <w:r w:rsidRPr="00454DE7">
              <w:rPr>
                <w:rFonts w:cs="Arial"/>
                <w:color w:val="000000"/>
                <w:sz w:val="20"/>
                <w:szCs w:val="20"/>
              </w:rPr>
              <w:t>50 - 250 мм</w:t>
            </w:r>
          </w:p>
        </w:tc>
        <w:tc>
          <w:tcPr>
            <w:tcW w:w="1458" w:type="pct"/>
            <w:shd w:val="clear" w:color="auto" w:fill="auto"/>
            <w:vAlign w:val="center"/>
          </w:tcPr>
          <w:p w:rsidR="001635BE" w:rsidRPr="00454DE7" w:rsidRDefault="001635BE" w:rsidP="001635BE">
            <w:pPr>
              <w:jc w:val="center"/>
              <w:rPr>
                <w:rFonts w:cs="Arial"/>
                <w:sz w:val="20"/>
                <w:szCs w:val="20"/>
              </w:rPr>
            </w:pPr>
            <w:r w:rsidRPr="00454DE7">
              <w:rPr>
                <w:rFonts w:cs="Arial"/>
                <w:sz w:val="20"/>
                <w:szCs w:val="20"/>
              </w:rPr>
              <w:t>3615,196</w:t>
            </w:r>
          </w:p>
        </w:tc>
      </w:tr>
      <w:tr w:rsidR="001635BE" w:rsidRPr="00454DE7" w:rsidTr="001635BE">
        <w:trPr>
          <w:trHeight w:val="289"/>
        </w:trPr>
        <w:tc>
          <w:tcPr>
            <w:tcW w:w="418" w:type="pct"/>
            <w:shd w:val="clear" w:color="auto" w:fill="auto"/>
            <w:vAlign w:val="center"/>
            <w:hideMark/>
          </w:tcPr>
          <w:p w:rsidR="001635BE" w:rsidRPr="00454DE7" w:rsidRDefault="001635BE" w:rsidP="001635BE">
            <w:pPr>
              <w:ind w:firstLine="0"/>
              <w:jc w:val="center"/>
              <w:rPr>
                <w:rFonts w:cs="Arial"/>
                <w:color w:val="000000"/>
                <w:sz w:val="20"/>
                <w:szCs w:val="20"/>
              </w:rPr>
            </w:pPr>
            <w:r w:rsidRPr="00454DE7">
              <w:rPr>
                <w:rFonts w:cs="Arial"/>
                <w:color w:val="000000"/>
                <w:sz w:val="20"/>
                <w:szCs w:val="20"/>
              </w:rPr>
              <w:t>2.2.2</w:t>
            </w:r>
          </w:p>
        </w:tc>
        <w:tc>
          <w:tcPr>
            <w:tcW w:w="3124" w:type="pct"/>
            <w:shd w:val="clear" w:color="auto" w:fill="auto"/>
            <w:vAlign w:val="center"/>
            <w:hideMark/>
          </w:tcPr>
          <w:p w:rsidR="001635BE" w:rsidRPr="00454DE7" w:rsidRDefault="001635BE" w:rsidP="001635BE">
            <w:pPr>
              <w:ind w:firstLine="0"/>
              <w:rPr>
                <w:rFonts w:cs="Arial"/>
                <w:color w:val="000000"/>
                <w:sz w:val="20"/>
                <w:szCs w:val="20"/>
              </w:rPr>
            </w:pPr>
            <w:r w:rsidRPr="00454DE7">
              <w:rPr>
                <w:rFonts w:cs="Arial"/>
                <w:color w:val="000000"/>
                <w:sz w:val="20"/>
                <w:szCs w:val="20"/>
              </w:rPr>
              <w:t>бесканальная прокладка</w:t>
            </w:r>
          </w:p>
        </w:tc>
        <w:tc>
          <w:tcPr>
            <w:tcW w:w="1458" w:type="pct"/>
            <w:shd w:val="clear" w:color="auto" w:fill="auto"/>
            <w:vAlign w:val="center"/>
          </w:tcPr>
          <w:p w:rsidR="001635BE" w:rsidRPr="00454DE7" w:rsidRDefault="001635BE" w:rsidP="001635BE">
            <w:pPr>
              <w:jc w:val="center"/>
              <w:rPr>
                <w:rFonts w:cs="Arial"/>
                <w:color w:val="000000"/>
                <w:sz w:val="20"/>
                <w:szCs w:val="20"/>
              </w:rPr>
            </w:pPr>
          </w:p>
        </w:tc>
      </w:tr>
      <w:tr w:rsidR="001635BE" w:rsidRPr="00454DE7" w:rsidTr="001635BE">
        <w:trPr>
          <w:trHeight w:val="866"/>
        </w:trPr>
        <w:tc>
          <w:tcPr>
            <w:tcW w:w="418" w:type="pct"/>
            <w:shd w:val="clear" w:color="auto" w:fill="auto"/>
            <w:vAlign w:val="center"/>
            <w:hideMark/>
          </w:tcPr>
          <w:p w:rsidR="001635BE" w:rsidRPr="00454DE7" w:rsidRDefault="001635BE" w:rsidP="001635BE">
            <w:pPr>
              <w:ind w:firstLine="0"/>
              <w:jc w:val="center"/>
              <w:rPr>
                <w:rFonts w:cs="Arial"/>
                <w:color w:val="000000"/>
                <w:sz w:val="20"/>
                <w:szCs w:val="20"/>
              </w:rPr>
            </w:pPr>
            <w:r w:rsidRPr="00454DE7">
              <w:rPr>
                <w:rFonts w:cs="Arial"/>
                <w:color w:val="000000"/>
                <w:sz w:val="20"/>
                <w:szCs w:val="20"/>
              </w:rPr>
              <w:lastRenderedPageBreak/>
              <w:t>3</w:t>
            </w:r>
          </w:p>
        </w:tc>
        <w:tc>
          <w:tcPr>
            <w:tcW w:w="3124" w:type="pct"/>
            <w:shd w:val="clear" w:color="auto" w:fill="auto"/>
            <w:hideMark/>
          </w:tcPr>
          <w:p w:rsidR="001635BE" w:rsidRPr="00454DE7" w:rsidRDefault="001635BE" w:rsidP="001635BE">
            <w:pPr>
              <w:ind w:firstLine="0"/>
              <w:rPr>
                <w:rFonts w:cs="Arial"/>
                <w:color w:val="000000"/>
                <w:sz w:val="20"/>
                <w:szCs w:val="20"/>
              </w:rPr>
            </w:pPr>
            <w:r w:rsidRPr="00454DE7">
              <w:rPr>
                <w:rFonts w:cs="Arial"/>
                <w:color w:val="000000"/>
                <w:sz w:val="20"/>
                <w:szCs w:val="20"/>
              </w:rPr>
              <w:t>Расходы на создание (реконструкцию) тепловых пунктов от существующих тепловых сетей или источников тепловой энергии до точек подключения объектов заявителей, подключаемая тепловая нагрузка которых более 0,1 Гкал/час и не превышает 1,5 Гкал/ч (П</w:t>
            </w:r>
            <w:r w:rsidRPr="00454DE7">
              <w:rPr>
                <w:rFonts w:cs="Arial"/>
                <w:color w:val="000000"/>
                <w:sz w:val="20"/>
                <w:szCs w:val="20"/>
                <w:vertAlign w:val="subscript"/>
              </w:rPr>
              <w:t>2.2</w:t>
            </w:r>
            <w:r w:rsidRPr="00454DE7">
              <w:rPr>
                <w:rFonts w:cs="Arial"/>
                <w:color w:val="000000"/>
                <w:sz w:val="20"/>
                <w:szCs w:val="20"/>
              </w:rPr>
              <w:t>)</w:t>
            </w:r>
          </w:p>
        </w:tc>
        <w:tc>
          <w:tcPr>
            <w:tcW w:w="1458" w:type="pct"/>
            <w:shd w:val="clear" w:color="auto" w:fill="auto"/>
            <w:vAlign w:val="center"/>
            <w:hideMark/>
          </w:tcPr>
          <w:p w:rsidR="001635BE" w:rsidRPr="00454DE7" w:rsidRDefault="001635BE" w:rsidP="001635BE">
            <w:pPr>
              <w:jc w:val="center"/>
              <w:rPr>
                <w:rFonts w:cs="Arial"/>
                <w:color w:val="000000"/>
                <w:sz w:val="20"/>
                <w:szCs w:val="20"/>
              </w:rPr>
            </w:pPr>
          </w:p>
        </w:tc>
      </w:tr>
      <w:tr w:rsidR="001635BE" w:rsidRPr="00454DE7" w:rsidTr="001635BE">
        <w:trPr>
          <w:trHeight w:val="289"/>
        </w:trPr>
        <w:tc>
          <w:tcPr>
            <w:tcW w:w="418" w:type="pct"/>
            <w:shd w:val="clear" w:color="auto" w:fill="auto"/>
            <w:vAlign w:val="center"/>
            <w:hideMark/>
          </w:tcPr>
          <w:p w:rsidR="001635BE" w:rsidRPr="00454DE7" w:rsidRDefault="001635BE" w:rsidP="001635BE">
            <w:pPr>
              <w:ind w:firstLine="0"/>
              <w:jc w:val="center"/>
              <w:rPr>
                <w:rFonts w:cs="Arial"/>
                <w:color w:val="000000"/>
                <w:sz w:val="20"/>
                <w:szCs w:val="20"/>
              </w:rPr>
            </w:pPr>
            <w:r w:rsidRPr="00454DE7">
              <w:rPr>
                <w:rFonts w:cs="Arial"/>
                <w:color w:val="000000"/>
                <w:sz w:val="20"/>
                <w:szCs w:val="20"/>
              </w:rPr>
              <w:t>4</w:t>
            </w:r>
          </w:p>
        </w:tc>
        <w:tc>
          <w:tcPr>
            <w:tcW w:w="3124" w:type="pct"/>
            <w:shd w:val="clear" w:color="auto" w:fill="auto"/>
            <w:vAlign w:val="center"/>
            <w:hideMark/>
          </w:tcPr>
          <w:p w:rsidR="001635BE" w:rsidRPr="00454DE7" w:rsidRDefault="001635BE" w:rsidP="001635BE">
            <w:pPr>
              <w:ind w:firstLine="0"/>
              <w:rPr>
                <w:rFonts w:cs="Arial"/>
                <w:color w:val="000000"/>
                <w:sz w:val="20"/>
                <w:szCs w:val="20"/>
              </w:rPr>
            </w:pPr>
            <w:r w:rsidRPr="00454DE7">
              <w:rPr>
                <w:rFonts w:cs="Arial"/>
                <w:color w:val="000000"/>
                <w:sz w:val="20"/>
                <w:szCs w:val="20"/>
              </w:rPr>
              <w:t>Налог на прибыль</w:t>
            </w:r>
          </w:p>
        </w:tc>
        <w:tc>
          <w:tcPr>
            <w:tcW w:w="1458" w:type="pct"/>
            <w:shd w:val="clear" w:color="auto" w:fill="auto"/>
            <w:vAlign w:val="center"/>
            <w:hideMark/>
          </w:tcPr>
          <w:p w:rsidR="001635BE" w:rsidRPr="00454DE7" w:rsidRDefault="001635BE" w:rsidP="001635BE">
            <w:pPr>
              <w:jc w:val="center"/>
              <w:rPr>
                <w:rFonts w:cs="Arial"/>
                <w:color w:val="000000"/>
                <w:sz w:val="20"/>
                <w:szCs w:val="20"/>
              </w:rPr>
            </w:pPr>
          </w:p>
        </w:tc>
      </w:tr>
    </w:tbl>
    <w:p w:rsidR="001635BE" w:rsidRPr="00454DE7" w:rsidRDefault="001635BE" w:rsidP="00BA3B39">
      <w:pPr>
        <w:ind w:left="927"/>
        <w:jc w:val="right"/>
        <w:rPr>
          <w:rFonts w:ascii="Times New Roman" w:hAnsi="Times New Roman"/>
          <w:b/>
          <w:bCs/>
        </w:rPr>
      </w:pPr>
    </w:p>
    <w:p w:rsidR="00BA3B39" w:rsidRPr="00454DE7" w:rsidRDefault="00BA3B39" w:rsidP="00FD6679">
      <w:pPr>
        <w:ind w:firstLine="0"/>
        <w:jc w:val="left"/>
        <w:rPr>
          <w:rFonts w:ascii="Times New Roman" w:hAnsi="Times New Roman"/>
          <w:b/>
          <w:bCs/>
          <w:sz w:val="20"/>
          <w:szCs w:val="20"/>
        </w:rPr>
      </w:pPr>
      <w:r w:rsidRPr="00454DE7">
        <w:rPr>
          <w:rFonts w:ascii="Times New Roman" w:hAnsi="Times New Roman"/>
          <w:b/>
          <w:bCs/>
          <w:sz w:val="20"/>
          <w:szCs w:val="20"/>
        </w:rPr>
        <w:t>Таблица 14.</w:t>
      </w:r>
      <w:r w:rsidR="001635BE" w:rsidRPr="00454DE7">
        <w:rPr>
          <w:rFonts w:ascii="Times New Roman" w:hAnsi="Times New Roman"/>
          <w:b/>
          <w:bCs/>
          <w:sz w:val="20"/>
          <w:szCs w:val="20"/>
        </w:rPr>
        <w:t>8</w:t>
      </w:r>
      <w:r w:rsidRPr="00454DE7">
        <w:rPr>
          <w:rFonts w:ascii="Times New Roman" w:hAnsi="Times New Roman"/>
          <w:b/>
          <w:bCs/>
          <w:sz w:val="20"/>
          <w:szCs w:val="20"/>
        </w:rPr>
        <w:t>. – Плата за подключение к системе теплоснабжения</w:t>
      </w:r>
    </w:p>
    <w:p w:rsidR="00BA3B39" w:rsidRPr="00454DE7" w:rsidRDefault="00BA3B39" w:rsidP="00BA3B39">
      <w:pPr>
        <w:jc w:val="right"/>
        <w:rPr>
          <w:rFonts w:ascii="Times New Roman" w:hAnsi="Times New Roman"/>
          <w:b/>
          <w:bCs/>
          <w:sz w:val="20"/>
          <w:szCs w:val="20"/>
        </w:rPr>
      </w:pPr>
      <w:r w:rsidRPr="00454DE7">
        <w:rPr>
          <w:rFonts w:ascii="Times New Roman" w:hAnsi="Times New Roman"/>
          <w:b/>
          <w:bCs/>
          <w:sz w:val="20"/>
          <w:szCs w:val="20"/>
        </w:rPr>
        <w:t>тыс. руб./Гкал/ч, без учёта НДС</w:t>
      </w:r>
    </w:p>
    <w:tbl>
      <w:tblPr>
        <w:tblW w:w="5000" w:type="pct"/>
        <w:tblLook w:val="04A0" w:firstRow="1" w:lastRow="0" w:firstColumn="1" w:lastColumn="0" w:noHBand="0" w:noVBand="1"/>
      </w:tblPr>
      <w:tblGrid>
        <w:gridCol w:w="775"/>
        <w:gridCol w:w="5804"/>
        <w:gridCol w:w="2708"/>
      </w:tblGrid>
      <w:tr w:rsidR="001635BE" w:rsidRPr="00454DE7" w:rsidTr="001635BE">
        <w:trPr>
          <w:trHeight w:val="304"/>
        </w:trPr>
        <w:tc>
          <w:tcPr>
            <w:tcW w:w="41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635BE" w:rsidRPr="00454DE7" w:rsidRDefault="001635BE" w:rsidP="001635BE">
            <w:pPr>
              <w:ind w:firstLine="0"/>
              <w:jc w:val="center"/>
              <w:rPr>
                <w:rFonts w:cs="Arial"/>
                <w:b/>
                <w:bCs/>
                <w:color w:val="000000"/>
                <w:sz w:val="20"/>
                <w:szCs w:val="20"/>
              </w:rPr>
            </w:pPr>
            <w:r w:rsidRPr="00454DE7">
              <w:rPr>
                <w:rFonts w:cs="Arial"/>
                <w:b/>
                <w:bCs/>
                <w:color w:val="000000"/>
                <w:sz w:val="20"/>
                <w:szCs w:val="20"/>
              </w:rPr>
              <w:t>№ п/п</w:t>
            </w:r>
          </w:p>
        </w:tc>
        <w:tc>
          <w:tcPr>
            <w:tcW w:w="312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635BE" w:rsidRPr="00454DE7" w:rsidRDefault="001635BE" w:rsidP="001635BE">
            <w:pPr>
              <w:jc w:val="center"/>
              <w:rPr>
                <w:rFonts w:cs="Arial"/>
                <w:b/>
                <w:bCs/>
                <w:color w:val="000000"/>
                <w:sz w:val="20"/>
                <w:szCs w:val="20"/>
              </w:rPr>
            </w:pPr>
            <w:r w:rsidRPr="00454DE7">
              <w:rPr>
                <w:rFonts w:cs="Arial"/>
                <w:b/>
                <w:bCs/>
                <w:color w:val="000000"/>
                <w:sz w:val="20"/>
                <w:szCs w:val="20"/>
              </w:rPr>
              <w:t>Наименование</w:t>
            </w:r>
          </w:p>
        </w:tc>
        <w:tc>
          <w:tcPr>
            <w:tcW w:w="145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635BE" w:rsidRPr="00454DE7" w:rsidRDefault="001635BE" w:rsidP="001635BE">
            <w:pPr>
              <w:jc w:val="center"/>
              <w:rPr>
                <w:rFonts w:cs="Arial"/>
                <w:b/>
                <w:bCs/>
                <w:color w:val="000000"/>
                <w:sz w:val="20"/>
                <w:szCs w:val="20"/>
              </w:rPr>
            </w:pPr>
            <w:r w:rsidRPr="00454DE7">
              <w:rPr>
                <w:rFonts w:cs="Arial"/>
                <w:b/>
                <w:bCs/>
                <w:color w:val="000000"/>
                <w:sz w:val="20"/>
                <w:szCs w:val="20"/>
              </w:rPr>
              <w:t>Значение</w:t>
            </w:r>
          </w:p>
        </w:tc>
      </w:tr>
      <w:tr w:rsidR="001635BE" w:rsidRPr="00454DE7" w:rsidTr="001635BE">
        <w:trPr>
          <w:trHeight w:val="304"/>
        </w:trPr>
        <w:tc>
          <w:tcPr>
            <w:tcW w:w="417" w:type="pct"/>
            <w:tcBorders>
              <w:top w:val="single" w:sz="4" w:space="0" w:color="auto"/>
              <w:left w:val="single" w:sz="8" w:space="0" w:color="auto"/>
              <w:bottom w:val="single" w:sz="8" w:space="0" w:color="auto"/>
              <w:right w:val="single" w:sz="8" w:space="0" w:color="auto"/>
            </w:tcBorders>
            <w:shd w:val="clear" w:color="auto" w:fill="auto"/>
            <w:vAlign w:val="center"/>
            <w:hideMark/>
          </w:tcPr>
          <w:p w:rsidR="001635BE" w:rsidRPr="00454DE7" w:rsidRDefault="001635BE" w:rsidP="001635BE">
            <w:pPr>
              <w:ind w:firstLine="0"/>
              <w:jc w:val="center"/>
              <w:rPr>
                <w:rFonts w:cs="Arial"/>
                <w:b/>
                <w:bCs/>
                <w:color w:val="000000"/>
                <w:sz w:val="20"/>
                <w:szCs w:val="20"/>
              </w:rPr>
            </w:pPr>
            <w:r w:rsidRPr="00454DE7">
              <w:rPr>
                <w:rFonts w:cs="Arial"/>
                <w:b/>
                <w:bCs/>
                <w:color w:val="000000"/>
                <w:sz w:val="20"/>
                <w:szCs w:val="20"/>
              </w:rPr>
              <w:t>1</w:t>
            </w:r>
          </w:p>
        </w:tc>
        <w:tc>
          <w:tcPr>
            <w:tcW w:w="3125" w:type="pct"/>
            <w:tcBorders>
              <w:top w:val="single" w:sz="4" w:space="0" w:color="auto"/>
              <w:left w:val="nil"/>
              <w:bottom w:val="single" w:sz="8" w:space="0" w:color="auto"/>
              <w:right w:val="nil"/>
            </w:tcBorders>
            <w:shd w:val="clear" w:color="auto" w:fill="auto"/>
            <w:vAlign w:val="center"/>
            <w:hideMark/>
          </w:tcPr>
          <w:p w:rsidR="001635BE" w:rsidRPr="00454DE7" w:rsidRDefault="001635BE" w:rsidP="001635BE">
            <w:pPr>
              <w:jc w:val="center"/>
              <w:rPr>
                <w:rFonts w:cs="Arial"/>
                <w:b/>
                <w:bCs/>
                <w:color w:val="000000"/>
                <w:sz w:val="20"/>
                <w:szCs w:val="20"/>
              </w:rPr>
            </w:pPr>
            <w:r w:rsidRPr="00454DE7">
              <w:rPr>
                <w:rFonts w:cs="Arial"/>
                <w:b/>
                <w:bCs/>
                <w:color w:val="000000"/>
                <w:sz w:val="20"/>
                <w:szCs w:val="20"/>
              </w:rPr>
              <w:t>2</w:t>
            </w:r>
          </w:p>
        </w:tc>
        <w:tc>
          <w:tcPr>
            <w:tcW w:w="1458" w:type="pct"/>
            <w:tcBorders>
              <w:top w:val="single" w:sz="4" w:space="0" w:color="auto"/>
              <w:left w:val="single" w:sz="8" w:space="0" w:color="auto"/>
              <w:bottom w:val="single" w:sz="8" w:space="0" w:color="auto"/>
              <w:right w:val="single" w:sz="8" w:space="0" w:color="auto"/>
            </w:tcBorders>
            <w:shd w:val="clear" w:color="auto" w:fill="auto"/>
            <w:vAlign w:val="center"/>
            <w:hideMark/>
          </w:tcPr>
          <w:p w:rsidR="001635BE" w:rsidRPr="00454DE7" w:rsidRDefault="001635BE" w:rsidP="001635BE">
            <w:pPr>
              <w:jc w:val="center"/>
              <w:rPr>
                <w:rFonts w:cs="Arial"/>
                <w:b/>
                <w:bCs/>
                <w:color w:val="000000"/>
                <w:sz w:val="20"/>
                <w:szCs w:val="20"/>
              </w:rPr>
            </w:pPr>
            <w:r w:rsidRPr="00454DE7">
              <w:rPr>
                <w:rFonts w:cs="Arial"/>
                <w:b/>
                <w:bCs/>
                <w:color w:val="000000"/>
                <w:sz w:val="20"/>
                <w:szCs w:val="20"/>
              </w:rPr>
              <w:t>3</w:t>
            </w:r>
          </w:p>
        </w:tc>
      </w:tr>
      <w:tr w:rsidR="001635BE" w:rsidRPr="00454DE7" w:rsidTr="001635BE">
        <w:trPr>
          <w:trHeight w:val="379"/>
        </w:trPr>
        <w:tc>
          <w:tcPr>
            <w:tcW w:w="5000" w:type="pct"/>
            <w:gridSpan w:val="3"/>
            <w:tcBorders>
              <w:top w:val="single" w:sz="8" w:space="0" w:color="auto"/>
              <w:left w:val="single" w:sz="8" w:space="0" w:color="auto"/>
              <w:bottom w:val="single" w:sz="4" w:space="0" w:color="auto"/>
              <w:right w:val="single" w:sz="8" w:space="0" w:color="000000"/>
            </w:tcBorders>
            <w:shd w:val="clear" w:color="auto" w:fill="auto"/>
            <w:vAlign w:val="center"/>
            <w:hideMark/>
          </w:tcPr>
          <w:p w:rsidR="001635BE" w:rsidRPr="00454DE7" w:rsidRDefault="001635BE" w:rsidP="001635BE">
            <w:pPr>
              <w:ind w:firstLine="0"/>
              <w:rPr>
                <w:rFonts w:cs="Arial"/>
                <w:color w:val="000000"/>
                <w:sz w:val="20"/>
                <w:szCs w:val="20"/>
              </w:rPr>
            </w:pPr>
            <w:r w:rsidRPr="00454DE7">
              <w:rPr>
                <w:rFonts w:cs="Arial"/>
                <w:color w:val="000000"/>
                <w:sz w:val="20"/>
                <w:szCs w:val="20"/>
              </w:rPr>
              <w:t>Плата за подключение объектов заявителей, подключаемая тепловая нагрузка которых не превышает 0,1 Гкал/ч, в том числе:</w:t>
            </w:r>
          </w:p>
        </w:tc>
      </w:tr>
      <w:tr w:rsidR="001635BE" w:rsidRPr="00454DE7" w:rsidTr="001635BE">
        <w:trPr>
          <w:trHeight w:val="323"/>
        </w:trPr>
        <w:tc>
          <w:tcPr>
            <w:tcW w:w="417" w:type="pct"/>
            <w:tcBorders>
              <w:top w:val="nil"/>
              <w:left w:val="single" w:sz="8" w:space="0" w:color="auto"/>
              <w:bottom w:val="single" w:sz="4" w:space="0" w:color="auto"/>
              <w:right w:val="single" w:sz="4" w:space="0" w:color="auto"/>
            </w:tcBorders>
            <w:shd w:val="clear" w:color="auto" w:fill="auto"/>
            <w:vAlign w:val="center"/>
            <w:hideMark/>
          </w:tcPr>
          <w:p w:rsidR="001635BE" w:rsidRPr="00454DE7" w:rsidRDefault="001635BE" w:rsidP="001635BE">
            <w:pPr>
              <w:ind w:firstLine="0"/>
              <w:jc w:val="center"/>
              <w:rPr>
                <w:rFonts w:cs="Arial"/>
                <w:color w:val="000000"/>
                <w:sz w:val="20"/>
                <w:szCs w:val="20"/>
              </w:rPr>
            </w:pPr>
            <w:r w:rsidRPr="00454DE7">
              <w:rPr>
                <w:rFonts w:cs="Arial"/>
                <w:color w:val="000000"/>
                <w:sz w:val="20"/>
                <w:szCs w:val="20"/>
              </w:rPr>
              <w:t>1</w:t>
            </w:r>
          </w:p>
        </w:tc>
        <w:tc>
          <w:tcPr>
            <w:tcW w:w="3125" w:type="pct"/>
            <w:tcBorders>
              <w:top w:val="nil"/>
              <w:left w:val="nil"/>
              <w:bottom w:val="single" w:sz="4" w:space="0" w:color="auto"/>
              <w:right w:val="single" w:sz="4" w:space="0" w:color="auto"/>
            </w:tcBorders>
            <w:shd w:val="clear" w:color="auto" w:fill="auto"/>
            <w:hideMark/>
          </w:tcPr>
          <w:p w:rsidR="001635BE" w:rsidRPr="00454DE7" w:rsidRDefault="001635BE" w:rsidP="001635BE">
            <w:pPr>
              <w:ind w:firstLine="0"/>
              <w:rPr>
                <w:rFonts w:cs="Arial"/>
                <w:color w:val="000000"/>
                <w:sz w:val="20"/>
                <w:szCs w:val="20"/>
              </w:rPr>
            </w:pPr>
            <w:r w:rsidRPr="00454DE7">
              <w:rPr>
                <w:rFonts w:cs="Arial"/>
                <w:color w:val="000000"/>
                <w:sz w:val="20"/>
                <w:szCs w:val="20"/>
              </w:rPr>
              <w:t>Расходы на проведение мероприятий по подключению объектов заявителей (П</w:t>
            </w:r>
            <w:r w:rsidRPr="00454DE7">
              <w:rPr>
                <w:rFonts w:cs="Arial"/>
                <w:color w:val="000000"/>
                <w:sz w:val="20"/>
                <w:szCs w:val="20"/>
                <w:vertAlign w:val="subscript"/>
              </w:rPr>
              <w:t>1</w:t>
            </w:r>
            <w:r w:rsidRPr="00454DE7">
              <w:rPr>
                <w:rFonts w:cs="Arial"/>
                <w:color w:val="000000"/>
                <w:sz w:val="20"/>
                <w:szCs w:val="20"/>
              </w:rPr>
              <w:t>)</w:t>
            </w:r>
          </w:p>
        </w:tc>
        <w:tc>
          <w:tcPr>
            <w:tcW w:w="1458" w:type="pct"/>
            <w:tcBorders>
              <w:top w:val="nil"/>
              <w:left w:val="nil"/>
              <w:bottom w:val="single" w:sz="4" w:space="0" w:color="auto"/>
              <w:right w:val="single" w:sz="8" w:space="0" w:color="auto"/>
            </w:tcBorders>
            <w:shd w:val="clear" w:color="auto" w:fill="auto"/>
            <w:vAlign w:val="center"/>
            <w:hideMark/>
          </w:tcPr>
          <w:p w:rsidR="001635BE" w:rsidRPr="00454DE7" w:rsidRDefault="001635BE" w:rsidP="001635BE">
            <w:pPr>
              <w:jc w:val="center"/>
              <w:rPr>
                <w:rFonts w:cs="Arial"/>
                <w:sz w:val="20"/>
                <w:szCs w:val="20"/>
              </w:rPr>
            </w:pPr>
            <w:r w:rsidRPr="00454DE7">
              <w:rPr>
                <w:rFonts w:cs="Arial"/>
                <w:sz w:val="20"/>
                <w:szCs w:val="20"/>
              </w:rPr>
              <w:t>849,819</w:t>
            </w:r>
          </w:p>
        </w:tc>
      </w:tr>
      <w:tr w:rsidR="001635BE" w:rsidRPr="00454DE7" w:rsidTr="001635BE">
        <w:trPr>
          <w:trHeight w:val="1282"/>
        </w:trPr>
        <w:tc>
          <w:tcPr>
            <w:tcW w:w="417" w:type="pct"/>
            <w:tcBorders>
              <w:top w:val="nil"/>
              <w:left w:val="single" w:sz="8" w:space="0" w:color="auto"/>
              <w:bottom w:val="single" w:sz="4" w:space="0" w:color="auto"/>
              <w:right w:val="single" w:sz="4" w:space="0" w:color="auto"/>
            </w:tcBorders>
            <w:shd w:val="clear" w:color="auto" w:fill="auto"/>
            <w:vAlign w:val="center"/>
            <w:hideMark/>
          </w:tcPr>
          <w:p w:rsidR="001635BE" w:rsidRPr="00454DE7" w:rsidRDefault="001635BE" w:rsidP="001635BE">
            <w:pPr>
              <w:ind w:firstLine="0"/>
              <w:jc w:val="center"/>
              <w:rPr>
                <w:rFonts w:cs="Arial"/>
                <w:color w:val="000000"/>
                <w:sz w:val="20"/>
                <w:szCs w:val="20"/>
              </w:rPr>
            </w:pPr>
            <w:r w:rsidRPr="00454DE7">
              <w:rPr>
                <w:rFonts w:cs="Arial"/>
                <w:color w:val="000000"/>
                <w:sz w:val="20"/>
                <w:szCs w:val="20"/>
              </w:rPr>
              <w:t>2</w:t>
            </w:r>
          </w:p>
        </w:tc>
        <w:tc>
          <w:tcPr>
            <w:tcW w:w="3125" w:type="pct"/>
            <w:tcBorders>
              <w:top w:val="nil"/>
              <w:left w:val="nil"/>
              <w:bottom w:val="single" w:sz="4" w:space="0" w:color="auto"/>
              <w:right w:val="single" w:sz="4" w:space="0" w:color="auto"/>
            </w:tcBorders>
            <w:shd w:val="clear" w:color="auto" w:fill="auto"/>
            <w:vAlign w:val="center"/>
            <w:hideMark/>
          </w:tcPr>
          <w:p w:rsidR="001635BE" w:rsidRPr="00454DE7" w:rsidRDefault="001635BE" w:rsidP="001635BE">
            <w:pPr>
              <w:ind w:firstLine="0"/>
              <w:rPr>
                <w:rFonts w:cs="Arial"/>
                <w:color w:val="000000"/>
                <w:sz w:val="20"/>
                <w:szCs w:val="20"/>
              </w:rPr>
            </w:pPr>
            <w:r w:rsidRPr="00454DE7">
              <w:rPr>
                <w:rFonts w:cs="Arial"/>
                <w:color w:val="000000"/>
                <w:sz w:val="20"/>
                <w:szCs w:val="20"/>
              </w:rPr>
              <w:t>Расходы на создание (реконструкцию) тепловых сетей (за исключением создания (реконструкции) тепловых пунктов) от существующих тепловых сетей или источников тепловой энергии до точек подключения объектов заявителей, подключаемая тепловая нагрузка которых не превышает 0,1Гкал/ч (П</w:t>
            </w:r>
            <w:r w:rsidRPr="00454DE7">
              <w:rPr>
                <w:rFonts w:cs="Arial"/>
                <w:color w:val="000000"/>
                <w:sz w:val="20"/>
                <w:szCs w:val="20"/>
                <w:vertAlign w:val="subscript"/>
              </w:rPr>
              <w:t>2.1</w:t>
            </w:r>
            <w:r w:rsidRPr="00454DE7">
              <w:rPr>
                <w:rFonts w:cs="Arial"/>
                <w:color w:val="000000"/>
                <w:sz w:val="20"/>
                <w:szCs w:val="20"/>
              </w:rPr>
              <w:t>), в том числе:</w:t>
            </w:r>
          </w:p>
        </w:tc>
        <w:tc>
          <w:tcPr>
            <w:tcW w:w="1458" w:type="pct"/>
            <w:tcBorders>
              <w:top w:val="nil"/>
              <w:left w:val="nil"/>
              <w:bottom w:val="single" w:sz="4" w:space="0" w:color="auto"/>
              <w:right w:val="single" w:sz="8" w:space="0" w:color="auto"/>
            </w:tcBorders>
            <w:shd w:val="clear" w:color="auto" w:fill="auto"/>
            <w:vAlign w:val="center"/>
          </w:tcPr>
          <w:p w:rsidR="001635BE" w:rsidRPr="00454DE7" w:rsidRDefault="001635BE" w:rsidP="001635BE">
            <w:pPr>
              <w:jc w:val="center"/>
              <w:rPr>
                <w:rFonts w:cs="Arial"/>
                <w:sz w:val="20"/>
                <w:szCs w:val="20"/>
              </w:rPr>
            </w:pPr>
          </w:p>
        </w:tc>
      </w:tr>
      <w:tr w:rsidR="001635BE" w:rsidRPr="00454DE7" w:rsidTr="001635BE">
        <w:trPr>
          <w:trHeight w:val="292"/>
        </w:trPr>
        <w:tc>
          <w:tcPr>
            <w:tcW w:w="417" w:type="pct"/>
            <w:tcBorders>
              <w:top w:val="nil"/>
              <w:left w:val="single" w:sz="8" w:space="0" w:color="auto"/>
              <w:bottom w:val="single" w:sz="4" w:space="0" w:color="auto"/>
              <w:right w:val="single" w:sz="4" w:space="0" w:color="auto"/>
            </w:tcBorders>
            <w:shd w:val="clear" w:color="auto" w:fill="auto"/>
            <w:vAlign w:val="center"/>
            <w:hideMark/>
          </w:tcPr>
          <w:p w:rsidR="001635BE" w:rsidRPr="00454DE7" w:rsidRDefault="001635BE" w:rsidP="001635BE">
            <w:pPr>
              <w:ind w:firstLine="0"/>
              <w:jc w:val="center"/>
              <w:rPr>
                <w:rFonts w:cs="Arial"/>
                <w:color w:val="000000"/>
                <w:sz w:val="20"/>
                <w:szCs w:val="20"/>
              </w:rPr>
            </w:pPr>
            <w:r w:rsidRPr="00454DE7">
              <w:rPr>
                <w:rFonts w:cs="Arial"/>
                <w:color w:val="000000"/>
                <w:sz w:val="20"/>
                <w:szCs w:val="20"/>
              </w:rPr>
              <w:t>2.1</w:t>
            </w:r>
          </w:p>
        </w:tc>
        <w:tc>
          <w:tcPr>
            <w:tcW w:w="3125" w:type="pct"/>
            <w:tcBorders>
              <w:top w:val="nil"/>
              <w:left w:val="nil"/>
              <w:bottom w:val="single" w:sz="4" w:space="0" w:color="auto"/>
              <w:right w:val="single" w:sz="4" w:space="0" w:color="auto"/>
            </w:tcBorders>
            <w:shd w:val="clear" w:color="auto" w:fill="auto"/>
            <w:vAlign w:val="center"/>
            <w:hideMark/>
          </w:tcPr>
          <w:p w:rsidR="001635BE" w:rsidRPr="00454DE7" w:rsidRDefault="001635BE" w:rsidP="001635BE">
            <w:pPr>
              <w:ind w:firstLine="0"/>
              <w:rPr>
                <w:rFonts w:cs="Arial"/>
                <w:color w:val="000000"/>
                <w:sz w:val="20"/>
                <w:szCs w:val="20"/>
              </w:rPr>
            </w:pPr>
            <w:r w:rsidRPr="00454DE7">
              <w:rPr>
                <w:rFonts w:cs="Arial"/>
                <w:color w:val="000000"/>
                <w:sz w:val="20"/>
                <w:szCs w:val="20"/>
              </w:rPr>
              <w:t>Надземная (наземная) прокладка</w:t>
            </w:r>
          </w:p>
        </w:tc>
        <w:tc>
          <w:tcPr>
            <w:tcW w:w="1458" w:type="pct"/>
            <w:tcBorders>
              <w:top w:val="nil"/>
              <w:left w:val="nil"/>
              <w:bottom w:val="single" w:sz="4" w:space="0" w:color="auto"/>
              <w:right w:val="single" w:sz="8" w:space="0" w:color="auto"/>
            </w:tcBorders>
            <w:shd w:val="clear" w:color="auto" w:fill="auto"/>
            <w:vAlign w:val="center"/>
          </w:tcPr>
          <w:p w:rsidR="001635BE" w:rsidRPr="00454DE7" w:rsidRDefault="001635BE" w:rsidP="001635BE">
            <w:pPr>
              <w:jc w:val="center"/>
              <w:rPr>
                <w:rFonts w:cs="Arial"/>
                <w:sz w:val="20"/>
                <w:szCs w:val="20"/>
              </w:rPr>
            </w:pPr>
          </w:p>
        </w:tc>
      </w:tr>
      <w:tr w:rsidR="001635BE" w:rsidRPr="00454DE7" w:rsidTr="001635BE">
        <w:trPr>
          <w:trHeight w:val="292"/>
        </w:trPr>
        <w:tc>
          <w:tcPr>
            <w:tcW w:w="417" w:type="pct"/>
            <w:tcBorders>
              <w:top w:val="nil"/>
              <w:left w:val="single" w:sz="8" w:space="0" w:color="auto"/>
              <w:bottom w:val="single" w:sz="4" w:space="0" w:color="auto"/>
              <w:right w:val="single" w:sz="4" w:space="0" w:color="auto"/>
            </w:tcBorders>
            <w:shd w:val="clear" w:color="auto" w:fill="auto"/>
            <w:vAlign w:val="center"/>
            <w:hideMark/>
          </w:tcPr>
          <w:p w:rsidR="001635BE" w:rsidRPr="00454DE7" w:rsidRDefault="001635BE" w:rsidP="001635BE">
            <w:pPr>
              <w:ind w:firstLine="0"/>
              <w:jc w:val="center"/>
              <w:rPr>
                <w:rFonts w:cs="Arial"/>
                <w:color w:val="000000"/>
                <w:sz w:val="20"/>
                <w:szCs w:val="20"/>
              </w:rPr>
            </w:pPr>
            <w:r w:rsidRPr="00454DE7">
              <w:rPr>
                <w:rFonts w:cs="Arial"/>
                <w:color w:val="000000"/>
                <w:sz w:val="20"/>
                <w:szCs w:val="20"/>
              </w:rPr>
              <w:t>2.2</w:t>
            </w:r>
          </w:p>
        </w:tc>
        <w:tc>
          <w:tcPr>
            <w:tcW w:w="3125" w:type="pct"/>
            <w:tcBorders>
              <w:top w:val="nil"/>
              <w:left w:val="nil"/>
              <w:bottom w:val="single" w:sz="4" w:space="0" w:color="auto"/>
              <w:right w:val="single" w:sz="4" w:space="0" w:color="auto"/>
            </w:tcBorders>
            <w:shd w:val="clear" w:color="auto" w:fill="auto"/>
            <w:vAlign w:val="center"/>
            <w:hideMark/>
          </w:tcPr>
          <w:p w:rsidR="001635BE" w:rsidRPr="00454DE7" w:rsidRDefault="001635BE" w:rsidP="001635BE">
            <w:pPr>
              <w:ind w:firstLine="0"/>
              <w:rPr>
                <w:rFonts w:cs="Arial"/>
                <w:color w:val="000000"/>
                <w:sz w:val="20"/>
                <w:szCs w:val="20"/>
              </w:rPr>
            </w:pPr>
            <w:r w:rsidRPr="00454DE7">
              <w:rPr>
                <w:rFonts w:cs="Arial"/>
                <w:color w:val="000000"/>
                <w:sz w:val="20"/>
                <w:szCs w:val="20"/>
              </w:rPr>
              <w:t>Подземная прокладка, в том числе:</w:t>
            </w:r>
          </w:p>
        </w:tc>
        <w:tc>
          <w:tcPr>
            <w:tcW w:w="1458" w:type="pct"/>
            <w:tcBorders>
              <w:top w:val="nil"/>
              <w:left w:val="nil"/>
              <w:bottom w:val="single" w:sz="4" w:space="0" w:color="auto"/>
              <w:right w:val="single" w:sz="8" w:space="0" w:color="auto"/>
            </w:tcBorders>
            <w:shd w:val="clear" w:color="auto" w:fill="auto"/>
            <w:vAlign w:val="center"/>
          </w:tcPr>
          <w:p w:rsidR="001635BE" w:rsidRPr="00454DE7" w:rsidRDefault="001635BE" w:rsidP="001635BE">
            <w:pPr>
              <w:jc w:val="center"/>
              <w:rPr>
                <w:rFonts w:cs="Arial"/>
                <w:sz w:val="20"/>
                <w:szCs w:val="20"/>
              </w:rPr>
            </w:pPr>
          </w:p>
        </w:tc>
      </w:tr>
      <w:tr w:rsidR="001635BE" w:rsidRPr="00454DE7" w:rsidTr="001635BE">
        <w:trPr>
          <w:trHeight w:val="292"/>
        </w:trPr>
        <w:tc>
          <w:tcPr>
            <w:tcW w:w="417" w:type="pct"/>
            <w:tcBorders>
              <w:top w:val="nil"/>
              <w:left w:val="single" w:sz="8" w:space="0" w:color="auto"/>
              <w:bottom w:val="single" w:sz="4" w:space="0" w:color="auto"/>
              <w:right w:val="single" w:sz="4" w:space="0" w:color="auto"/>
            </w:tcBorders>
            <w:shd w:val="clear" w:color="auto" w:fill="auto"/>
            <w:vAlign w:val="center"/>
            <w:hideMark/>
          </w:tcPr>
          <w:p w:rsidR="001635BE" w:rsidRPr="00454DE7" w:rsidRDefault="001635BE" w:rsidP="001635BE">
            <w:pPr>
              <w:ind w:firstLine="0"/>
              <w:jc w:val="center"/>
              <w:rPr>
                <w:rFonts w:cs="Arial"/>
                <w:color w:val="000000"/>
                <w:sz w:val="20"/>
                <w:szCs w:val="20"/>
              </w:rPr>
            </w:pPr>
            <w:r w:rsidRPr="00454DE7">
              <w:rPr>
                <w:rFonts w:cs="Arial"/>
                <w:color w:val="000000"/>
                <w:sz w:val="20"/>
                <w:szCs w:val="20"/>
              </w:rPr>
              <w:t>2.2.1</w:t>
            </w:r>
          </w:p>
        </w:tc>
        <w:tc>
          <w:tcPr>
            <w:tcW w:w="3125" w:type="pct"/>
            <w:tcBorders>
              <w:top w:val="nil"/>
              <w:left w:val="nil"/>
              <w:bottom w:val="single" w:sz="4" w:space="0" w:color="auto"/>
              <w:right w:val="single" w:sz="4" w:space="0" w:color="auto"/>
            </w:tcBorders>
            <w:shd w:val="clear" w:color="auto" w:fill="auto"/>
            <w:vAlign w:val="center"/>
            <w:hideMark/>
          </w:tcPr>
          <w:p w:rsidR="001635BE" w:rsidRPr="00454DE7" w:rsidRDefault="001635BE" w:rsidP="001635BE">
            <w:pPr>
              <w:ind w:firstLine="0"/>
              <w:rPr>
                <w:rFonts w:cs="Arial"/>
                <w:color w:val="000000"/>
                <w:sz w:val="20"/>
                <w:szCs w:val="20"/>
              </w:rPr>
            </w:pPr>
            <w:r w:rsidRPr="00454DE7">
              <w:rPr>
                <w:rFonts w:cs="Arial"/>
                <w:color w:val="000000"/>
                <w:sz w:val="20"/>
                <w:szCs w:val="20"/>
              </w:rPr>
              <w:t>канальная прокладка</w:t>
            </w:r>
          </w:p>
        </w:tc>
        <w:tc>
          <w:tcPr>
            <w:tcW w:w="1458" w:type="pct"/>
            <w:tcBorders>
              <w:top w:val="nil"/>
              <w:left w:val="nil"/>
              <w:bottom w:val="single" w:sz="4" w:space="0" w:color="auto"/>
              <w:right w:val="single" w:sz="8" w:space="0" w:color="auto"/>
            </w:tcBorders>
            <w:shd w:val="clear" w:color="auto" w:fill="auto"/>
            <w:vAlign w:val="center"/>
          </w:tcPr>
          <w:p w:rsidR="001635BE" w:rsidRPr="00454DE7" w:rsidRDefault="001635BE" w:rsidP="001635BE">
            <w:pPr>
              <w:jc w:val="center"/>
              <w:rPr>
                <w:rFonts w:cs="Arial"/>
                <w:sz w:val="20"/>
                <w:szCs w:val="20"/>
              </w:rPr>
            </w:pPr>
          </w:p>
        </w:tc>
      </w:tr>
      <w:tr w:rsidR="001635BE" w:rsidRPr="00454DE7" w:rsidTr="001635BE">
        <w:trPr>
          <w:trHeight w:val="292"/>
        </w:trPr>
        <w:tc>
          <w:tcPr>
            <w:tcW w:w="417" w:type="pct"/>
            <w:tcBorders>
              <w:top w:val="nil"/>
              <w:left w:val="single" w:sz="8" w:space="0" w:color="auto"/>
              <w:bottom w:val="single" w:sz="4" w:space="0" w:color="auto"/>
              <w:right w:val="single" w:sz="4" w:space="0" w:color="auto"/>
            </w:tcBorders>
            <w:shd w:val="clear" w:color="auto" w:fill="auto"/>
            <w:vAlign w:val="center"/>
            <w:hideMark/>
          </w:tcPr>
          <w:p w:rsidR="001635BE" w:rsidRPr="00454DE7" w:rsidRDefault="001635BE" w:rsidP="001635BE">
            <w:pPr>
              <w:ind w:firstLine="0"/>
              <w:jc w:val="center"/>
              <w:rPr>
                <w:rFonts w:cs="Arial"/>
                <w:color w:val="000000"/>
                <w:sz w:val="20"/>
                <w:szCs w:val="20"/>
              </w:rPr>
            </w:pPr>
            <w:r w:rsidRPr="00454DE7">
              <w:rPr>
                <w:rFonts w:cs="Arial"/>
                <w:color w:val="000000"/>
                <w:sz w:val="20"/>
                <w:szCs w:val="20"/>
              </w:rPr>
              <w:t>2.2.2</w:t>
            </w:r>
          </w:p>
        </w:tc>
        <w:tc>
          <w:tcPr>
            <w:tcW w:w="3125" w:type="pct"/>
            <w:tcBorders>
              <w:top w:val="nil"/>
              <w:left w:val="nil"/>
              <w:bottom w:val="single" w:sz="4" w:space="0" w:color="auto"/>
              <w:right w:val="single" w:sz="4" w:space="0" w:color="auto"/>
            </w:tcBorders>
            <w:shd w:val="clear" w:color="auto" w:fill="auto"/>
            <w:vAlign w:val="center"/>
            <w:hideMark/>
          </w:tcPr>
          <w:p w:rsidR="001635BE" w:rsidRPr="00454DE7" w:rsidRDefault="001635BE" w:rsidP="001635BE">
            <w:pPr>
              <w:ind w:firstLine="0"/>
              <w:rPr>
                <w:rFonts w:cs="Arial"/>
                <w:color w:val="000000"/>
                <w:sz w:val="20"/>
                <w:szCs w:val="20"/>
              </w:rPr>
            </w:pPr>
            <w:r w:rsidRPr="00454DE7">
              <w:rPr>
                <w:rFonts w:cs="Arial"/>
                <w:color w:val="000000"/>
                <w:sz w:val="20"/>
                <w:szCs w:val="20"/>
              </w:rPr>
              <w:t>бесканальная прокладка</w:t>
            </w:r>
          </w:p>
        </w:tc>
        <w:tc>
          <w:tcPr>
            <w:tcW w:w="1458" w:type="pct"/>
            <w:tcBorders>
              <w:top w:val="nil"/>
              <w:left w:val="nil"/>
              <w:bottom w:val="single" w:sz="4" w:space="0" w:color="auto"/>
              <w:right w:val="single" w:sz="8" w:space="0" w:color="auto"/>
            </w:tcBorders>
            <w:shd w:val="clear" w:color="auto" w:fill="auto"/>
            <w:vAlign w:val="center"/>
          </w:tcPr>
          <w:p w:rsidR="001635BE" w:rsidRPr="00454DE7" w:rsidRDefault="001635BE" w:rsidP="001635BE">
            <w:pPr>
              <w:jc w:val="center"/>
              <w:rPr>
                <w:rFonts w:cs="Arial"/>
                <w:color w:val="000000"/>
                <w:sz w:val="20"/>
                <w:szCs w:val="20"/>
              </w:rPr>
            </w:pPr>
          </w:p>
        </w:tc>
      </w:tr>
      <w:tr w:rsidR="001635BE" w:rsidRPr="00454DE7" w:rsidTr="001635BE">
        <w:trPr>
          <w:trHeight w:val="876"/>
        </w:trPr>
        <w:tc>
          <w:tcPr>
            <w:tcW w:w="417" w:type="pct"/>
            <w:tcBorders>
              <w:top w:val="nil"/>
              <w:left w:val="single" w:sz="8" w:space="0" w:color="auto"/>
              <w:bottom w:val="single" w:sz="4" w:space="0" w:color="auto"/>
              <w:right w:val="single" w:sz="4" w:space="0" w:color="auto"/>
            </w:tcBorders>
            <w:shd w:val="clear" w:color="auto" w:fill="auto"/>
            <w:vAlign w:val="center"/>
            <w:hideMark/>
          </w:tcPr>
          <w:p w:rsidR="001635BE" w:rsidRPr="00454DE7" w:rsidRDefault="001635BE" w:rsidP="001635BE">
            <w:pPr>
              <w:ind w:firstLine="0"/>
              <w:jc w:val="center"/>
              <w:rPr>
                <w:rFonts w:cs="Arial"/>
                <w:color w:val="000000"/>
                <w:sz w:val="20"/>
                <w:szCs w:val="20"/>
              </w:rPr>
            </w:pPr>
            <w:r w:rsidRPr="00454DE7">
              <w:rPr>
                <w:rFonts w:cs="Arial"/>
                <w:color w:val="000000"/>
                <w:sz w:val="20"/>
                <w:szCs w:val="20"/>
              </w:rPr>
              <w:t>3</w:t>
            </w:r>
          </w:p>
        </w:tc>
        <w:tc>
          <w:tcPr>
            <w:tcW w:w="3125" w:type="pct"/>
            <w:tcBorders>
              <w:top w:val="nil"/>
              <w:left w:val="nil"/>
              <w:bottom w:val="single" w:sz="4" w:space="0" w:color="auto"/>
              <w:right w:val="single" w:sz="4" w:space="0" w:color="auto"/>
            </w:tcBorders>
            <w:shd w:val="clear" w:color="auto" w:fill="auto"/>
            <w:hideMark/>
          </w:tcPr>
          <w:p w:rsidR="001635BE" w:rsidRPr="00454DE7" w:rsidRDefault="001635BE" w:rsidP="001635BE">
            <w:pPr>
              <w:ind w:firstLine="0"/>
              <w:rPr>
                <w:rFonts w:cs="Arial"/>
                <w:color w:val="000000"/>
                <w:sz w:val="20"/>
                <w:szCs w:val="20"/>
              </w:rPr>
            </w:pPr>
            <w:r w:rsidRPr="00454DE7">
              <w:rPr>
                <w:rFonts w:cs="Arial"/>
                <w:color w:val="000000"/>
                <w:sz w:val="20"/>
                <w:szCs w:val="20"/>
              </w:rPr>
              <w:t>Расходы на создание (реконструкцию) тепловых пунктов от существующих тепловых сетей или источников тепловой энергии до точек подключения объектов заявителей, подключаемая тепловая нагрузка которых не превышает 0,1Гкал/ч (П</w:t>
            </w:r>
            <w:r w:rsidRPr="00454DE7">
              <w:rPr>
                <w:rFonts w:cs="Arial"/>
                <w:color w:val="000000"/>
                <w:sz w:val="20"/>
                <w:szCs w:val="20"/>
                <w:vertAlign w:val="subscript"/>
              </w:rPr>
              <w:t>2.2</w:t>
            </w:r>
            <w:r w:rsidRPr="00454DE7">
              <w:rPr>
                <w:rFonts w:cs="Arial"/>
                <w:color w:val="000000"/>
                <w:sz w:val="20"/>
                <w:szCs w:val="20"/>
              </w:rPr>
              <w:t>)</w:t>
            </w:r>
          </w:p>
        </w:tc>
        <w:tc>
          <w:tcPr>
            <w:tcW w:w="1458" w:type="pct"/>
            <w:tcBorders>
              <w:top w:val="nil"/>
              <w:left w:val="nil"/>
              <w:bottom w:val="single" w:sz="4" w:space="0" w:color="auto"/>
              <w:right w:val="single" w:sz="8" w:space="0" w:color="auto"/>
            </w:tcBorders>
            <w:shd w:val="clear" w:color="auto" w:fill="auto"/>
            <w:vAlign w:val="center"/>
            <w:hideMark/>
          </w:tcPr>
          <w:p w:rsidR="001635BE" w:rsidRPr="00454DE7" w:rsidRDefault="001635BE" w:rsidP="001635BE">
            <w:pPr>
              <w:jc w:val="center"/>
              <w:rPr>
                <w:rFonts w:cs="Arial"/>
                <w:color w:val="000000"/>
                <w:sz w:val="20"/>
                <w:szCs w:val="20"/>
              </w:rPr>
            </w:pPr>
          </w:p>
        </w:tc>
      </w:tr>
      <w:tr w:rsidR="001635BE" w:rsidRPr="00454DE7" w:rsidTr="001635BE">
        <w:trPr>
          <w:trHeight w:val="292"/>
        </w:trPr>
        <w:tc>
          <w:tcPr>
            <w:tcW w:w="417" w:type="pct"/>
            <w:tcBorders>
              <w:top w:val="nil"/>
              <w:left w:val="single" w:sz="8" w:space="0" w:color="auto"/>
              <w:bottom w:val="single" w:sz="4" w:space="0" w:color="auto"/>
              <w:right w:val="single" w:sz="4" w:space="0" w:color="auto"/>
            </w:tcBorders>
            <w:shd w:val="clear" w:color="auto" w:fill="auto"/>
            <w:vAlign w:val="center"/>
            <w:hideMark/>
          </w:tcPr>
          <w:p w:rsidR="001635BE" w:rsidRPr="00454DE7" w:rsidRDefault="001635BE" w:rsidP="001635BE">
            <w:pPr>
              <w:ind w:firstLine="0"/>
              <w:jc w:val="center"/>
              <w:rPr>
                <w:rFonts w:cs="Arial"/>
                <w:color w:val="000000"/>
                <w:sz w:val="20"/>
                <w:szCs w:val="20"/>
              </w:rPr>
            </w:pPr>
            <w:r w:rsidRPr="00454DE7">
              <w:rPr>
                <w:rFonts w:cs="Arial"/>
                <w:color w:val="000000"/>
                <w:sz w:val="20"/>
                <w:szCs w:val="20"/>
              </w:rPr>
              <w:t>4</w:t>
            </w:r>
          </w:p>
        </w:tc>
        <w:tc>
          <w:tcPr>
            <w:tcW w:w="3125" w:type="pct"/>
            <w:tcBorders>
              <w:top w:val="nil"/>
              <w:left w:val="nil"/>
              <w:bottom w:val="single" w:sz="4" w:space="0" w:color="auto"/>
              <w:right w:val="single" w:sz="4" w:space="0" w:color="auto"/>
            </w:tcBorders>
            <w:shd w:val="clear" w:color="auto" w:fill="auto"/>
            <w:vAlign w:val="center"/>
            <w:hideMark/>
          </w:tcPr>
          <w:p w:rsidR="001635BE" w:rsidRPr="00454DE7" w:rsidRDefault="001635BE" w:rsidP="001635BE">
            <w:pPr>
              <w:ind w:firstLine="0"/>
              <w:rPr>
                <w:rFonts w:cs="Arial"/>
                <w:color w:val="000000"/>
                <w:sz w:val="20"/>
                <w:szCs w:val="20"/>
              </w:rPr>
            </w:pPr>
            <w:r w:rsidRPr="00454DE7">
              <w:rPr>
                <w:rFonts w:cs="Arial"/>
                <w:color w:val="000000"/>
                <w:sz w:val="20"/>
                <w:szCs w:val="20"/>
              </w:rPr>
              <w:t>Налог на прибыль</w:t>
            </w:r>
          </w:p>
        </w:tc>
        <w:tc>
          <w:tcPr>
            <w:tcW w:w="1458" w:type="pct"/>
            <w:tcBorders>
              <w:top w:val="nil"/>
              <w:left w:val="nil"/>
              <w:bottom w:val="single" w:sz="4" w:space="0" w:color="auto"/>
              <w:right w:val="single" w:sz="8" w:space="0" w:color="auto"/>
            </w:tcBorders>
            <w:shd w:val="clear" w:color="auto" w:fill="auto"/>
            <w:vAlign w:val="center"/>
            <w:hideMark/>
          </w:tcPr>
          <w:p w:rsidR="001635BE" w:rsidRPr="00454DE7" w:rsidRDefault="001635BE" w:rsidP="001635BE">
            <w:pPr>
              <w:jc w:val="center"/>
              <w:rPr>
                <w:rFonts w:cs="Arial"/>
                <w:color w:val="000000"/>
                <w:sz w:val="20"/>
                <w:szCs w:val="20"/>
              </w:rPr>
            </w:pPr>
          </w:p>
        </w:tc>
      </w:tr>
    </w:tbl>
    <w:p w:rsidR="001635BE" w:rsidRDefault="001635BE" w:rsidP="001635BE">
      <w:pPr>
        <w:spacing w:line="360" w:lineRule="auto"/>
        <w:ind w:firstLine="851"/>
        <w:rPr>
          <w:sz w:val="24"/>
          <w:szCs w:val="24"/>
        </w:rPr>
      </w:pPr>
      <w:r w:rsidRPr="00454DE7">
        <w:rPr>
          <w:sz w:val="24"/>
          <w:szCs w:val="24"/>
        </w:rPr>
        <w:t>В соответствии с Приказом Министерства Конкурентной политики Калужской области, от 20 сентября 2021г. № 45 - РК для МУП «Калугатеплосеть» г. Калуги утверждена плата  на подключение (технологическое присоединение) к централизованной системе горячего водоснабжения в отношении заявителей, величина подключаемой (присоединяемой) нагрузки объектов которых не превышает 40 куб. метров в сутки на 2022г.</w:t>
      </w:r>
    </w:p>
    <w:p w:rsidR="009E242C" w:rsidRDefault="009E242C" w:rsidP="00BA3B39">
      <w:pPr>
        <w:spacing w:line="360" w:lineRule="auto"/>
        <w:ind w:firstLine="851"/>
        <w:rPr>
          <w:sz w:val="24"/>
          <w:szCs w:val="24"/>
        </w:rPr>
      </w:pPr>
    </w:p>
    <w:p w:rsidR="00BA3B39" w:rsidRPr="009E242C" w:rsidRDefault="00BA3B39" w:rsidP="00FD6679">
      <w:pPr>
        <w:ind w:firstLine="0"/>
        <w:jc w:val="left"/>
        <w:rPr>
          <w:rFonts w:ascii="Times New Roman" w:hAnsi="Times New Roman"/>
          <w:b/>
          <w:bCs/>
          <w:sz w:val="20"/>
          <w:szCs w:val="20"/>
        </w:rPr>
      </w:pPr>
      <w:r w:rsidRPr="0075605D">
        <w:rPr>
          <w:rFonts w:ascii="Times New Roman" w:hAnsi="Times New Roman"/>
          <w:b/>
          <w:bCs/>
          <w:sz w:val="20"/>
          <w:szCs w:val="20"/>
        </w:rPr>
        <w:lastRenderedPageBreak/>
        <w:t>Таблица 14.</w:t>
      </w:r>
      <w:r w:rsidR="001635BE">
        <w:rPr>
          <w:rFonts w:ascii="Times New Roman" w:hAnsi="Times New Roman"/>
          <w:b/>
          <w:bCs/>
          <w:sz w:val="20"/>
          <w:szCs w:val="20"/>
        </w:rPr>
        <w:t>9</w:t>
      </w:r>
      <w:r w:rsidRPr="0075605D">
        <w:rPr>
          <w:rFonts w:ascii="Times New Roman" w:hAnsi="Times New Roman"/>
          <w:b/>
          <w:bCs/>
          <w:sz w:val="20"/>
          <w:szCs w:val="20"/>
        </w:rPr>
        <w:t>.</w:t>
      </w:r>
      <w:r>
        <w:rPr>
          <w:rFonts w:ascii="Times New Roman" w:hAnsi="Times New Roman"/>
          <w:b/>
          <w:bCs/>
          <w:sz w:val="20"/>
          <w:szCs w:val="20"/>
        </w:rPr>
        <w:t xml:space="preserve"> – Плата за подключение к централизованной</w:t>
      </w:r>
      <w:r w:rsidR="009E242C">
        <w:rPr>
          <w:rFonts w:ascii="Times New Roman" w:hAnsi="Times New Roman"/>
          <w:b/>
          <w:bCs/>
          <w:sz w:val="20"/>
          <w:szCs w:val="20"/>
        </w:rPr>
        <w:t xml:space="preserve"> системе горячего водоснабжения</w:t>
      </w:r>
      <w:r w:rsidRPr="001E2FFB">
        <w:rPr>
          <w:rFonts w:eastAsia="Arial" w:cs="Arial"/>
          <w:spacing w:val="-4"/>
          <w:sz w:val="24"/>
          <w:szCs w:val="24"/>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4"/>
        <w:gridCol w:w="2075"/>
        <w:gridCol w:w="1662"/>
        <w:gridCol w:w="1837"/>
        <w:gridCol w:w="1859"/>
      </w:tblGrid>
      <w:tr w:rsidR="001635BE" w:rsidRPr="00AB738E" w:rsidTr="001635BE">
        <w:trPr>
          <w:tblHeader/>
        </w:trPr>
        <w:tc>
          <w:tcPr>
            <w:tcW w:w="998" w:type="pct"/>
            <w:vMerge w:val="restart"/>
            <w:shd w:val="clear" w:color="auto" w:fill="auto"/>
            <w:vAlign w:val="center"/>
          </w:tcPr>
          <w:p w:rsidR="001635BE" w:rsidRPr="00AB738E" w:rsidRDefault="001635BE" w:rsidP="001635BE">
            <w:pPr>
              <w:spacing w:after="0" w:line="360" w:lineRule="auto"/>
              <w:ind w:left="-142" w:right="-1" w:firstLine="0"/>
              <w:jc w:val="center"/>
              <w:rPr>
                <w:rFonts w:eastAsia="Arial" w:cs="Arial"/>
                <w:b/>
                <w:spacing w:val="-4"/>
                <w:sz w:val="18"/>
                <w:szCs w:val="18"/>
              </w:rPr>
            </w:pPr>
            <w:bookmarkStart w:id="183" w:name="_Toc71036141"/>
            <w:bookmarkStart w:id="184" w:name="_Toc71731968"/>
            <w:r w:rsidRPr="00AB738E">
              <w:rPr>
                <w:rFonts w:eastAsia="Arial" w:cs="Arial"/>
                <w:b/>
                <w:spacing w:val="-4"/>
                <w:sz w:val="18"/>
                <w:szCs w:val="18"/>
              </w:rPr>
              <w:t>Централизованная система, к которой присоединяется объект заявителя</w:t>
            </w:r>
          </w:p>
        </w:tc>
        <w:tc>
          <w:tcPr>
            <w:tcW w:w="1117" w:type="pct"/>
            <w:vMerge w:val="restart"/>
            <w:shd w:val="clear" w:color="auto" w:fill="auto"/>
            <w:vAlign w:val="center"/>
          </w:tcPr>
          <w:p w:rsidR="001635BE" w:rsidRPr="00AB738E" w:rsidRDefault="001635BE" w:rsidP="001635BE">
            <w:pPr>
              <w:spacing w:after="0" w:line="360" w:lineRule="auto"/>
              <w:ind w:right="-1" w:firstLine="0"/>
              <w:jc w:val="center"/>
              <w:rPr>
                <w:rFonts w:eastAsia="Arial" w:cs="Arial"/>
                <w:b/>
                <w:spacing w:val="-4"/>
                <w:sz w:val="18"/>
                <w:szCs w:val="18"/>
              </w:rPr>
            </w:pPr>
            <w:r w:rsidRPr="00AB738E">
              <w:rPr>
                <w:rFonts w:eastAsia="Arial" w:cs="Arial"/>
                <w:b/>
                <w:spacing w:val="-4"/>
                <w:sz w:val="18"/>
                <w:szCs w:val="18"/>
              </w:rPr>
              <w:t>Наименование тарифной ставки</w:t>
            </w:r>
          </w:p>
        </w:tc>
        <w:tc>
          <w:tcPr>
            <w:tcW w:w="895" w:type="pct"/>
            <w:vMerge w:val="restart"/>
            <w:shd w:val="clear" w:color="auto" w:fill="auto"/>
            <w:vAlign w:val="center"/>
          </w:tcPr>
          <w:p w:rsidR="001635BE" w:rsidRPr="00AB738E" w:rsidRDefault="001635BE" w:rsidP="001635BE">
            <w:pPr>
              <w:spacing w:after="0" w:line="360" w:lineRule="auto"/>
              <w:ind w:right="-1" w:firstLine="0"/>
              <w:jc w:val="center"/>
              <w:rPr>
                <w:rFonts w:eastAsia="Arial" w:cs="Arial"/>
                <w:b/>
                <w:spacing w:val="-4"/>
                <w:sz w:val="18"/>
                <w:szCs w:val="18"/>
              </w:rPr>
            </w:pPr>
            <w:r w:rsidRPr="00AB738E">
              <w:rPr>
                <w:rFonts w:eastAsia="Arial" w:cs="Arial"/>
                <w:b/>
                <w:spacing w:val="-4"/>
                <w:sz w:val="18"/>
                <w:szCs w:val="18"/>
              </w:rPr>
              <w:t>Диаметр сети в двухтрубном исполнении</w:t>
            </w:r>
          </w:p>
        </w:tc>
        <w:tc>
          <w:tcPr>
            <w:tcW w:w="1990" w:type="pct"/>
            <w:gridSpan w:val="2"/>
            <w:shd w:val="clear" w:color="auto" w:fill="auto"/>
            <w:vAlign w:val="center"/>
          </w:tcPr>
          <w:p w:rsidR="001635BE" w:rsidRPr="00AB738E" w:rsidRDefault="001635BE" w:rsidP="001635BE">
            <w:pPr>
              <w:spacing w:after="0" w:line="360" w:lineRule="auto"/>
              <w:ind w:right="-1" w:firstLine="0"/>
              <w:jc w:val="center"/>
              <w:rPr>
                <w:rFonts w:eastAsia="Arial" w:cs="Arial"/>
                <w:b/>
                <w:spacing w:val="-4"/>
                <w:sz w:val="18"/>
                <w:szCs w:val="18"/>
              </w:rPr>
            </w:pPr>
            <w:r w:rsidRPr="00AB738E">
              <w:rPr>
                <w:rFonts w:eastAsia="Arial" w:cs="Arial"/>
                <w:b/>
                <w:spacing w:val="-4"/>
                <w:sz w:val="18"/>
                <w:szCs w:val="18"/>
              </w:rPr>
              <w:t>Период действия тарифов с 01.01.202</w:t>
            </w:r>
            <w:r>
              <w:rPr>
                <w:rFonts w:eastAsia="Arial" w:cs="Arial"/>
                <w:b/>
                <w:spacing w:val="-4"/>
                <w:sz w:val="18"/>
                <w:szCs w:val="18"/>
              </w:rPr>
              <w:t>2</w:t>
            </w:r>
            <w:r w:rsidRPr="00AB738E">
              <w:rPr>
                <w:rFonts w:eastAsia="Arial" w:cs="Arial"/>
                <w:b/>
                <w:spacing w:val="-4"/>
                <w:sz w:val="18"/>
                <w:szCs w:val="18"/>
              </w:rPr>
              <w:t>г. – 31.12.202</w:t>
            </w:r>
            <w:r>
              <w:rPr>
                <w:rFonts w:eastAsia="Arial" w:cs="Arial"/>
                <w:b/>
                <w:spacing w:val="-4"/>
                <w:sz w:val="18"/>
                <w:szCs w:val="18"/>
              </w:rPr>
              <w:t>2</w:t>
            </w:r>
            <w:r w:rsidRPr="00AB738E">
              <w:rPr>
                <w:rFonts w:eastAsia="Arial" w:cs="Arial"/>
                <w:b/>
                <w:spacing w:val="-4"/>
                <w:sz w:val="18"/>
                <w:szCs w:val="18"/>
              </w:rPr>
              <w:t>г.</w:t>
            </w:r>
          </w:p>
        </w:tc>
      </w:tr>
      <w:tr w:rsidR="001635BE" w:rsidRPr="00AB738E" w:rsidTr="001635BE">
        <w:trPr>
          <w:tblHeader/>
        </w:trPr>
        <w:tc>
          <w:tcPr>
            <w:tcW w:w="998" w:type="pct"/>
            <w:vMerge/>
            <w:shd w:val="clear" w:color="auto" w:fill="auto"/>
            <w:vAlign w:val="center"/>
          </w:tcPr>
          <w:p w:rsidR="001635BE" w:rsidRPr="00AB738E" w:rsidRDefault="001635BE" w:rsidP="001635BE">
            <w:pPr>
              <w:spacing w:after="0" w:line="360" w:lineRule="auto"/>
              <w:ind w:left="1080" w:right="-1" w:firstLine="0"/>
              <w:jc w:val="center"/>
              <w:rPr>
                <w:rFonts w:eastAsia="Arial" w:cs="Arial"/>
                <w:b/>
                <w:spacing w:val="-4"/>
                <w:sz w:val="18"/>
                <w:szCs w:val="18"/>
              </w:rPr>
            </w:pPr>
          </w:p>
        </w:tc>
        <w:tc>
          <w:tcPr>
            <w:tcW w:w="1117" w:type="pct"/>
            <w:vMerge/>
            <w:shd w:val="clear" w:color="auto" w:fill="auto"/>
            <w:vAlign w:val="center"/>
          </w:tcPr>
          <w:p w:rsidR="001635BE" w:rsidRPr="00AB738E" w:rsidRDefault="001635BE" w:rsidP="001635BE">
            <w:pPr>
              <w:spacing w:after="0" w:line="360" w:lineRule="auto"/>
              <w:ind w:left="1080" w:right="-1" w:firstLine="0"/>
              <w:jc w:val="center"/>
              <w:rPr>
                <w:rFonts w:eastAsia="Arial" w:cs="Arial"/>
                <w:b/>
                <w:spacing w:val="-4"/>
                <w:sz w:val="18"/>
                <w:szCs w:val="18"/>
              </w:rPr>
            </w:pPr>
          </w:p>
        </w:tc>
        <w:tc>
          <w:tcPr>
            <w:tcW w:w="895" w:type="pct"/>
            <w:vMerge/>
            <w:shd w:val="clear" w:color="auto" w:fill="auto"/>
            <w:vAlign w:val="center"/>
          </w:tcPr>
          <w:p w:rsidR="001635BE" w:rsidRPr="00AB738E" w:rsidRDefault="001635BE" w:rsidP="001635BE">
            <w:pPr>
              <w:spacing w:after="0" w:line="360" w:lineRule="auto"/>
              <w:ind w:left="1080" w:right="-1" w:firstLine="0"/>
              <w:jc w:val="center"/>
              <w:rPr>
                <w:rFonts w:eastAsia="Arial" w:cs="Arial"/>
                <w:b/>
                <w:spacing w:val="-4"/>
                <w:sz w:val="18"/>
                <w:szCs w:val="18"/>
              </w:rPr>
            </w:pPr>
          </w:p>
        </w:tc>
        <w:tc>
          <w:tcPr>
            <w:tcW w:w="989" w:type="pct"/>
            <w:shd w:val="clear" w:color="auto" w:fill="auto"/>
            <w:vAlign w:val="center"/>
          </w:tcPr>
          <w:p w:rsidR="001635BE" w:rsidRPr="00AB738E" w:rsidRDefault="001635BE" w:rsidP="001635BE">
            <w:pPr>
              <w:spacing w:after="0" w:line="360" w:lineRule="auto"/>
              <w:ind w:right="-1" w:firstLine="0"/>
              <w:jc w:val="center"/>
              <w:rPr>
                <w:rFonts w:eastAsia="Arial" w:cs="Arial"/>
                <w:b/>
                <w:spacing w:val="-4"/>
                <w:sz w:val="18"/>
                <w:szCs w:val="18"/>
              </w:rPr>
            </w:pPr>
            <w:r w:rsidRPr="00AB738E">
              <w:rPr>
                <w:rFonts w:eastAsia="Arial" w:cs="Arial"/>
                <w:b/>
                <w:spacing w:val="-4"/>
                <w:sz w:val="18"/>
                <w:szCs w:val="18"/>
              </w:rPr>
              <w:t>Прокладка в непроходном канале</w:t>
            </w:r>
          </w:p>
        </w:tc>
        <w:tc>
          <w:tcPr>
            <w:tcW w:w="1001" w:type="pct"/>
            <w:shd w:val="clear" w:color="auto" w:fill="auto"/>
            <w:vAlign w:val="center"/>
          </w:tcPr>
          <w:p w:rsidR="001635BE" w:rsidRPr="00AB738E" w:rsidRDefault="001635BE" w:rsidP="001635BE">
            <w:pPr>
              <w:spacing w:after="0" w:line="360" w:lineRule="auto"/>
              <w:ind w:right="-1" w:firstLine="0"/>
              <w:jc w:val="center"/>
              <w:rPr>
                <w:rFonts w:eastAsia="Arial" w:cs="Arial"/>
                <w:b/>
                <w:spacing w:val="-4"/>
                <w:sz w:val="18"/>
                <w:szCs w:val="18"/>
              </w:rPr>
            </w:pPr>
            <w:r w:rsidRPr="00AB738E">
              <w:rPr>
                <w:rFonts w:eastAsia="Arial" w:cs="Arial"/>
                <w:b/>
                <w:spacing w:val="-4"/>
                <w:sz w:val="18"/>
                <w:szCs w:val="18"/>
              </w:rPr>
              <w:t>Бесканальная прокладка</w:t>
            </w:r>
          </w:p>
        </w:tc>
      </w:tr>
      <w:tr w:rsidR="001635BE" w:rsidRPr="00AB738E" w:rsidTr="001635BE">
        <w:tc>
          <w:tcPr>
            <w:tcW w:w="998" w:type="pct"/>
            <w:vMerge w:val="restart"/>
            <w:shd w:val="clear" w:color="auto" w:fill="auto"/>
            <w:vAlign w:val="center"/>
          </w:tcPr>
          <w:p w:rsidR="001635BE" w:rsidRPr="00AB738E" w:rsidRDefault="001635BE" w:rsidP="001635BE">
            <w:pPr>
              <w:spacing w:after="0" w:line="360" w:lineRule="auto"/>
              <w:ind w:right="-1" w:firstLine="0"/>
              <w:jc w:val="left"/>
              <w:rPr>
                <w:rFonts w:eastAsia="Arial" w:cs="Arial"/>
                <w:spacing w:val="-4"/>
                <w:sz w:val="18"/>
                <w:szCs w:val="18"/>
              </w:rPr>
            </w:pPr>
            <w:r w:rsidRPr="00AB738E">
              <w:rPr>
                <w:rFonts w:eastAsia="Arial" w:cs="Arial"/>
                <w:spacing w:val="-4"/>
                <w:sz w:val="18"/>
                <w:szCs w:val="18"/>
              </w:rPr>
              <w:t>Горячее водоснабжение</w:t>
            </w:r>
          </w:p>
        </w:tc>
        <w:tc>
          <w:tcPr>
            <w:tcW w:w="1117" w:type="pct"/>
            <w:shd w:val="clear" w:color="auto" w:fill="auto"/>
            <w:vAlign w:val="center"/>
          </w:tcPr>
          <w:p w:rsidR="001635BE" w:rsidRPr="00AB738E" w:rsidRDefault="001635BE" w:rsidP="001635BE">
            <w:pPr>
              <w:spacing w:after="0" w:line="360" w:lineRule="auto"/>
              <w:ind w:right="-1" w:firstLine="0"/>
              <w:jc w:val="left"/>
              <w:rPr>
                <w:rFonts w:eastAsia="Arial" w:cs="Arial"/>
                <w:spacing w:val="-4"/>
                <w:sz w:val="18"/>
                <w:szCs w:val="18"/>
              </w:rPr>
            </w:pPr>
            <w:r w:rsidRPr="00AB738E">
              <w:rPr>
                <w:rFonts w:eastAsia="Arial" w:cs="Arial"/>
                <w:spacing w:val="-4"/>
                <w:sz w:val="18"/>
                <w:szCs w:val="18"/>
              </w:rPr>
              <w:t>Ставка тарифа за подключаемую нагрузку (тыс. руб./куб .м в сутки)</w:t>
            </w:r>
          </w:p>
        </w:tc>
        <w:tc>
          <w:tcPr>
            <w:tcW w:w="895" w:type="pct"/>
            <w:shd w:val="clear" w:color="auto" w:fill="auto"/>
            <w:vAlign w:val="center"/>
          </w:tcPr>
          <w:p w:rsidR="001635BE" w:rsidRPr="00AB738E" w:rsidRDefault="001635BE" w:rsidP="001635BE">
            <w:pPr>
              <w:spacing w:after="0" w:line="360" w:lineRule="auto"/>
              <w:ind w:right="-1" w:firstLine="0"/>
              <w:jc w:val="center"/>
              <w:rPr>
                <w:rFonts w:eastAsia="Arial" w:cs="Arial"/>
                <w:spacing w:val="-4"/>
                <w:sz w:val="18"/>
                <w:szCs w:val="18"/>
              </w:rPr>
            </w:pPr>
            <w:r w:rsidRPr="00AB738E">
              <w:rPr>
                <w:rFonts w:eastAsia="Arial" w:cs="Arial"/>
                <w:spacing w:val="-4"/>
                <w:sz w:val="18"/>
                <w:szCs w:val="18"/>
              </w:rPr>
              <w:t>-</w:t>
            </w:r>
          </w:p>
        </w:tc>
        <w:tc>
          <w:tcPr>
            <w:tcW w:w="1990" w:type="pct"/>
            <w:gridSpan w:val="2"/>
            <w:shd w:val="clear" w:color="auto" w:fill="auto"/>
            <w:vAlign w:val="center"/>
          </w:tcPr>
          <w:p w:rsidR="001635BE" w:rsidRPr="00AB738E" w:rsidRDefault="001635BE" w:rsidP="001635BE">
            <w:pPr>
              <w:spacing w:after="0" w:line="360" w:lineRule="auto"/>
              <w:ind w:right="-1" w:firstLine="0"/>
              <w:jc w:val="center"/>
              <w:rPr>
                <w:rFonts w:eastAsia="Arial" w:cs="Arial"/>
                <w:spacing w:val="-4"/>
                <w:sz w:val="18"/>
                <w:szCs w:val="18"/>
              </w:rPr>
            </w:pPr>
            <w:r w:rsidRPr="00AB738E">
              <w:rPr>
                <w:rFonts w:eastAsia="Arial" w:cs="Arial"/>
                <w:spacing w:val="-4"/>
                <w:sz w:val="18"/>
                <w:szCs w:val="18"/>
              </w:rPr>
              <w:t>5,</w:t>
            </w:r>
            <w:r>
              <w:rPr>
                <w:rFonts w:eastAsia="Arial" w:cs="Arial"/>
                <w:spacing w:val="-4"/>
                <w:sz w:val="18"/>
                <w:szCs w:val="18"/>
              </w:rPr>
              <w:t>858</w:t>
            </w:r>
          </w:p>
        </w:tc>
      </w:tr>
      <w:tr w:rsidR="001635BE" w:rsidRPr="00AB738E" w:rsidTr="001635BE">
        <w:tc>
          <w:tcPr>
            <w:tcW w:w="998" w:type="pct"/>
            <w:vMerge/>
            <w:shd w:val="clear" w:color="auto" w:fill="auto"/>
          </w:tcPr>
          <w:p w:rsidR="001635BE" w:rsidRPr="00AB738E" w:rsidRDefault="001635BE" w:rsidP="001635BE">
            <w:pPr>
              <w:spacing w:after="0" w:line="360" w:lineRule="auto"/>
              <w:ind w:left="1080" w:right="-1" w:firstLine="0"/>
              <w:rPr>
                <w:rFonts w:eastAsia="Arial" w:cs="Arial"/>
                <w:spacing w:val="-4"/>
                <w:sz w:val="18"/>
                <w:szCs w:val="18"/>
              </w:rPr>
            </w:pPr>
          </w:p>
        </w:tc>
        <w:tc>
          <w:tcPr>
            <w:tcW w:w="1117" w:type="pct"/>
            <w:vMerge w:val="restart"/>
            <w:shd w:val="clear" w:color="auto" w:fill="auto"/>
            <w:vAlign w:val="center"/>
          </w:tcPr>
          <w:p w:rsidR="001635BE" w:rsidRPr="00AB738E" w:rsidRDefault="001635BE" w:rsidP="001635BE">
            <w:pPr>
              <w:spacing w:after="0" w:line="360" w:lineRule="auto"/>
              <w:ind w:right="-1" w:firstLine="0"/>
              <w:jc w:val="left"/>
              <w:rPr>
                <w:rFonts w:eastAsia="Arial" w:cs="Arial"/>
                <w:spacing w:val="-4"/>
                <w:sz w:val="18"/>
                <w:szCs w:val="18"/>
              </w:rPr>
            </w:pPr>
            <w:r w:rsidRPr="00AB738E">
              <w:rPr>
                <w:rFonts w:eastAsia="Arial" w:cs="Arial"/>
                <w:spacing w:val="-4"/>
                <w:sz w:val="18"/>
                <w:szCs w:val="18"/>
              </w:rPr>
              <w:t>Ставка тарифа за протяженность от точки подключения объекта заявителя до точки подключения водопроводных сетей к объектам централизованной системы горячего водоснабжения                        (тыс. руб. / км)</w:t>
            </w:r>
          </w:p>
        </w:tc>
        <w:tc>
          <w:tcPr>
            <w:tcW w:w="895" w:type="pct"/>
            <w:shd w:val="clear" w:color="auto" w:fill="auto"/>
            <w:vAlign w:val="center"/>
          </w:tcPr>
          <w:p w:rsidR="001635BE" w:rsidRPr="00AB738E" w:rsidRDefault="001635BE" w:rsidP="001635BE">
            <w:pPr>
              <w:spacing w:after="0" w:line="360" w:lineRule="auto"/>
              <w:ind w:right="-1" w:firstLine="0"/>
              <w:jc w:val="center"/>
              <w:rPr>
                <w:rFonts w:eastAsia="Arial" w:cs="Arial"/>
                <w:spacing w:val="-4"/>
                <w:sz w:val="18"/>
                <w:szCs w:val="18"/>
              </w:rPr>
            </w:pPr>
            <w:r w:rsidRPr="00AB738E">
              <w:rPr>
                <w:rFonts w:eastAsia="Arial" w:cs="Arial"/>
                <w:spacing w:val="-4"/>
                <w:sz w:val="18"/>
                <w:szCs w:val="18"/>
              </w:rPr>
              <w:t>40 мм и менее</w:t>
            </w:r>
          </w:p>
        </w:tc>
        <w:tc>
          <w:tcPr>
            <w:tcW w:w="989" w:type="pct"/>
            <w:shd w:val="clear" w:color="auto" w:fill="auto"/>
            <w:vAlign w:val="center"/>
          </w:tcPr>
          <w:p w:rsidR="001635BE" w:rsidRPr="00AB738E" w:rsidRDefault="001635BE" w:rsidP="001635BE">
            <w:pPr>
              <w:spacing w:after="0" w:line="360" w:lineRule="auto"/>
              <w:ind w:right="-1" w:firstLine="0"/>
              <w:jc w:val="center"/>
              <w:rPr>
                <w:rFonts w:eastAsia="Arial" w:cs="Arial"/>
                <w:spacing w:val="-4"/>
                <w:sz w:val="18"/>
                <w:szCs w:val="18"/>
              </w:rPr>
            </w:pPr>
            <w:r>
              <w:rPr>
                <w:rFonts w:eastAsia="Arial" w:cs="Arial"/>
                <w:spacing w:val="-4"/>
                <w:sz w:val="18"/>
                <w:szCs w:val="18"/>
              </w:rPr>
              <w:t>5611,041</w:t>
            </w:r>
          </w:p>
        </w:tc>
        <w:tc>
          <w:tcPr>
            <w:tcW w:w="1001" w:type="pct"/>
            <w:shd w:val="clear" w:color="auto" w:fill="auto"/>
            <w:vAlign w:val="center"/>
          </w:tcPr>
          <w:p w:rsidR="001635BE" w:rsidRPr="00AB738E" w:rsidRDefault="001635BE" w:rsidP="001635BE">
            <w:pPr>
              <w:spacing w:after="0" w:line="360" w:lineRule="auto"/>
              <w:ind w:right="-1" w:firstLine="0"/>
              <w:jc w:val="center"/>
              <w:rPr>
                <w:rFonts w:eastAsia="Arial" w:cs="Arial"/>
                <w:spacing w:val="-4"/>
                <w:sz w:val="18"/>
                <w:szCs w:val="18"/>
              </w:rPr>
            </w:pPr>
            <w:r>
              <w:rPr>
                <w:rFonts w:eastAsia="Arial" w:cs="Arial"/>
                <w:spacing w:val="-4"/>
                <w:sz w:val="18"/>
                <w:szCs w:val="18"/>
              </w:rPr>
              <w:t>3129,621</w:t>
            </w:r>
          </w:p>
        </w:tc>
      </w:tr>
      <w:tr w:rsidR="001635BE" w:rsidRPr="00AB738E" w:rsidTr="001635BE">
        <w:tc>
          <w:tcPr>
            <w:tcW w:w="998" w:type="pct"/>
            <w:vMerge/>
            <w:shd w:val="clear" w:color="auto" w:fill="auto"/>
          </w:tcPr>
          <w:p w:rsidR="001635BE" w:rsidRPr="00AB738E" w:rsidRDefault="001635BE" w:rsidP="001635BE">
            <w:pPr>
              <w:spacing w:after="0" w:line="360" w:lineRule="auto"/>
              <w:ind w:left="1080" w:right="-1" w:firstLine="0"/>
              <w:rPr>
                <w:rFonts w:eastAsia="Arial" w:cs="Arial"/>
                <w:spacing w:val="-4"/>
                <w:sz w:val="18"/>
                <w:szCs w:val="18"/>
              </w:rPr>
            </w:pPr>
          </w:p>
        </w:tc>
        <w:tc>
          <w:tcPr>
            <w:tcW w:w="1117" w:type="pct"/>
            <w:vMerge/>
            <w:shd w:val="clear" w:color="auto" w:fill="auto"/>
          </w:tcPr>
          <w:p w:rsidR="001635BE" w:rsidRPr="00AB738E" w:rsidRDefault="001635BE" w:rsidP="001635BE">
            <w:pPr>
              <w:spacing w:after="0" w:line="360" w:lineRule="auto"/>
              <w:ind w:left="1080" w:right="-1" w:firstLine="0"/>
              <w:rPr>
                <w:rFonts w:eastAsia="Arial" w:cs="Arial"/>
                <w:spacing w:val="-4"/>
                <w:sz w:val="18"/>
                <w:szCs w:val="18"/>
              </w:rPr>
            </w:pPr>
          </w:p>
        </w:tc>
        <w:tc>
          <w:tcPr>
            <w:tcW w:w="895" w:type="pct"/>
            <w:shd w:val="clear" w:color="auto" w:fill="auto"/>
            <w:vAlign w:val="center"/>
          </w:tcPr>
          <w:p w:rsidR="001635BE" w:rsidRPr="00AB738E" w:rsidRDefault="001635BE" w:rsidP="001635BE">
            <w:pPr>
              <w:spacing w:after="0" w:line="360" w:lineRule="auto"/>
              <w:ind w:right="-1" w:firstLine="0"/>
              <w:jc w:val="center"/>
              <w:rPr>
                <w:rFonts w:eastAsia="Arial" w:cs="Arial"/>
                <w:spacing w:val="-4"/>
                <w:sz w:val="18"/>
                <w:szCs w:val="18"/>
              </w:rPr>
            </w:pPr>
            <w:r w:rsidRPr="00AB738E">
              <w:rPr>
                <w:rFonts w:eastAsia="Arial" w:cs="Arial"/>
                <w:spacing w:val="-4"/>
                <w:sz w:val="18"/>
                <w:szCs w:val="18"/>
              </w:rPr>
              <w:t>40-70мм включительно</w:t>
            </w:r>
          </w:p>
        </w:tc>
        <w:tc>
          <w:tcPr>
            <w:tcW w:w="989" w:type="pct"/>
            <w:shd w:val="clear" w:color="auto" w:fill="auto"/>
            <w:vAlign w:val="center"/>
          </w:tcPr>
          <w:p w:rsidR="001635BE" w:rsidRPr="00AB738E" w:rsidRDefault="001635BE" w:rsidP="001635BE">
            <w:pPr>
              <w:spacing w:after="0" w:line="360" w:lineRule="auto"/>
              <w:ind w:right="-1" w:firstLine="0"/>
              <w:jc w:val="center"/>
              <w:rPr>
                <w:rFonts w:eastAsia="Arial" w:cs="Arial"/>
                <w:spacing w:val="-4"/>
                <w:sz w:val="18"/>
                <w:szCs w:val="18"/>
              </w:rPr>
            </w:pPr>
            <w:r>
              <w:rPr>
                <w:rFonts w:eastAsia="Arial" w:cs="Arial"/>
                <w:spacing w:val="-4"/>
                <w:sz w:val="18"/>
                <w:szCs w:val="18"/>
              </w:rPr>
              <w:t>11200,081</w:t>
            </w:r>
          </w:p>
        </w:tc>
        <w:tc>
          <w:tcPr>
            <w:tcW w:w="1001" w:type="pct"/>
            <w:shd w:val="clear" w:color="auto" w:fill="auto"/>
            <w:vAlign w:val="center"/>
          </w:tcPr>
          <w:p w:rsidR="001635BE" w:rsidRPr="00AB738E" w:rsidRDefault="001635BE" w:rsidP="001635BE">
            <w:pPr>
              <w:spacing w:after="0" w:line="360" w:lineRule="auto"/>
              <w:ind w:right="-1" w:firstLine="0"/>
              <w:jc w:val="center"/>
              <w:rPr>
                <w:rFonts w:eastAsia="Arial" w:cs="Arial"/>
                <w:spacing w:val="-4"/>
                <w:sz w:val="18"/>
                <w:szCs w:val="18"/>
              </w:rPr>
            </w:pPr>
            <w:r>
              <w:rPr>
                <w:rFonts w:eastAsia="Arial" w:cs="Arial"/>
                <w:spacing w:val="-4"/>
                <w:sz w:val="18"/>
                <w:szCs w:val="18"/>
              </w:rPr>
              <w:t>6237,241</w:t>
            </w:r>
          </w:p>
        </w:tc>
      </w:tr>
      <w:tr w:rsidR="001635BE" w:rsidRPr="00AB738E" w:rsidTr="001635BE">
        <w:tc>
          <w:tcPr>
            <w:tcW w:w="998" w:type="pct"/>
            <w:vMerge/>
            <w:shd w:val="clear" w:color="auto" w:fill="auto"/>
          </w:tcPr>
          <w:p w:rsidR="001635BE" w:rsidRPr="00AB738E" w:rsidRDefault="001635BE" w:rsidP="001635BE">
            <w:pPr>
              <w:spacing w:after="0" w:line="360" w:lineRule="auto"/>
              <w:ind w:left="1080" w:right="-1" w:firstLine="0"/>
              <w:rPr>
                <w:rFonts w:eastAsia="Arial" w:cs="Arial"/>
                <w:spacing w:val="-4"/>
                <w:sz w:val="18"/>
                <w:szCs w:val="18"/>
              </w:rPr>
            </w:pPr>
          </w:p>
        </w:tc>
        <w:tc>
          <w:tcPr>
            <w:tcW w:w="1117" w:type="pct"/>
            <w:vMerge/>
            <w:shd w:val="clear" w:color="auto" w:fill="auto"/>
          </w:tcPr>
          <w:p w:rsidR="001635BE" w:rsidRPr="00AB738E" w:rsidRDefault="001635BE" w:rsidP="001635BE">
            <w:pPr>
              <w:spacing w:after="0" w:line="360" w:lineRule="auto"/>
              <w:ind w:left="1080" w:right="-1" w:firstLine="0"/>
              <w:rPr>
                <w:rFonts w:eastAsia="Arial" w:cs="Arial"/>
                <w:spacing w:val="-4"/>
                <w:sz w:val="18"/>
                <w:szCs w:val="18"/>
              </w:rPr>
            </w:pPr>
          </w:p>
        </w:tc>
        <w:tc>
          <w:tcPr>
            <w:tcW w:w="895" w:type="pct"/>
            <w:shd w:val="clear" w:color="auto" w:fill="auto"/>
            <w:vAlign w:val="center"/>
          </w:tcPr>
          <w:p w:rsidR="001635BE" w:rsidRPr="00AB738E" w:rsidRDefault="001635BE" w:rsidP="001635BE">
            <w:pPr>
              <w:spacing w:after="0" w:line="360" w:lineRule="auto"/>
              <w:ind w:right="-1" w:firstLine="0"/>
              <w:jc w:val="center"/>
              <w:rPr>
                <w:rFonts w:eastAsia="Arial" w:cs="Arial"/>
                <w:spacing w:val="-4"/>
                <w:sz w:val="18"/>
                <w:szCs w:val="18"/>
              </w:rPr>
            </w:pPr>
            <w:r w:rsidRPr="00AB738E">
              <w:rPr>
                <w:rFonts w:eastAsia="Arial" w:cs="Arial"/>
                <w:spacing w:val="-4"/>
                <w:sz w:val="18"/>
                <w:szCs w:val="18"/>
              </w:rPr>
              <w:t>70-100мм включительно</w:t>
            </w:r>
          </w:p>
        </w:tc>
        <w:tc>
          <w:tcPr>
            <w:tcW w:w="989" w:type="pct"/>
            <w:shd w:val="clear" w:color="auto" w:fill="auto"/>
            <w:vAlign w:val="center"/>
          </w:tcPr>
          <w:p w:rsidR="001635BE" w:rsidRPr="00AB738E" w:rsidRDefault="001635BE" w:rsidP="001635BE">
            <w:pPr>
              <w:spacing w:after="0" w:line="360" w:lineRule="auto"/>
              <w:ind w:right="-1" w:firstLine="0"/>
              <w:jc w:val="center"/>
              <w:rPr>
                <w:rFonts w:eastAsia="Arial" w:cs="Arial"/>
                <w:spacing w:val="-4"/>
                <w:sz w:val="18"/>
                <w:szCs w:val="18"/>
              </w:rPr>
            </w:pPr>
            <w:r>
              <w:rPr>
                <w:rFonts w:eastAsia="Arial" w:cs="Arial"/>
                <w:spacing w:val="-4"/>
                <w:sz w:val="18"/>
                <w:szCs w:val="18"/>
              </w:rPr>
              <w:t>17906,930</w:t>
            </w:r>
          </w:p>
        </w:tc>
        <w:tc>
          <w:tcPr>
            <w:tcW w:w="1001" w:type="pct"/>
            <w:shd w:val="clear" w:color="auto" w:fill="auto"/>
            <w:vAlign w:val="center"/>
          </w:tcPr>
          <w:p w:rsidR="001635BE" w:rsidRPr="00AB738E" w:rsidRDefault="001635BE" w:rsidP="001635BE">
            <w:pPr>
              <w:spacing w:after="0" w:line="360" w:lineRule="auto"/>
              <w:ind w:right="-1" w:firstLine="0"/>
              <w:jc w:val="center"/>
              <w:rPr>
                <w:rFonts w:eastAsia="Arial" w:cs="Arial"/>
                <w:spacing w:val="-4"/>
                <w:sz w:val="18"/>
                <w:szCs w:val="18"/>
              </w:rPr>
            </w:pPr>
            <w:r>
              <w:rPr>
                <w:rFonts w:eastAsia="Arial" w:cs="Arial"/>
                <w:spacing w:val="-4"/>
                <w:sz w:val="18"/>
                <w:szCs w:val="18"/>
              </w:rPr>
              <w:t>9966,386</w:t>
            </w:r>
          </w:p>
        </w:tc>
      </w:tr>
      <w:tr w:rsidR="001635BE" w:rsidRPr="00AB738E" w:rsidTr="001635BE">
        <w:tc>
          <w:tcPr>
            <w:tcW w:w="998" w:type="pct"/>
            <w:vMerge/>
            <w:shd w:val="clear" w:color="auto" w:fill="auto"/>
          </w:tcPr>
          <w:p w:rsidR="001635BE" w:rsidRPr="00AB738E" w:rsidRDefault="001635BE" w:rsidP="001635BE">
            <w:pPr>
              <w:spacing w:after="0" w:line="360" w:lineRule="auto"/>
              <w:ind w:left="1080" w:right="-1" w:firstLine="0"/>
              <w:rPr>
                <w:rFonts w:eastAsia="Arial" w:cs="Arial"/>
                <w:spacing w:val="-4"/>
                <w:sz w:val="18"/>
                <w:szCs w:val="18"/>
              </w:rPr>
            </w:pPr>
          </w:p>
        </w:tc>
        <w:tc>
          <w:tcPr>
            <w:tcW w:w="1117" w:type="pct"/>
            <w:vMerge/>
            <w:shd w:val="clear" w:color="auto" w:fill="auto"/>
          </w:tcPr>
          <w:p w:rsidR="001635BE" w:rsidRPr="00AB738E" w:rsidRDefault="001635BE" w:rsidP="001635BE">
            <w:pPr>
              <w:spacing w:after="0" w:line="360" w:lineRule="auto"/>
              <w:ind w:left="1080" w:right="-1" w:firstLine="0"/>
              <w:rPr>
                <w:rFonts w:eastAsia="Arial" w:cs="Arial"/>
                <w:spacing w:val="-4"/>
                <w:sz w:val="18"/>
                <w:szCs w:val="18"/>
              </w:rPr>
            </w:pPr>
          </w:p>
        </w:tc>
        <w:tc>
          <w:tcPr>
            <w:tcW w:w="895" w:type="pct"/>
            <w:shd w:val="clear" w:color="auto" w:fill="auto"/>
            <w:vAlign w:val="center"/>
          </w:tcPr>
          <w:p w:rsidR="001635BE" w:rsidRPr="00AB738E" w:rsidRDefault="001635BE" w:rsidP="001635BE">
            <w:pPr>
              <w:spacing w:after="0" w:line="360" w:lineRule="auto"/>
              <w:ind w:right="-1" w:firstLine="0"/>
              <w:jc w:val="center"/>
              <w:rPr>
                <w:rFonts w:eastAsia="Arial" w:cs="Arial"/>
                <w:spacing w:val="-4"/>
                <w:sz w:val="18"/>
                <w:szCs w:val="18"/>
              </w:rPr>
            </w:pPr>
            <w:r w:rsidRPr="00AB738E">
              <w:rPr>
                <w:rFonts w:eastAsia="Arial" w:cs="Arial"/>
                <w:spacing w:val="-4"/>
                <w:sz w:val="18"/>
                <w:szCs w:val="18"/>
              </w:rPr>
              <w:t>100-150мм включительно</w:t>
            </w:r>
          </w:p>
        </w:tc>
        <w:tc>
          <w:tcPr>
            <w:tcW w:w="989" w:type="pct"/>
            <w:shd w:val="clear" w:color="auto" w:fill="auto"/>
            <w:vAlign w:val="center"/>
          </w:tcPr>
          <w:p w:rsidR="001635BE" w:rsidRPr="00AB738E" w:rsidRDefault="001635BE" w:rsidP="001635BE">
            <w:pPr>
              <w:spacing w:after="0" w:line="360" w:lineRule="auto"/>
              <w:ind w:right="-1" w:firstLine="0"/>
              <w:jc w:val="center"/>
              <w:rPr>
                <w:rFonts w:eastAsia="Arial" w:cs="Arial"/>
                <w:spacing w:val="-4"/>
                <w:sz w:val="18"/>
                <w:szCs w:val="18"/>
              </w:rPr>
            </w:pPr>
            <w:r>
              <w:rPr>
                <w:rFonts w:eastAsia="Arial" w:cs="Arial"/>
                <w:spacing w:val="-4"/>
                <w:sz w:val="18"/>
                <w:szCs w:val="18"/>
              </w:rPr>
              <w:t>25892,703</w:t>
            </w:r>
          </w:p>
        </w:tc>
        <w:tc>
          <w:tcPr>
            <w:tcW w:w="1001" w:type="pct"/>
            <w:shd w:val="clear" w:color="auto" w:fill="auto"/>
            <w:vAlign w:val="center"/>
          </w:tcPr>
          <w:p w:rsidR="001635BE" w:rsidRPr="00AB738E" w:rsidRDefault="001635BE" w:rsidP="001635BE">
            <w:pPr>
              <w:spacing w:after="0" w:line="360" w:lineRule="auto"/>
              <w:ind w:right="-1" w:firstLine="0"/>
              <w:jc w:val="center"/>
              <w:rPr>
                <w:rFonts w:eastAsia="Arial" w:cs="Arial"/>
                <w:spacing w:val="-4"/>
                <w:sz w:val="18"/>
                <w:szCs w:val="18"/>
              </w:rPr>
            </w:pPr>
            <w:r>
              <w:rPr>
                <w:rFonts w:eastAsia="Arial" w:cs="Arial"/>
                <w:spacing w:val="-4"/>
                <w:sz w:val="18"/>
                <w:szCs w:val="18"/>
              </w:rPr>
              <w:t>14968,113</w:t>
            </w:r>
          </w:p>
        </w:tc>
      </w:tr>
    </w:tbl>
    <w:p w:rsidR="00BA3B39" w:rsidRPr="008104FA" w:rsidRDefault="00BA3B39" w:rsidP="00FD6679">
      <w:pPr>
        <w:pStyle w:val="20"/>
        <w:numPr>
          <w:ilvl w:val="0"/>
          <w:numId w:val="0"/>
        </w:numPr>
        <w:ind w:left="143" w:hanging="143"/>
        <w:rPr>
          <w:b/>
        </w:rPr>
      </w:pPr>
      <w:r w:rsidRPr="008104FA">
        <w:rPr>
          <w:b/>
        </w:rPr>
        <w:t>Плата за услуги по поддержанию резервной тепловой мощности</w:t>
      </w:r>
      <w:bookmarkEnd w:id="183"/>
      <w:bookmarkEnd w:id="184"/>
    </w:p>
    <w:p w:rsidR="00BA3B39" w:rsidRDefault="00BA3B39" w:rsidP="00BA3B39">
      <w:pPr>
        <w:spacing w:after="0" w:line="360" w:lineRule="auto"/>
        <w:ind w:right="-1" w:firstLine="709"/>
        <w:rPr>
          <w:rFonts w:eastAsia="Arial" w:cs="Arial"/>
          <w:spacing w:val="-4"/>
          <w:sz w:val="24"/>
          <w:szCs w:val="24"/>
        </w:rPr>
      </w:pPr>
    </w:p>
    <w:p w:rsidR="006501CA" w:rsidRDefault="00BA3B39" w:rsidP="001635BE">
      <w:pPr>
        <w:spacing w:after="0" w:line="360" w:lineRule="auto"/>
        <w:ind w:right="-1" w:firstLine="709"/>
        <w:jc w:val="left"/>
        <w:rPr>
          <w:rFonts w:eastAsia="Arial" w:cs="Arial"/>
          <w:spacing w:val="-4"/>
          <w:sz w:val="24"/>
          <w:szCs w:val="24"/>
        </w:rPr>
        <w:sectPr w:rsidR="006501CA">
          <w:pgSz w:w="11906" w:h="16838"/>
          <w:pgMar w:top="851" w:right="1134" w:bottom="1134" w:left="1701" w:header="510" w:footer="692" w:gutter="0"/>
          <w:cols w:space="720"/>
          <w:docGrid w:linePitch="360"/>
        </w:sectPr>
      </w:pPr>
      <w:r>
        <w:rPr>
          <w:rFonts w:eastAsia="Arial" w:cs="Arial"/>
          <w:spacing w:val="-4"/>
          <w:sz w:val="24"/>
          <w:szCs w:val="24"/>
        </w:rPr>
        <w:t>Плата за услуги по поддержанию резервной тепловой мощности, в том числе для социально значимых категорий потребителей, МУП «Калугатеплосеть» в рассматриваем</w:t>
      </w:r>
      <w:r w:rsidR="00CF1DF8">
        <w:rPr>
          <w:rFonts w:eastAsia="Arial" w:cs="Arial"/>
          <w:spacing w:val="-4"/>
          <w:sz w:val="24"/>
          <w:szCs w:val="24"/>
        </w:rPr>
        <w:t>ый период 202</w:t>
      </w:r>
      <w:r w:rsidR="00B818BB" w:rsidRPr="00B818BB">
        <w:rPr>
          <w:rFonts w:eastAsia="Arial" w:cs="Arial"/>
          <w:spacing w:val="-4"/>
          <w:sz w:val="24"/>
          <w:szCs w:val="24"/>
        </w:rPr>
        <w:t>1</w:t>
      </w:r>
      <w:r w:rsidR="00CF1DF8">
        <w:rPr>
          <w:rFonts w:eastAsia="Arial" w:cs="Arial"/>
          <w:spacing w:val="-4"/>
          <w:sz w:val="24"/>
          <w:szCs w:val="24"/>
        </w:rPr>
        <w:t>г.  не взималась.</w:t>
      </w:r>
    </w:p>
    <w:p w:rsidR="00D02C8E" w:rsidRDefault="00D02C8E" w:rsidP="00454DE7">
      <w:pPr>
        <w:tabs>
          <w:tab w:val="left" w:pos="898"/>
        </w:tabs>
        <w:spacing w:after="200"/>
        <w:ind w:firstLine="0"/>
      </w:pPr>
    </w:p>
    <w:sectPr w:rsidR="00D02C8E" w:rsidSect="008D7A41">
      <w:headerReference w:type="default" r:id="rId68"/>
      <w:pgSz w:w="16838" w:h="11906" w:orient="landscape"/>
      <w:pgMar w:top="1276" w:right="851" w:bottom="1134" w:left="1134" w:header="510" w:footer="69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307A2" w:rsidRPr="00085F0E" w:rsidRDefault="007307A2" w:rsidP="00D23C46">
      <w:r w:rsidRPr="00085F0E">
        <w:separator/>
      </w:r>
    </w:p>
  </w:endnote>
  <w:endnote w:type="continuationSeparator" w:id="0">
    <w:p w:rsidR="007307A2" w:rsidRPr="00085F0E" w:rsidRDefault="007307A2" w:rsidP="00D23C46">
      <w:r w:rsidRPr="00085F0E">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Microsoft YaHei">
    <w:panose1 w:val="020B0503020204020204"/>
    <w:charset w:val="86"/>
    <w:family w:val="swiss"/>
    <w:pitch w:val="variable"/>
    <w:sig w:usb0="80000287" w:usb1="280F3C52" w:usb2="00000016" w:usb3="00000000" w:csb0="0004001F" w:csb1="00000000"/>
  </w:font>
  <w:font w:name="Arial Black">
    <w:panose1 w:val="020B0A04020102020204"/>
    <w:charset w:val="CC"/>
    <w:family w:val="swiss"/>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Arial Narrow">
    <w:panose1 w:val="020B0606020202030204"/>
    <w:charset w:val="CC"/>
    <w:family w:val="swiss"/>
    <w:pitch w:val="variable"/>
    <w:sig w:usb0="00000287" w:usb1="00000800" w:usb2="00000000" w:usb3="00000000" w:csb0="0000009F" w:csb1="00000000"/>
  </w:font>
  <w:font w:name="Times New Roman CYR">
    <w:panose1 w:val="02020603050405020304"/>
    <w:charset w:val="CC"/>
    <w:family w:val="roman"/>
    <w:pitch w:val="variable"/>
    <w:sig w:usb0="E0002AFF" w:usb1="C0007841" w:usb2="00000009" w:usb3="00000000" w:csb0="000001FF" w:csb1="00000000"/>
  </w:font>
  <w:font w:name="Helv">
    <w:panose1 w:val="020B0604020202030204"/>
    <w:charset w:val="00"/>
    <w:family w:val="swiss"/>
    <w:notTrueType/>
    <w:pitch w:val="variable"/>
    <w:sig w:usb0="00000003" w:usb1="00000000" w:usb2="00000000" w:usb3="00000000" w:csb0="00000001" w:csb1="00000000"/>
  </w:font>
  <w:font w:name="Segoe UI">
    <w:panose1 w:val="020B0502040204020203"/>
    <w:charset w:val="CC"/>
    <w:family w:val="swiss"/>
    <w:pitch w:val="variable"/>
    <w:sig w:usb0="E10022FF" w:usb1="C000E47F" w:usb2="00000029" w:usb3="00000000" w:csb0="000001DF" w:csb1="00000000"/>
  </w:font>
  <w:font w:name="Consolas">
    <w:panose1 w:val="020B0609020204030204"/>
    <w:charset w:val="CC"/>
    <w:family w:val="modern"/>
    <w:pitch w:val="fixed"/>
    <w:sig w:usb0="E10002FF" w:usb1="4000FCFF" w:usb2="00000009"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7B1A" w:rsidRDefault="00E87B1A" w:rsidP="008A74D9">
    <w:pPr>
      <w:pStyle w:val="af0"/>
      <w:framePr w:wrap="around" w:vAnchor="text" w:hAnchor="margin" w:xAlign="right" w:y="1"/>
    </w:pPr>
    <w:r>
      <w:fldChar w:fldCharType="begin"/>
    </w:r>
    <w:r>
      <w:instrText xml:space="preserve">PAGE  </w:instrText>
    </w:r>
    <w:r>
      <w:fldChar w:fldCharType="separate"/>
    </w:r>
    <w:r>
      <w:rPr>
        <w:noProof/>
      </w:rPr>
      <w:t>82</w:t>
    </w:r>
    <w:r>
      <w:rPr>
        <w:noProof/>
      </w:rPr>
      <w:fldChar w:fldCharType="end"/>
    </w:r>
  </w:p>
  <w:p w:rsidR="00E87B1A" w:rsidRDefault="00E87B1A" w:rsidP="008A74D9">
    <w:pPr>
      <w:pStyle w:val="af0"/>
      <w:ind w:right="360"/>
    </w:pPr>
  </w:p>
  <w:p w:rsidR="00E87B1A" w:rsidRDefault="00E87B1A"/>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7B1A" w:rsidRDefault="00E87B1A" w:rsidP="00DA1367">
    <w:pPr>
      <w:pStyle w:val="af0"/>
      <w:pBdr>
        <w:top w:val="none" w:sz="0" w:space="0" w:color="auto"/>
      </w:pBdr>
      <w:tabs>
        <w:tab w:val="left" w:pos="3544"/>
        <w:tab w:val="left" w:pos="3686"/>
        <w:tab w:val="left" w:pos="3828"/>
        <w:tab w:val="left" w:pos="4536"/>
        <w:tab w:val="left" w:pos="4678"/>
        <w:tab w:val="left" w:pos="5103"/>
        <w:tab w:val="left" w:pos="5387"/>
        <w:tab w:val="left" w:pos="5529"/>
        <w:tab w:val="left" w:pos="5954"/>
      </w:tabs>
      <w:jc w:val="center"/>
    </w:pPr>
    <w:r>
      <w:t xml:space="preserve">                                                                                                                                                          </w:t>
    </w:r>
    <w:sdt>
      <w:sdtPr>
        <w:id w:val="14705602"/>
        <w:docPartObj>
          <w:docPartGallery w:val="Page Numbers (Bottom of Page)"/>
          <w:docPartUnique/>
        </w:docPartObj>
      </w:sdtPr>
      <w:sdtEndPr>
        <w:rPr>
          <w:rFonts w:ascii="Arial Black" w:hAnsi="Arial Black"/>
          <w:sz w:val="18"/>
        </w:rPr>
      </w:sdtEndPr>
      <w:sdtContent>
        <w:r>
          <w:rPr>
            <w:rFonts w:ascii="Arial" w:hAnsi="Arial" w:cs="Arial"/>
            <w:sz w:val="18"/>
          </w:rPr>
          <w:t>29</w:t>
        </w:r>
        <w:r w:rsidRPr="00116C72">
          <w:rPr>
            <w:rFonts w:ascii="Arial" w:hAnsi="Arial" w:cs="Arial"/>
            <w:sz w:val="18"/>
          </w:rPr>
          <w:t>401.СТ-ПСТ.000.000</w:t>
        </w:r>
        <w:r>
          <w:rPr>
            <w:rFonts w:ascii="Arial" w:hAnsi="Arial" w:cs="Arial"/>
            <w:sz w:val="18"/>
          </w:rPr>
          <w:t xml:space="preserve">.                                                                    </w:t>
        </w:r>
        <w:r w:rsidRPr="00116C72">
          <w:rPr>
            <w:rFonts w:ascii="Arial Black" w:hAnsi="Arial Black"/>
            <w:sz w:val="18"/>
          </w:rPr>
          <w:fldChar w:fldCharType="begin"/>
        </w:r>
        <w:r w:rsidRPr="00116C72">
          <w:rPr>
            <w:rFonts w:ascii="Arial Black" w:hAnsi="Arial Black"/>
            <w:sz w:val="18"/>
          </w:rPr>
          <w:instrText xml:space="preserve"> PAGE   \* MERGEFORMAT </w:instrText>
        </w:r>
        <w:r w:rsidRPr="00116C72">
          <w:rPr>
            <w:rFonts w:ascii="Arial Black" w:hAnsi="Arial Black"/>
            <w:sz w:val="18"/>
          </w:rPr>
          <w:fldChar w:fldCharType="separate"/>
        </w:r>
        <w:r>
          <w:rPr>
            <w:rFonts w:ascii="Arial Black" w:hAnsi="Arial Black"/>
            <w:noProof/>
            <w:sz w:val="18"/>
          </w:rPr>
          <w:t>46</w:t>
        </w:r>
        <w:r w:rsidRPr="00116C72">
          <w:rPr>
            <w:rFonts w:ascii="Arial Black" w:hAnsi="Arial Black"/>
            <w:sz w:val="18"/>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Arial Narrow" w:hAnsi="Arial Narrow"/>
        <w:sz w:val="16"/>
      </w:rPr>
      <w:id w:val="9738544"/>
      <w:docPartObj>
        <w:docPartGallery w:val="Page Numbers (Bottom of Page)"/>
        <w:docPartUnique/>
      </w:docPartObj>
    </w:sdtPr>
    <w:sdtEndPr>
      <w:rPr>
        <w:rFonts w:ascii="Cambria" w:hAnsi="Cambria"/>
        <w:sz w:val="12"/>
      </w:rPr>
    </w:sdtEndPr>
    <w:sdtContent>
      <w:p w:rsidR="00E87B1A" w:rsidRDefault="00E87B1A" w:rsidP="005C5DCA">
        <w:pPr>
          <w:pStyle w:val="af0"/>
          <w:tabs>
            <w:tab w:val="left" w:pos="3544"/>
            <w:tab w:val="left" w:pos="3686"/>
            <w:tab w:val="left" w:pos="3828"/>
            <w:tab w:val="left" w:pos="4536"/>
            <w:tab w:val="left" w:pos="4678"/>
            <w:tab w:val="left" w:pos="5103"/>
            <w:tab w:val="left" w:pos="5387"/>
            <w:tab w:val="left" w:pos="5529"/>
            <w:tab w:val="left" w:pos="5954"/>
          </w:tabs>
          <w:ind w:firstLine="2"/>
          <w:jc w:val="center"/>
        </w:pPr>
        <w:r>
          <w:rPr>
            <w:rFonts w:ascii="Arial Narrow" w:hAnsi="Arial Narrow"/>
            <w:sz w:val="18"/>
          </w:rPr>
          <w:t>50401</w:t>
        </w:r>
        <w:r w:rsidRPr="003367DA">
          <w:rPr>
            <w:rFonts w:ascii="Arial Narrow" w:hAnsi="Arial Narrow"/>
            <w:sz w:val="18"/>
          </w:rPr>
          <w:t>.</w:t>
        </w:r>
        <w:r>
          <w:rPr>
            <w:rFonts w:ascii="Arial Narrow" w:hAnsi="Arial Narrow"/>
            <w:sz w:val="18"/>
          </w:rPr>
          <w:t>ОМ-ПСТ.000.000.</w:t>
        </w:r>
        <w:r w:rsidRPr="003367DA">
          <w:rPr>
            <w:rFonts w:ascii="Arial Black" w:hAnsi="Arial Black"/>
            <w:sz w:val="18"/>
          </w:rPr>
          <w:fldChar w:fldCharType="begin"/>
        </w:r>
        <w:r w:rsidRPr="003367DA">
          <w:rPr>
            <w:rFonts w:ascii="Arial Black" w:hAnsi="Arial Black"/>
            <w:sz w:val="18"/>
          </w:rPr>
          <w:instrText xml:space="preserve"> PAGE   \* MERGEFORMAT </w:instrText>
        </w:r>
        <w:r w:rsidRPr="003367DA">
          <w:rPr>
            <w:rFonts w:ascii="Arial Black" w:hAnsi="Arial Black"/>
            <w:sz w:val="18"/>
          </w:rPr>
          <w:fldChar w:fldCharType="separate"/>
        </w:r>
        <w:r>
          <w:rPr>
            <w:rFonts w:ascii="Arial Black" w:hAnsi="Arial Black"/>
            <w:noProof/>
            <w:sz w:val="18"/>
          </w:rPr>
          <w:t>152</w:t>
        </w:r>
        <w:r w:rsidRPr="003367DA">
          <w:rPr>
            <w:rFonts w:ascii="Arial Black" w:hAnsi="Arial Black"/>
            <w:sz w:val="18"/>
          </w:rPr>
          <w:fldChar w:fldCharType="end"/>
        </w:r>
      </w:p>
    </w:sdtContent>
  </w:sdt>
  <w:p w:rsidR="00E87B1A" w:rsidRDefault="00E87B1A" w:rsidP="006C21A7">
    <w:pPr>
      <w:pStyle w:val="af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7B1A" w:rsidRDefault="00E87B1A" w:rsidP="008A74D9">
    <w:pPr>
      <w:pStyle w:val="af0"/>
      <w:framePr w:wrap="around" w:vAnchor="text" w:hAnchor="margin" w:xAlign="right" w:y="1"/>
    </w:pPr>
    <w:r>
      <w:fldChar w:fldCharType="begin"/>
    </w:r>
    <w:r>
      <w:instrText xml:space="preserve">PAGE  </w:instrText>
    </w:r>
    <w:r>
      <w:fldChar w:fldCharType="separate"/>
    </w:r>
    <w:r>
      <w:rPr>
        <w:noProof/>
      </w:rPr>
      <w:t>134</w:t>
    </w:r>
    <w:r>
      <w:rPr>
        <w:noProof/>
      </w:rPr>
      <w:fldChar w:fldCharType="end"/>
    </w:r>
  </w:p>
  <w:p w:rsidR="00E87B1A" w:rsidRDefault="00E87B1A" w:rsidP="008A74D9">
    <w:pPr>
      <w:pStyle w:val="af0"/>
      <w:ind w:right="360"/>
    </w:pPr>
  </w:p>
  <w:p w:rsidR="00E87B1A" w:rsidRDefault="00E87B1A"/>
  <w:p w:rsidR="00E87B1A" w:rsidRDefault="00E87B1A"/>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7B1A" w:rsidRDefault="00E87B1A" w:rsidP="008A74D9">
    <w:pPr>
      <w:pStyle w:val="af0"/>
      <w:framePr w:wrap="around" w:vAnchor="text" w:hAnchor="margin" w:xAlign="right" w:y="1"/>
    </w:pPr>
    <w:r>
      <w:fldChar w:fldCharType="begin"/>
    </w:r>
    <w:r>
      <w:instrText xml:space="preserve">PAGE  </w:instrText>
    </w:r>
    <w:r>
      <w:fldChar w:fldCharType="separate"/>
    </w:r>
    <w:r>
      <w:rPr>
        <w:noProof/>
      </w:rPr>
      <w:t>134</w:t>
    </w:r>
    <w:r>
      <w:rPr>
        <w:noProof/>
      </w:rPr>
      <w:fldChar w:fldCharType="end"/>
    </w:r>
  </w:p>
  <w:p w:rsidR="00E87B1A" w:rsidRDefault="00E87B1A" w:rsidP="008A74D9">
    <w:pPr>
      <w:pStyle w:val="af0"/>
      <w:ind w:right="360"/>
    </w:pPr>
  </w:p>
  <w:p w:rsidR="00E87B1A" w:rsidRDefault="00E87B1A"/>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7B1A" w:rsidRDefault="00E87B1A" w:rsidP="008A74D9">
    <w:pPr>
      <w:pStyle w:val="af0"/>
      <w:framePr w:wrap="around" w:vAnchor="text" w:hAnchor="margin" w:xAlign="right" w:y="1"/>
    </w:pPr>
    <w:r>
      <w:fldChar w:fldCharType="begin"/>
    </w:r>
    <w:r>
      <w:instrText xml:space="preserve">PAGE  </w:instrText>
    </w:r>
    <w:r>
      <w:fldChar w:fldCharType="separate"/>
    </w:r>
    <w:r>
      <w:rPr>
        <w:noProof/>
      </w:rPr>
      <w:t>134</w:t>
    </w:r>
    <w:r>
      <w:rPr>
        <w:noProof/>
      </w:rPr>
      <w:fldChar w:fldCharType="end"/>
    </w:r>
  </w:p>
  <w:p w:rsidR="00E87B1A" w:rsidRDefault="00E87B1A" w:rsidP="008A74D9">
    <w:pPr>
      <w:pStyle w:val="af0"/>
      <w:ind w:right="360"/>
    </w:pPr>
  </w:p>
  <w:p w:rsidR="00E87B1A" w:rsidRDefault="00E87B1A"/>
  <w:p w:rsidR="00E87B1A" w:rsidRDefault="00E87B1A"/>
  <w:p w:rsidR="00E87B1A" w:rsidRDefault="00E87B1A"/>
  <w:p w:rsidR="00E87B1A" w:rsidRDefault="00E87B1A"/>
  <w:p w:rsidR="00E87B1A" w:rsidRDefault="00E87B1A"/>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7B1A" w:rsidRDefault="00E87B1A" w:rsidP="008A74D9">
    <w:pPr>
      <w:pStyle w:val="af0"/>
      <w:framePr w:wrap="around" w:vAnchor="text" w:hAnchor="margin" w:xAlign="right" w:y="1"/>
    </w:pPr>
    <w:r>
      <w:fldChar w:fldCharType="begin"/>
    </w:r>
    <w:r>
      <w:instrText xml:space="preserve">PAGE  </w:instrText>
    </w:r>
    <w:r>
      <w:fldChar w:fldCharType="separate"/>
    </w:r>
    <w:r>
      <w:rPr>
        <w:noProof/>
      </w:rPr>
      <w:t>134</w:t>
    </w:r>
    <w:r>
      <w:rPr>
        <w:noProof/>
      </w:rPr>
      <w:fldChar w:fldCharType="end"/>
    </w:r>
  </w:p>
  <w:p w:rsidR="00E87B1A" w:rsidRDefault="00E87B1A" w:rsidP="008A74D9">
    <w:pPr>
      <w:pStyle w:val="af0"/>
      <w:ind w:right="360"/>
    </w:pPr>
  </w:p>
  <w:p w:rsidR="00E87B1A" w:rsidRDefault="00E87B1A"/>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7B1A" w:rsidRDefault="00E87B1A" w:rsidP="008A74D9">
    <w:pPr>
      <w:pStyle w:val="af0"/>
      <w:framePr w:wrap="around" w:vAnchor="text" w:hAnchor="margin" w:xAlign="right" w:y="1"/>
    </w:pPr>
    <w:r>
      <w:fldChar w:fldCharType="begin"/>
    </w:r>
    <w:r>
      <w:instrText xml:space="preserve">PAGE  </w:instrText>
    </w:r>
    <w:r>
      <w:fldChar w:fldCharType="separate"/>
    </w:r>
    <w:r>
      <w:rPr>
        <w:noProof/>
      </w:rPr>
      <w:t>134</w:t>
    </w:r>
    <w:r>
      <w:rPr>
        <w:noProof/>
      </w:rPr>
      <w:fldChar w:fldCharType="end"/>
    </w:r>
  </w:p>
  <w:p w:rsidR="00E87B1A" w:rsidRDefault="00E87B1A" w:rsidP="008A74D9">
    <w:pPr>
      <w:pStyle w:val="af0"/>
      <w:ind w:right="360"/>
    </w:pPr>
  </w:p>
  <w:p w:rsidR="00E87B1A" w:rsidRDefault="00E87B1A"/>
  <w:p w:rsidR="00E87B1A" w:rsidRDefault="00E87B1A"/>
  <w:p w:rsidR="00E87B1A" w:rsidRDefault="00E87B1A"/>
  <w:p w:rsidR="00E87B1A" w:rsidRDefault="00E87B1A"/>
  <w:p w:rsidR="00E87B1A" w:rsidRDefault="00E87B1A"/>
  <w:p w:rsidR="00E87B1A" w:rsidRDefault="00E87B1A"/>
  <w:p w:rsidR="00E87B1A" w:rsidRDefault="00E87B1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307A2" w:rsidRPr="00085F0E" w:rsidRDefault="007307A2" w:rsidP="00D23C46">
      <w:r w:rsidRPr="00085F0E">
        <w:separator/>
      </w:r>
    </w:p>
  </w:footnote>
  <w:footnote w:type="continuationSeparator" w:id="0">
    <w:p w:rsidR="007307A2" w:rsidRPr="00085F0E" w:rsidRDefault="007307A2" w:rsidP="00D23C46">
      <w:r w:rsidRPr="00085F0E">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7B1A" w:rsidRPr="003367DA" w:rsidRDefault="00E87B1A" w:rsidP="003367DA">
    <w:pPr>
      <w:pStyle w:val="af5"/>
      <w:numPr>
        <w:ilvl w:val="0"/>
        <w:numId w:val="0"/>
      </w:numPr>
      <w:spacing w:line="276" w:lineRule="auto"/>
      <w:jc w:val="center"/>
      <w:rPr>
        <w:rFonts w:ascii="Arial Narrow" w:eastAsiaTheme="majorEastAsia" w:hAnsi="Arial Narrow"/>
        <w:caps/>
        <w:sz w:val="16"/>
      </w:rPr>
    </w:pPr>
    <w:r w:rsidRPr="00454994">
      <w:rPr>
        <w:rFonts w:ascii="Arial Narrow" w:eastAsiaTheme="majorEastAsia" w:hAnsi="Arial Narrow"/>
        <w:b/>
        <w:sz w:val="16"/>
      </w:rPr>
      <w:t>СХЕМ</w:t>
    </w:r>
    <w:r>
      <w:rPr>
        <w:rFonts w:ascii="Arial Narrow" w:eastAsiaTheme="majorEastAsia" w:hAnsi="Arial Narrow"/>
        <w:b/>
        <w:sz w:val="16"/>
      </w:rPr>
      <w:t>А</w:t>
    </w:r>
    <w:r w:rsidRPr="00454994">
      <w:rPr>
        <w:rFonts w:ascii="Arial Narrow" w:eastAsiaTheme="majorEastAsia" w:hAnsi="Arial Narrow"/>
        <w:b/>
        <w:sz w:val="16"/>
      </w:rPr>
      <w:t xml:space="preserve"> ТЕПЛОСНАБЖЕНИЯ </w:t>
    </w:r>
    <w:r>
      <w:rPr>
        <w:rFonts w:ascii="Arial Narrow" w:eastAsiaTheme="majorEastAsia" w:hAnsi="Arial Narrow"/>
        <w:b/>
        <w:sz w:val="16"/>
      </w:rPr>
      <w:t>МУНИЦИПАЛЬНОГО ОБРАЗОВАНИЯ «ГОРОД КАЛУГА»</w:t>
    </w:r>
    <w:r w:rsidRPr="00454994">
      <w:rPr>
        <w:rFonts w:ascii="Arial Narrow" w:eastAsiaTheme="majorEastAsia" w:hAnsi="Arial Narrow"/>
        <w:b/>
        <w:sz w:val="16"/>
      </w:rPr>
      <w:t xml:space="preserve"> ДО </w:t>
    </w:r>
    <w:r>
      <w:rPr>
        <w:rFonts w:ascii="Arial Narrow" w:eastAsiaTheme="majorEastAsia" w:hAnsi="Arial Narrow"/>
        <w:b/>
        <w:sz w:val="16"/>
      </w:rPr>
      <w:t>2028</w:t>
    </w:r>
    <w:r w:rsidRPr="00454994">
      <w:rPr>
        <w:rFonts w:ascii="Arial Narrow" w:eastAsiaTheme="majorEastAsia" w:hAnsi="Arial Narrow"/>
        <w:b/>
        <w:sz w:val="16"/>
      </w:rPr>
      <w:t xml:space="preserve"> Г</w:t>
    </w:r>
    <w:r>
      <w:rPr>
        <w:rFonts w:ascii="Arial Narrow" w:eastAsiaTheme="majorEastAsia" w:hAnsi="Arial Narrow"/>
        <w:b/>
        <w:sz w:val="16"/>
      </w:rPr>
      <w:t>ОДА</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7B1A" w:rsidRDefault="00E87B1A" w:rsidP="00C67EE2">
    <w:pPr>
      <w:pStyle w:val="af5"/>
      <w:numPr>
        <w:ilvl w:val="0"/>
        <w:numId w:val="0"/>
      </w:numPr>
      <w:ind w:left="72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7B1A" w:rsidRDefault="00E87B1A" w:rsidP="00431765">
    <w:pPr>
      <w:pStyle w:val="af5"/>
      <w:numPr>
        <w:ilvl w:val="0"/>
        <w:numId w:val="0"/>
      </w:numPr>
      <w:spacing w:line="240" w:lineRule="aut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7B1A" w:rsidRPr="003367DA" w:rsidRDefault="00E87B1A" w:rsidP="00C12FBD">
    <w:pPr>
      <w:pStyle w:val="af5"/>
      <w:numPr>
        <w:ilvl w:val="0"/>
        <w:numId w:val="0"/>
      </w:numPr>
      <w:spacing w:line="276" w:lineRule="auto"/>
      <w:rPr>
        <w:rFonts w:ascii="Arial Narrow" w:eastAsiaTheme="majorEastAsia" w:hAnsi="Arial Narrow"/>
        <w:caps/>
        <w:sz w:val="16"/>
      </w:rPr>
    </w:pPr>
    <w:r>
      <w:rPr>
        <w:rFonts w:ascii="Arial Narrow" w:eastAsiaTheme="majorEastAsia" w:hAnsi="Arial Narrow"/>
        <w:b/>
        <w:sz w:val="16"/>
      </w:rPr>
      <w:t xml:space="preserve">                                                                                                                                   </w:t>
    </w:r>
    <w:r w:rsidRPr="00454994">
      <w:rPr>
        <w:rFonts w:ascii="Arial Narrow" w:eastAsiaTheme="majorEastAsia" w:hAnsi="Arial Narrow"/>
        <w:b/>
        <w:sz w:val="16"/>
      </w:rPr>
      <w:t>СХЕМ</w:t>
    </w:r>
    <w:r>
      <w:rPr>
        <w:rFonts w:ascii="Arial Narrow" w:eastAsiaTheme="majorEastAsia" w:hAnsi="Arial Narrow"/>
        <w:b/>
        <w:sz w:val="16"/>
      </w:rPr>
      <w:t>А</w:t>
    </w:r>
    <w:r w:rsidRPr="00454994">
      <w:rPr>
        <w:rFonts w:ascii="Arial Narrow" w:eastAsiaTheme="majorEastAsia" w:hAnsi="Arial Narrow"/>
        <w:b/>
        <w:sz w:val="16"/>
      </w:rPr>
      <w:t xml:space="preserve"> ТЕПЛОСНАБЖЕНИЯ </w:t>
    </w:r>
    <w:r>
      <w:rPr>
        <w:rFonts w:ascii="Arial Narrow" w:eastAsiaTheme="majorEastAsia" w:hAnsi="Arial Narrow"/>
        <w:b/>
        <w:sz w:val="16"/>
      </w:rPr>
      <w:t>МУНИЦИПАЛЬНОГО ОБРАЗОВАНИЯ «ГОРОД КАЛУГА»</w:t>
    </w:r>
    <w:r w:rsidRPr="00454994">
      <w:rPr>
        <w:rFonts w:ascii="Arial Narrow" w:eastAsiaTheme="majorEastAsia" w:hAnsi="Arial Narrow"/>
        <w:b/>
        <w:sz w:val="16"/>
      </w:rPr>
      <w:t xml:space="preserve"> ДО </w:t>
    </w:r>
    <w:r>
      <w:rPr>
        <w:rFonts w:ascii="Arial Narrow" w:eastAsiaTheme="majorEastAsia" w:hAnsi="Arial Narrow"/>
        <w:b/>
        <w:sz w:val="16"/>
      </w:rPr>
      <w:t>2028</w:t>
    </w:r>
    <w:r w:rsidRPr="00454994">
      <w:rPr>
        <w:rFonts w:ascii="Arial Narrow" w:eastAsiaTheme="majorEastAsia" w:hAnsi="Arial Narrow"/>
        <w:b/>
        <w:sz w:val="16"/>
      </w:rPr>
      <w:t xml:space="preserve"> Г</w:t>
    </w:r>
    <w:r>
      <w:rPr>
        <w:rFonts w:ascii="Arial Narrow" w:eastAsiaTheme="majorEastAsia" w:hAnsi="Arial Narrow"/>
        <w:b/>
        <w:sz w:val="16"/>
      </w:rPr>
      <w:t>ОДА</w:t>
    </w:r>
  </w:p>
  <w:p w:rsidR="00E87B1A" w:rsidRPr="00C12FBD" w:rsidRDefault="00E87B1A" w:rsidP="00C12FBD">
    <w:pPr>
      <w:pStyle w:val="af5"/>
      <w:numPr>
        <w:ilvl w:val="0"/>
        <w:numId w:val="0"/>
      </w:numPr>
      <w:ind w:firstLine="72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7B1A" w:rsidRPr="003367DA" w:rsidRDefault="00E87B1A" w:rsidP="00C12FBD">
    <w:pPr>
      <w:pStyle w:val="af5"/>
      <w:numPr>
        <w:ilvl w:val="0"/>
        <w:numId w:val="0"/>
      </w:numPr>
      <w:spacing w:line="276" w:lineRule="auto"/>
      <w:jc w:val="center"/>
      <w:rPr>
        <w:rFonts w:ascii="Arial Narrow" w:eastAsiaTheme="majorEastAsia" w:hAnsi="Arial Narrow"/>
        <w:caps/>
        <w:sz w:val="16"/>
      </w:rPr>
    </w:pPr>
    <w:r w:rsidRPr="00454994">
      <w:rPr>
        <w:rFonts w:ascii="Arial Narrow" w:eastAsiaTheme="majorEastAsia" w:hAnsi="Arial Narrow"/>
        <w:b/>
        <w:sz w:val="16"/>
      </w:rPr>
      <w:t>СХЕМ</w:t>
    </w:r>
    <w:r>
      <w:rPr>
        <w:rFonts w:ascii="Arial Narrow" w:eastAsiaTheme="majorEastAsia" w:hAnsi="Arial Narrow"/>
        <w:b/>
        <w:sz w:val="16"/>
      </w:rPr>
      <w:t>А</w:t>
    </w:r>
    <w:r w:rsidRPr="00454994">
      <w:rPr>
        <w:rFonts w:ascii="Arial Narrow" w:eastAsiaTheme="majorEastAsia" w:hAnsi="Arial Narrow"/>
        <w:b/>
        <w:sz w:val="16"/>
      </w:rPr>
      <w:t xml:space="preserve"> ТЕПЛОСНАБЖЕНИЯ </w:t>
    </w:r>
    <w:r>
      <w:rPr>
        <w:rFonts w:ascii="Arial Narrow" w:eastAsiaTheme="majorEastAsia" w:hAnsi="Arial Narrow"/>
        <w:b/>
        <w:sz w:val="16"/>
      </w:rPr>
      <w:t>МУНИЦИПАЛЬНОГО ОБРАЗОВАНИЯ «ГОРОД КАЛУГА»</w:t>
    </w:r>
    <w:r w:rsidRPr="00454994">
      <w:rPr>
        <w:rFonts w:ascii="Arial Narrow" w:eastAsiaTheme="majorEastAsia" w:hAnsi="Arial Narrow"/>
        <w:b/>
        <w:sz w:val="16"/>
      </w:rPr>
      <w:t xml:space="preserve"> ДО </w:t>
    </w:r>
    <w:r>
      <w:rPr>
        <w:rFonts w:ascii="Arial Narrow" w:eastAsiaTheme="majorEastAsia" w:hAnsi="Arial Narrow"/>
        <w:b/>
        <w:sz w:val="16"/>
      </w:rPr>
      <w:t>2028</w:t>
    </w:r>
    <w:r w:rsidRPr="00454994">
      <w:rPr>
        <w:rFonts w:ascii="Arial Narrow" w:eastAsiaTheme="majorEastAsia" w:hAnsi="Arial Narrow"/>
        <w:b/>
        <w:sz w:val="16"/>
      </w:rPr>
      <w:t xml:space="preserve"> Г</w:t>
    </w:r>
    <w:r>
      <w:rPr>
        <w:rFonts w:ascii="Arial Narrow" w:eastAsiaTheme="majorEastAsia" w:hAnsi="Arial Narrow"/>
        <w:b/>
        <w:sz w:val="16"/>
      </w:rPr>
      <w:t>ОДА</w:t>
    </w:r>
  </w:p>
  <w:p w:rsidR="00E87B1A" w:rsidRPr="00C12FBD" w:rsidRDefault="00E87B1A" w:rsidP="00C12FBD">
    <w:pPr>
      <w:pStyle w:val="af5"/>
      <w:numPr>
        <w:ilvl w:val="0"/>
        <w:numId w:val="0"/>
      </w:numP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9.5pt;height:9.5pt" o:bullet="t">
        <v:imagedata r:id="rId1" o:title="BD21298_"/>
      </v:shape>
    </w:pict>
  </w:numPicBullet>
  <w:abstractNum w:abstractNumId="0" w15:restartNumberingAfterBreak="0">
    <w:nsid w:val="FFFFFF88"/>
    <w:multiLevelType w:val="multilevel"/>
    <w:tmpl w:val="E83AAF9E"/>
    <w:lvl w:ilvl="0">
      <w:start w:val="1"/>
      <w:numFmt w:val="decimal"/>
      <w:pStyle w:val="a"/>
      <w:lvlText w:val="%1."/>
      <w:lvlJc w:val="left"/>
      <w:pPr>
        <w:tabs>
          <w:tab w:val="num" w:pos="360"/>
        </w:tabs>
        <w:ind w:left="36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 w15:restartNumberingAfterBreak="0">
    <w:nsid w:val="00000003"/>
    <w:multiLevelType w:val="multilevel"/>
    <w:tmpl w:val="00000003"/>
    <w:name w:val="WW8Num3"/>
    <w:lvl w:ilvl="0">
      <w:start w:val="1"/>
      <w:numFmt w:val="decimal"/>
      <w:lvlText w:val="%1."/>
      <w:lvlJc w:val="left"/>
      <w:pPr>
        <w:tabs>
          <w:tab w:val="num" w:pos="1080"/>
        </w:tabs>
        <w:ind w:left="1080" w:hanging="360"/>
      </w:pPr>
    </w:lvl>
    <w:lvl w:ilvl="1">
      <w:start w:val="1"/>
      <w:numFmt w:val="bullet"/>
      <w:lvlText w:val=""/>
      <w:lvlJc w:val="left"/>
      <w:pPr>
        <w:tabs>
          <w:tab w:val="num" w:pos="1701"/>
        </w:tabs>
        <w:ind w:left="1701" w:hanging="567"/>
      </w:pPr>
      <w:rPr>
        <w:rFonts w:ascii="Symbol" w:hAnsi="Symbol"/>
      </w:r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2" w15:restartNumberingAfterBreak="0">
    <w:nsid w:val="00000005"/>
    <w:multiLevelType w:val="singleLevel"/>
    <w:tmpl w:val="00000005"/>
    <w:name w:val="WW8Num2"/>
    <w:lvl w:ilvl="0">
      <w:start w:val="1"/>
      <w:numFmt w:val="bullet"/>
      <w:lvlText w:val=""/>
      <w:lvlJc w:val="left"/>
      <w:pPr>
        <w:tabs>
          <w:tab w:val="num" w:pos="1440"/>
        </w:tabs>
        <w:ind w:left="1440" w:hanging="360"/>
      </w:pPr>
      <w:rPr>
        <w:rFonts w:ascii="Wingdings" w:hAnsi="Wingdings"/>
        <w:sz w:val="24"/>
        <w:szCs w:val="24"/>
      </w:rPr>
    </w:lvl>
  </w:abstractNum>
  <w:abstractNum w:abstractNumId="3" w15:restartNumberingAfterBreak="0">
    <w:nsid w:val="00000007"/>
    <w:multiLevelType w:val="multilevel"/>
    <w:tmpl w:val="00000007"/>
    <w:name w:val="WW8Num7"/>
    <w:lvl w:ilvl="0">
      <w:start w:val="1"/>
      <w:numFmt w:val="decimal"/>
      <w:lvlText w:val="%1."/>
      <w:lvlJc w:val="left"/>
      <w:pPr>
        <w:tabs>
          <w:tab w:val="num" w:pos="1080"/>
        </w:tabs>
        <w:ind w:left="1080" w:hanging="360"/>
      </w:pPr>
    </w:lvl>
    <w:lvl w:ilvl="1">
      <w:start w:val="2"/>
      <w:numFmt w:val="decimal"/>
      <w:lvlText w:val="%1.%2"/>
      <w:lvlJc w:val="left"/>
      <w:pPr>
        <w:tabs>
          <w:tab w:val="num" w:pos="1140"/>
        </w:tabs>
        <w:ind w:left="1140" w:hanging="420"/>
      </w:pPr>
    </w:lvl>
    <w:lvl w:ilvl="2">
      <w:start w:val="1"/>
      <w:numFmt w:val="decimal"/>
      <w:lvlText w:val="%1.%2.%3"/>
      <w:lvlJc w:val="left"/>
      <w:pPr>
        <w:tabs>
          <w:tab w:val="num" w:pos="1440"/>
        </w:tabs>
        <w:ind w:left="1440" w:hanging="720"/>
      </w:pPr>
    </w:lvl>
    <w:lvl w:ilvl="3">
      <w:start w:val="1"/>
      <w:numFmt w:val="decimal"/>
      <w:lvlText w:val="%1.%2.%3.%4"/>
      <w:lvlJc w:val="left"/>
      <w:pPr>
        <w:tabs>
          <w:tab w:val="num" w:pos="1440"/>
        </w:tabs>
        <w:ind w:left="1440" w:hanging="720"/>
      </w:pPr>
    </w:lvl>
    <w:lvl w:ilvl="4">
      <w:start w:val="1"/>
      <w:numFmt w:val="decimal"/>
      <w:lvlText w:val="%1.%2.%3.%4.%5"/>
      <w:lvlJc w:val="left"/>
      <w:pPr>
        <w:tabs>
          <w:tab w:val="num" w:pos="1800"/>
        </w:tabs>
        <w:ind w:left="1800" w:hanging="1080"/>
      </w:pPr>
    </w:lvl>
    <w:lvl w:ilvl="5">
      <w:start w:val="1"/>
      <w:numFmt w:val="decimal"/>
      <w:lvlText w:val="%1.%2.%3.%4.%5.%6"/>
      <w:lvlJc w:val="left"/>
      <w:pPr>
        <w:tabs>
          <w:tab w:val="num" w:pos="1800"/>
        </w:tabs>
        <w:ind w:left="1800" w:hanging="1080"/>
      </w:pPr>
    </w:lvl>
    <w:lvl w:ilvl="6">
      <w:start w:val="1"/>
      <w:numFmt w:val="decimal"/>
      <w:lvlText w:val="%1.%2.%3.%4.%5.%6.%7"/>
      <w:lvlJc w:val="left"/>
      <w:pPr>
        <w:tabs>
          <w:tab w:val="num" w:pos="2160"/>
        </w:tabs>
        <w:ind w:left="2160" w:hanging="1440"/>
      </w:pPr>
    </w:lvl>
    <w:lvl w:ilvl="7">
      <w:start w:val="1"/>
      <w:numFmt w:val="decimal"/>
      <w:lvlText w:val="%1.%2.%3.%4.%5.%6.%7.%8"/>
      <w:lvlJc w:val="left"/>
      <w:pPr>
        <w:tabs>
          <w:tab w:val="num" w:pos="2160"/>
        </w:tabs>
        <w:ind w:left="2160" w:hanging="1440"/>
      </w:pPr>
    </w:lvl>
    <w:lvl w:ilvl="8">
      <w:start w:val="1"/>
      <w:numFmt w:val="decimal"/>
      <w:lvlText w:val="%1.%2.%3.%4.%5.%6.%7.%8.%9"/>
      <w:lvlJc w:val="left"/>
      <w:pPr>
        <w:tabs>
          <w:tab w:val="num" w:pos="2520"/>
        </w:tabs>
        <w:ind w:left="2520" w:hanging="1800"/>
      </w:pPr>
    </w:lvl>
  </w:abstractNum>
  <w:abstractNum w:abstractNumId="4" w15:restartNumberingAfterBreak="0">
    <w:nsid w:val="03921494"/>
    <w:multiLevelType w:val="multilevel"/>
    <w:tmpl w:val="5C36EA7E"/>
    <w:lvl w:ilvl="0">
      <w:start w:val="3"/>
      <w:numFmt w:val="decimal"/>
      <w:lvlText w:val="%1."/>
      <w:lvlJc w:val="left"/>
      <w:pPr>
        <w:ind w:left="420" w:hanging="420"/>
      </w:pPr>
      <w:rPr>
        <w:rFonts w:hint="default"/>
      </w:rPr>
    </w:lvl>
    <w:lvl w:ilvl="1">
      <w:start w:val="2"/>
      <w:numFmt w:val="decimal"/>
      <w:lvlText w:val="%1.%2."/>
      <w:lvlJc w:val="left"/>
      <w:pPr>
        <w:ind w:left="3664" w:hanging="720"/>
      </w:pPr>
      <w:rPr>
        <w:rFonts w:hint="default"/>
      </w:rPr>
    </w:lvl>
    <w:lvl w:ilvl="2">
      <w:start w:val="1"/>
      <w:numFmt w:val="decimal"/>
      <w:lvlText w:val="%1.%2.%3."/>
      <w:lvlJc w:val="left"/>
      <w:pPr>
        <w:ind w:left="5848" w:hanging="720"/>
      </w:pPr>
      <w:rPr>
        <w:rFonts w:hint="default"/>
      </w:rPr>
    </w:lvl>
    <w:lvl w:ilvl="3">
      <w:start w:val="1"/>
      <w:numFmt w:val="decimal"/>
      <w:lvlText w:val="%1.%2.%3.%4."/>
      <w:lvlJc w:val="left"/>
      <w:pPr>
        <w:ind w:left="8772" w:hanging="1080"/>
      </w:pPr>
      <w:rPr>
        <w:rFonts w:hint="default"/>
      </w:rPr>
    </w:lvl>
    <w:lvl w:ilvl="4">
      <w:start w:val="1"/>
      <w:numFmt w:val="decimal"/>
      <w:lvlText w:val="%1.%2.%3.%4.%5."/>
      <w:lvlJc w:val="left"/>
      <w:pPr>
        <w:ind w:left="11696" w:hanging="1440"/>
      </w:pPr>
      <w:rPr>
        <w:rFonts w:hint="default"/>
      </w:rPr>
    </w:lvl>
    <w:lvl w:ilvl="5">
      <w:start w:val="1"/>
      <w:numFmt w:val="decimal"/>
      <w:lvlText w:val="%1.%2.%3.%4.%5.%6."/>
      <w:lvlJc w:val="left"/>
      <w:pPr>
        <w:ind w:left="14260" w:hanging="1440"/>
      </w:pPr>
      <w:rPr>
        <w:rFonts w:hint="default"/>
      </w:rPr>
    </w:lvl>
    <w:lvl w:ilvl="6">
      <w:start w:val="1"/>
      <w:numFmt w:val="decimal"/>
      <w:lvlText w:val="%1.%2.%3.%4.%5.%6.%7."/>
      <w:lvlJc w:val="left"/>
      <w:pPr>
        <w:ind w:left="17184" w:hanging="1800"/>
      </w:pPr>
      <w:rPr>
        <w:rFonts w:hint="default"/>
      </w:rPr>
    </w:lvl>
    <w:lvl w:ilvl="7">
      <w:start w:val="1"/>
      <w:numFmt w:val="decimal"/>
      <w:lvlText w:val="%1.%2.%3.%4.%5.%6.%7.%8."/>
      <w:lvlJc w:val="left"/>
      <w:pPr>
        <w:ind w:left="19748" w:hanging="1800"/>
      </w:pPr>
      <w:rPr>
        <w:rFonts w:hint="default"/>
      </w:rPr>
    </w:lvl>
    <w:lvl w:ilvl="8">
      <w:start w:val="1"/>
      <w:numFmt w:val="decimal"/>
      <w:lvlText w:val="%1.%2.%3.%4.%5.%6.%7.%8.%9."/>
      <w:lvlJc w:val="left"/>
      <w:pPr>
        <w:ind w:left="22672" w:hanging="2160"/>
      </w:pPr>
      <w:rPr>
        <w:rFonts w:hint="default"/>
      </w:rPr>
    </w:lvl>
  </w:abstractNum>
  <w:abstractNum w:abstractNumId="5" w15:restartNumberingAfterBreak="0">
    <w:nsid w:val="04A27D07"/>
    <w:multiLevelType w:val="multilevel"/>
    <w:tmpl w:val="345AE8F0"/>
    <w:lvl w:ilvl="0">
      <w:start w:val="1"/>
      <w:numFmt w:val="decimal"/>
      <w:lvlText w:val="Часть %1."/>
      <w:lvlJc w:val="left"/>
      <w:pPr>
        <w:ind w:left="2062" w:hanging="360"/>
      </w:pPr>
      <w:rPr>
        <w:rFonts w:hint="default"/>
      </w:rPr>
    </w:lvl>
    <w:lvl w:ilvl="1">
      <w:start w:val="1"/>
      <w:numFmt w:val="decimal"/>
      <w:lvlText w:val="%1.%2."/>
      <w:lvlJc w:val="left"/>
      <w:pPr>
        <w:ind w:left="792" w:hanging="432"/>
      </w:pPr>
      <w:rPr>
        <w:lang w:val="ru-RU"/>
      </w:rPr>
    </w:lvl>
    <w:lvl w:ilvl="2">
      <w:start w:val="1"/>
      <w:numFmt w:val="decimal"/>
      <w:lvlText w:val="%1.%2.%3."/>
      <w:lvlJc w:val="left"/>
      <w:pPr>
        <w:ind w:left="1497"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04AD1199"/>
    <w:multiLevelType w:val="multilevel"/>
    <w:tmpl w:val="37308C0A"/>
    <w:name w:val="WW8Num4"/>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1701"/>
        </w:tabs>
        <w:ind w:left="1701" w:hanging="1134"/>
      </w:pPr>
      <w:rPr>
        <w:rFonts w:hint="default"/>
      </w:rPr>
    </w:lvl>
    <w:lvl w:ilvl="3">
      <w:start w:val="1"/>
      <w:numFmt w:val="decimal"/>
      <w:lvlText w:val="%1.%2.%3.%4"/>
      <w:lvlJc w:val="left"/>
      <w:pPr>
        <w:tabs>
          <w:tab w:val="num" w:pos="2552"/>
        </w:tabs>
        <w:ind w:left="2552" w:hanging="1418"/>
      </w:pPr>
      <w:rPr>
        <w:rFonts w:hint="default"/>
      </w:rPr>
    </w:lvl>
    <w:lvl w:ilvl="4">
      <w:start w:val="1"/>
      <w:numFmt w:val="decimal"/>
      <w:lvlText w:val="%1.%2.%3.%4.%5"/>
      <w:lvlJc w:val="left"/>
      <w:pPr>
        <w:tabs>
          <w:tab w:val="num" w:pos="3119"/>
        </w:tabs>
        <w:ind w:left="3119" w:hanging="1418"/>
      </w:pPr>
      <w:rPr>
        <w:rFonts w:hint="default"/>
      </w:rPr>
    </w:lvl>
    <w:lvl w:ilvl="5">
      <w:start w:val="1"/>
      <w:numFmt w:val="decimal"/>
      <w:lvlText w:val="%1.%2.%3.%4.%5.%6"/>
      <w:lvlJc w:val="left"/>
      <w:pPr>
        <w:tabs>
          <w:tab w:val="num" w:pos="2284"/>
        </w:tabs>
        <w:ind w:left="2284" w:hanging="1152"/>
      </w:pPr>
      <w:rPr>
        <w:rFonts w:hint="default"/>
      </w:rPr>
    </w:lvl>
    <w:lvl w:ilvl="6">
      <w:start w:val="1"/>
      <w:numFmt w:val="decimal"/>
      <w:lvlText w:val="%1.%2.%3.%4.%5.%6.%7"/>
      <w:lvlJc w:val="left"/>
      <w:pPr>
        <w:tabs>
          <w:tab w:val="num" w:pos="2428"/>
        </w:tabs>
        <w:ind w:left="2428" w:hanging="1296"/>
      </w:pPr>
      <w:rPr>
        <w:rFonts w:hint="default"/>
      </w:rPr>
    </w:lvl>
    <w:lvl w:ilvl="7">
      <w:start w:val="1"/>
      <w:numFmt w:val="decimal"/>
      <w:lvlText w:val="%1.%2.%3.%4.%5.%6.%7.%8"/>
      <w:lvlJc w:val="left"/>
      <w:pPr>
        <w:tabs>
          <w:tab w:val="num" w:pos="2572"/>
        </w:tabs>
        <w:ind w:left="2572" w:hanging="1440"/>
      </w:pPr>
      <w:rPr>
        <w:rFonts w:hint="default"/>
      </w:rPr>
    </w:lvl>
    <w:lvl w:ilvl="8">
      <w:start w:val="1"/>
      <w:numFmt w:val="decimal"/>
      <w:lvlText w:val="%1.%2.%3.%4.%5.%6.%7.%8.%9"/>
      <w:lvlJc w:val="left"/>
      <w:pPr>
        <w:tabs>
          <w:tab w:val="num" w:pos="2716"/>
        </w:tabs>
        <w:ind w:left="2716" w:hanging="1584"/>
      </w:pPr>
      <w:rPr>
        <w:rFonts w:hint="default"/>
      </w:rPr>
    </w:lvl>
  </w:abstractNum>
  <w:abstractNum w:abstractNumId="7" w15:restartNumberingAfterBreak="0">
    <w:nsid w:val="10E97E96"/>
    <w:multiLevelType w:val="hybridMultilevel"/>
    <w:tmpl w:val="20EA1AA0"/>
    <w:lvl w:ilvl="0" w:tplc="AAAC33C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15:restartNumberingAfterBreak="0">
    <w:nsid w:val="18D97574"/>
    <w:multiLevelType w:val="hybridMultilevel"/>
    <w:tmpl w:val="5BC05C0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15:restartNumberingAfterBreak="0">
    <w:nsid w:val="1AAC656E"/>
    <w:multiLevelType w:val="multilevel"/>
    <w:tmpl w:val="DDC08E18"/>
    <w:lvl w:ilvl="0">
      <w:start w:val="6"/>
      <w:numFmt w:val="decimal"/>
      <w:lvlText w:val="%1."/>
      <w:lvlJc w:val="left"/>
      <w:pPr>
        <w:ind w:left="420" w:hanging="420"/>
      </w:pPr>
      <w:rPr>
        <w:rFonts w:hint="default"/>
      </w:rPr>
    </w:lvl>
    <w:lvl w:ilvl="1">
      <w:start w:val="1"/>
      <w:numFmt w:val="decimal"/>
      <w:lvlText w:val="%1.%2."/>
      <w:lvlJc w:val="left"/>
      <w:pPr>
        <w:ind w:left="2422" w:hanging="72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4059" w:hanging="1080"/>
      </w:pPr>
      <w:rPr>
        <w:rFonts w:hint="default"/>
      </w:rPr>
    </w:lvl>
    <w:lvl w:ilvl="4">
      <w:start w:val="1"/>
      <w:numFmt w:val="decimal"/>
      <w:lvlText w:val="%1.%2.%3.%4.%5."/>
      <w:lvlJc w:val="left"/>
      <w:pPr>
        <w:ind w:left="5412" w:hanging="144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758" w:hanging="1800"/>
      </w:pPr>
      <w:rPr>
        <w:rFonts w:hint="default"/>
      </w:rPr>
    </w:lvl>
    <w:lvl w:ilvl="7">
      <w:start w:val="1"/>
      <w:numFmt w:val="decimal"/>
      <w:lvlText w:val="%1.%2.%3.%4.%5.%6.%7.%8."/>
      <w:lvlJc w:val="left"/>
      <w:pPr>
        <w:ind w:left="8751" w:hanging="1800"/>
      </w:pPr>
      <w:rPr>
        <w:rFonts w:hint="default"/>
      </w:rPr>
    </w:lvl>
    <w:lvl w:ilvl="8">
      <w:start w:val="1"/>
      <w:numFmt w:val="decimal"/>
      <w:lvlText w:val="%1.%2.%3.%4.%5.%6.%7.%8.%9."/>
      <w:lvlJc w:val="left"/>
      <w:pPr>
        <w:ind w:left="10104" w:hanging="2160"/>
      </w:pPr>
      <w:rPr>
        <w:rFonts w:hint="default"/>
      </w:rPr>
    </w:lvl>
  </w:abstractNum>
  <w:abstractNum w:abstractNumId="10" w15:restartNumberingAfterBreak="0">
    <w:nsid w:val="1AEB72CB"/>
    <w:multiLevelType w:val="hybridMultilevel"/>
    <w:tmpl w:val="38E6478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1C435A15"/>
    <w:multiLevelType w:val="hybridMultilevel"/>
    <w:tmpl w:val="1E26E0C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15:restartNumberingAfterBreak="0">
    <w:nsid w:val="20B45BE4"/>
    <w:multiLevelType w:val="multilevel"/>
    <w:tmpl w:val="EF3EE164"/>
    <w:lvl w:ilvl="0">
      <w:start w:val="2"/>
      <w:numFmt w:val="decimal"/>
      <w:lvlText w:val="%1."/>
      <w:lvlJc w:val="left"/>
      <w:pPr>
        <w:ind w:left="420" w:hanging="420"/>
      </w:pPr>
      <w:rPr>
        <w:rFonts w:hint="default"/>
      </w:rPr>
    </w:lvl>
    <w:lvl w:ilvl="1">
      <w:start w:val="1"/>
      <w:numFmt w:val="decimal"/>
      <w:lvlText w:val="%1.%2."/>
      <w:lvlJc w:val="left"/>
      <w:pPr>
        <w:ind w:left="3284" w:hanging="720"/>
      </w:pPr>
      <w:rPr>
        <w:rFonts w:hint="default"/>
      </w:rPr>
    </w:lvl>
    <w:lvl w:ilvl="2">
      <w:start w:val="1"/>
      <w:numFmt w:val="decimal"/>
      <w:lvlText w:val="%1.%2.%3."/>
      <w:lvlJc w:val="left"/>
      <w:pPr>
        <w:ind w:left="5848" w:hanging="720"/>
      </w:pPr>
      <w:rPr>
        <w:rFonts w:hint="default"/>
      </w:rPr>
    </w:lvl>
    <w:lvl w:ilvl="3">
      <w:start w:val="1"/>
      <w:numFmt w:val="decimal"/>
      <w:lvlText w:val="%1.%2.%3.%4."/>
      <w:lvlJc w:val="left"/>
      <w:pPr>
        <w:ind w:left="8772" w:hanging="1080"/>
      </w:pPr>
      <w:rPr>
        <w:rFonts w:hint="default"/>
      </w:rPr>
    </w:lvl>
    <w:lvl w:ilvl="4">
      <w:start w:val="1"/>
      <w:numFmt w:val="decimal"/>
      <w:lvlText w:val="%1.%2.%3.%4.%5."/>
      <w:lvlJc w:val="left"/>
      <w:pPr>
        <w:ind w:left="11696" w:hanging="1440"/>
      </w:pPr>
      <w:rPr>
        <w:rFonts w:hint="default"/>
      </w:rPr>
    </w:lvl>
    <w:lvl w:ilvl="5">
      <w:start w:val="1"/>
      <w:numFmt w:val="decimal"/>
      <w:lvlText w:val="%1.%2.%3.%4.%5.%6."/>
      <w:lvlJc w:val="left"/>
      <w:pPr>
        <w:ind w:left="14260" w:hanging="1440"/>
      </w:pPr>
      <w:rPr>
        <w:rFonts w:hint="default"/>
      </w:rPr>
    </w:lvl>
    <w:lvl w:ilvl="6">
      <w:start w:val="1"/>
      <w:numFmt w:val="decimal"/>
      <w:lvlText w:val="%1.%2.%3.%4.%5.%6.%7."/>
      <w:lvlJc w:val="left"/>
      <w:pPr>
        <w:ind w:left="17184" w:hanging="1800"/>
      </w:pPr>
      <w:rPr>
        <w:rFonts w:hint="default"/>
      </w:rPr>
    </w:lvl>
    <w:lvl w:ilvl="7">
      <w:start w:val="1"/>
      <w:numFmt w:val="decimal"/>
      <w:lvlText w:val="%1.%2.%3.%4.%5.%6.%7.%8."/>
      <w:lvlJc w:val="left"/>
      <w:pPr>
        <w:ind w:left="19748" w:hanging="1800"/>
      </w:pPr>
      <w:rPr>
        <w:rFonts w:hint="default"/>
      </w:rPr>
    </w:lvl>
    <w:lvl w:ilvl="8">
      <w:start w:val="1"/>
      <w:numFmt w:val="decimal"/>
      <w:lvlText w:val="%1.%2.%3.%4.%5.%6.%7.%8.%9."/>
      <w:lvlJc w:val="left"/>
      <w:pPr>
        <w:ind w:left="22672" w:hanging="2160"/>
      </w:pPr>
      <w:rPr>
        <w:rFonts w:hint="default"/>
      </w:rPr>
    </w:lvl>
  </w:abstractNum>
  <w:abstractNum w:abstractNumId="13" w15:restartNumberingAfterBreak="0">
    <w:nsid w:val="2B7144B5"/>
    <w:multiLevelType w:val="hybridMultilevel"/>
    <w:tmpl w:val="224C46DA"/>
    <w:lvl w:ilvl="0" w:tplc="8B325F5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2E5123BC"/>
    <w:multiLevelType w:val="hybridMultilevel"/>
    <w:tmpl w:val="448C040C"/>
    <w:lvl w:ilvl="0" w:tplc="04190001">
      <w:start w:val="1"/>
      <w:numFmt w:val="bullet"/>
      <w:lvlText w:val=""/>
      <w:lvlJc w:val="left"/>
      <w:pPr>
        <w:ind w:left="1292" w:hanging="360"/>
      </w:pPr>
      <w:rPr>
        <w:rFonts w:ascii="Symbol" w:hAnsi="Symbol" w:hint="default"/>
      </w:rPr>
    </w:lvl>
    <w:lvl w:ilvl="1" w:tplc="04190003" w:tentative="1">
      <w:start w:val="1"/>
      <w:numFmt w:val="bullet"/>
      <w:lvlText w:val="o"/>
      <w:lvlJc w:val="left"/>
      <w:pPr>
        <w:ind w:left="2012" w:hanging="360"/>
      </w:pPr>
      <w:rPr>
        <w:rFonts w:ascii="Courier New" w:hAnsi="Courier New" w:cs="Courier New" w:hint="default"/>
      </w:rPr>
    </w:lvl>
    <w:lvl w:ilvl="2" w:tplc="04190005" w:tentative="1">
      <w:start w:val="1"/>
      <w:numFmt w:val="bullet"/>
      <w:lvlText w:val=""/>
      <w:lvlJc w:val="left"/>
      <w:pPr>
        <w:ind w:left="2732" w:hanging="360"/>
      </w:pPr>
      <w:rPr>
        <w:rFonts w:ascii="Wingdings" w:hAnsi="Wingdings" w:hint="default"/>
      </w:rPr>
    </w:lvl>
    <w:lvl w:ilvl="3" w:tplc="04190001" w:tentative="1">
      <w:start w:val="1"/>
      <w:numFmt w:val="bullet"/>
      <w:lvlText w:val=""/>
      <w:lvlJc w:val="left"/>
      <w:pPr>
        <w:ind w:left="3452" w:hanging="360"/>
      </w:pPr>
      <w:rPr>
        <w:rFonts w:ascii="Symbol" w:hAnsi="Symbol" w:hint="default"/>
      </w:rPr>
    </w:lvl>
    <w:lvl w:ilvl="4" w:tplc="04190003" w:tentative="1">
      <w:start w:val="1"/>
      <w:numFmt w:val="bullet"/>
      <w:lvlText w:val="o"/>
      <w:lvlJc w:val="left"/>
      <w:pPr>
        <w:ind w:left="4172" w:hanging="360"/>
      </w:pPr>
      <w:rPr>
        <w:rFonts w:ascii="Courier New" w:hAnsi="Courier New" w:cs="Courier New" w:hint="default"/>
      </w:rPr>
    </w:lvl>
    <w:lvl w:ilvl="5" w:tplc="04190005" w:tentative="1">
      <w:start w:val="1"/>
      <w:numFmt w:val="bullet"/>
      <w:lvlText w:val=""/>
      <w:lvlJc w:val="left"/>
      <w:pPr>
        <w:ind w:left="4892" w:hanging="360"/>
      </w:pPr>
      <w:rPr>
        <w:rFonts w:ascii="Wingdings" w:hAnsi="Wingdings" w:hint="default"/>
      </w:rPr>
    </w:lvl>
    <w:lvl w:ilvl="6" w:tplc="04190001" w:tentative="1">
      <w:start w:val="1"/>
      <w:numFmt w:val="bullet"/>
      <w:lvlText w:val=""/>
      <w:lvlJc w:val="left"/>
      <w:pPr>
        <w:ind w:left="5612" w:hanging="360"/>
      </w:pPr>
      <w:rPr>
        <w:rFonts w:ascii="Symbol" w:hAnsi="Symbol" w:hint="default"/>
      </w:rPr>
    </w:lvl>
    <w:lvl w:ilvl="7" w:tplc="04190003" w:tentative="1">
      <w:start w:val="1"/>
      <w:numFmt w:val="bullet"/>
      <w:lvlText w:val="o"/>
      <w:lvlJc w:val="left"/>
      <w:pPr>
        <w:ind w:left="6332" w:hanging="360"/>
      </w:pPr>
      <w:rPr>
        <w:rFonts w:ascii="Courier New" w:hAnsi="Courier New" w:cs="Courier New" w:hint="default"/>
      </w:rPr>
    </w:lvl>
    <w:lvl w:ilvl="8" w:tplc="04190005" w:tentative="1">
      <w:start w:val="1"/>
      <w:numFmt w:val="bullet"/>
      <w:lvlText w:val=""/>
      <w:lvlJc w:val="left"/>
      <w:pPr>
        <w:ind w:left="7052" w:hanging="360"/>
      </w:pPr>
      <w:rPr>
        <w:rFonts w:ascii="Wingdings" w:hAnsi="Wingdings" w:hint="default"/>
      </w:rPr>
    </w:lvl>
  </w:abstractNum>
  <w:abstractNum w:abstractNumId="15" w15:restartNumberingAfterBreak="0">
    <w:nsid w:val="2F5768B6"/>
    <w:multiLevelType w:val="multilevel"/>
    <w:tmpl w:val="945C3306"/>
    <w:lvl w:ilvl="0">
      <w:start w:val="4"/>
      <w:numFmt w:val="decimal"/>
      <w:lvlText w:val="%1."/>
      <w:lvlJc w:val="left"/>
      <w:pPr>
        <w:ind w:left="390" w:hanging="39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16" w15:restartNumberingAfterBreak="0">
    <w:nsid w:val="345D1796"/>
    <w:multiLevelType w:val="hybridMultilevel"/>
    <w:tmpl w:val="2666A130"/>
    <w:lvl w:ilvl="0" w:tplc="9FD2E2E6">
      <w:start w:val="1"/>
      <w:numFmt w:val="bullet"/>
      <w:pStyle w:val="2"/>
      <w:lvlText w:val=""/>
      <w:lvlPicBulletId w:val="0"/>
      <w:lvlJc w:val="left"/>
      <w:pPr>
        <w:tabs>
          <w:tab w:val="num" w:pos="1287"/>
        </w:tabs>
        <w:ind w:left="1287" w:hanging="360"/>
      </w:pPr>
      <w:rPr>
        <w:rFonts w:ascii="Symbol" w:hAnsi="Symbol" w:hint="default"/>
        <w:color w:val="auto"/>
        <w:sz w:val="16"/>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6DC59F3"/>
    <w:multiLevelType w:val="hybridMultilevel"/>
    <w:tmpl w:val="FC1A292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15:restartNumberingAfterBreak="0">
    <w:nsid w:val="3A923162"/>
    <w:multiLevelType w:val="multilevel"/>
    <w:tmpl w:val="97484720"/>
    <w:lvl w:ilvl="0">
      <w:start w:val="1"/>
      <w:numFmt w:val="decimal"/>
      <w:lvlText w:val="%1."/>
      <w:lvlJc w:val="left"/>
      <w:pPr>
        <w:ind w:left="420" w:hanging="420"/>
      </w:pPr>
      <w:rPr>
        <w:rFonts w:hint="default"/>
      </w:rPr>
    </w:lvl>
    <w:lvl w:ilvl="1">
      <w:start w:val="1"/>
      <w:numFmt w:val="decimal"/>
      <w:lvlText w:val="%1.%2."/>
      <w:lvlJc w:val="left"/>
      <w:pPr>
        <w:ind w:left="2564" w:hanging="720"/>
      </w:pPr>
      <w:rPr>
        <w:rFonts w:hint="default"/>
      </w:rPr>
    </w:lvl>
    <w:lvl w:ilvl="2">
      <w:start w:val="1"/>
      <w:numFmt w:val="decimal"/>
      <w:lvlText w:val="%1.%2.%3."/>
      <w:lvlJc w:val="left"/>
      <w:pPr>
        <w:ind w:left="4408" w:hanging="720"/>
      </w:pPr>
      <w:rPr>
        <w:rFonts w:hint="default"/>
      </w:rPr>
    </w:lvl>
    <w:lvl w:ilvl="3">
      <w:start w:val="1"/>
      <w:numFmt w:val="decimal"/>
      <w:lvlText w:val="%1.%2.%3.%4."/>
      <w:lvlJc w:val="left"/>
      <w:pPr>
        <w:ind w:left="6612" w:hanging="1080"/>
      </w:pPr>
      <w:rPr>
        <w:rFonts w:hint="default"/>
      </w:rPr>
    </w:lvl>
    <w:lvl w:ilvl="4">
      <w:start w:val="1"/>
      <w:numFmt w:val="decimal"/>
      <w:lvlText w:val="%1.%2.%3.%4.%5."/>
      <w:lvlJc w:val="left"/>
      <w:pPr>
        <w:ind w:left="8816" w:hanging="1440"/>
      </w:pPr>
      <w:rPr>
        <w:rFonts w:hint="default"/>
      </w:rPr>
    </w:lvl>
    <w:lvl w:ilvl="5">
      <w:start w:val="1"/>
      <w:numFmt w:val="decimal"/>
      <w:lvlText w:val="%1.%2.%3.%4.%5.%6."/>
      <w:lvlJc w:val="left"/>
      <w:pPr>
        <w:ind w:left="10660" w:hanging="1440"/>
      </w:pPr>
      <w:rPr>
        <w:rFonts w:hint="default"/>
      </w:rPr>
    </w:lvl>
    <w:lvl w:ilvl="6">
      <w:start w:val="1"/>
      <w:numFmt w:val="decimal"/>
      <w:lvlText w:val="%1.%2.%3.%4.%5.%6.%7."/>
      <w:lvlJc w:val="left"/>
      <w:pPr>
        <w:ind w:left="12864" w:hanging="1800"/>
      </w:pPr>
      <w:rPr>
        <w:rFonts w:hint="default"/>
      </w:rPr>
    </w:lvl>
    <w:lvl w:ilvl="7">
      <w:start w:val="1"/>
      <w:numFmt w:val="decimal"/>
      <w:lvlText w:val="%1.%2.%3.%4.%5.%6.%7.%8."/>
      <w:lvlJc w:val="left"/>
      <w:pPr>
        <w:ind w:left="14708" w:hanging="1800"/>
      </w:pPr>
      <w:rPr>
        <w:rFonts w:hint="default"/>
      </w:rPr>
    </w:lvl>
    <w:lvl w:ilvl="8">
      <w:start w:val="1"/>
      <w:numFmt w:val="decimal"/>
      <w:lvlText w:val="%1.%2.%3.%4.%5.%6.%7.%8.%9."/>
      <w:lvlJc w:val="left"/>
      <w:pPr>
        <w:ind w:left="16912" w:hanging="2160"/>
      </w:pPr>
      <w:rPr>
        <w:rFonts w:hint="default"/>
      </w:rPr>
    </w:lvl>
  </w:abstractNum>
  <w:abstractNum w:abstractNumId="19" w15:restartNumberingAfterBreak="0">
    <w:nsid w:val="3DEE0CF0"/>
    <w:multiLevelType w:val="hybridMultilevel"/>
    <w:tmpl w:val="2026A98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15:restartNumberingAfterBreak="0">
    <w:nsid w:val="42992489"/>
    <w:multiLevelType w:val="hybridMultilevel"/>
    <w:tmpl w:val="B010FB8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438220CD"/>
    <w:multiLevelType w:val="multilevel"/>
    <w:tmpl w:val="0419001F"/>
    <w:lvl w:ilvl="0">
      <w:start w:val="1"/>
      <w:numFmt w:val="decimal"/>
      <w:lvlText w:val="%1."/>
      <w:lvlJc w:val="left"/>
      <w:pPr>
        <w:ind w:left="360" w:hanging="360"/>
      </w:pPr>
    </w:lvl>
    <w:lvl w:ilvl="1">
      <w:start w:val="1"/>
      <w:numFmt w:val="decimal"/>
      <w:lvlText w:val="%1.%2."/>
      <w:lvlJc w:val="left"/>
      <w:pPr>
        <w:ind w:left="716"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45C02AA3"/>
    <w:multiLevelType w:val="hybridMultilevel"/>
    <w:tmpl w:val="20EA1AA0"/>
    <w:lvl w:ilvl="0" w:tplc="AAAC33C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15:restartNumberingAfterBreak="0">
    <w:nsid w:val="47287F5A"/>
    <w:multiLevelType w:val="multilevel"/>
    <w:tmpl w:val="0419001F"/>
    <w:styleLink w:val="1111118"/>
    <w:lvl w:ilvl="0">
      <w:start w:val="1"/>
      <w:numFmt w:val="decimal"/>
      <w:lvlText w:val="%1."/>
      <w:lvlJc w:val="left"/>
      <w:pPr>
        <w:tabs>
          <w:tab w:val="num" w:pos="360"/>
        </w:tabs>
        <w:ind w:left="360" w:hanging="360"/>
      </w:pPr>
      <w:rPr>
        <w:rFonts w:ascii="Arial" w:hAnsi="Arial"/>
        <w:b/>
        <w:sz w:val="22"/>
      </w:rPr>
    </w:lvl>
    <w:lvl w:ilvl="1">
      <w:start w:val="1"/>
      <w:numFmt w:val="decimal"/>
      <w:lvlText w:val="%1.%2."/>
      <w:lvlJc w:val="left"/>
      <w:pPr>
        <w:tabs>
          <w:tab w:val="num" w:pos="792"/>
        </w:tabs>
        <w:ind w:left="792" w:hanging="432"/>
      </w:pPr>
      <w:rPr>
        <w:rFonts w:ascii="Arial" w:hAnsi="Arial"/>
        <w:b/>
        <w:sz w:val="22"/>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4" w15:restartNumberingAfterBreak="0">
    <w:nsid w:val="49406585"/>
    <w:multiLevelType w:val="hybridMultilevel"/>
    <w:tmpl w:val="FDCAB54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15:restartNumberingAfterBreak="0">
    <w:nsid w:val="4A475A45"/>
    <w:multiLevelType w:val="multilevel"/>
    <w:tmpl w:val="9682986A"/>
    <w:lvl w:ilvl="0">
      <w:start w:val="5"/>
      <w:numFmt w:val="decimal"/>
      <w:lvlText w:val="%1."/>
      <w:lvlJc w:val="left"/>
      <w:pPr>
        <w:ind w:left="420" w:hanging="420"/>
      </w:pPr>
      <w:rPr>
        <w:rFonts w:hint="default"/>
      </w:rPr>
    </w:lvl>
    <w:lvl w:ilvl="1">
      <w:start w:val="1"/>
      <w:numFmt w:val="decimal"/>
      <w:lvlText w:val="%1.%2."/>
      <w:lvlJc w:val="left"/>
      <w:pPr>
        <w:ind w:left="1997" w:hanging="720"/>
      </w:pPr>
      <w:rPr>
        <w:rFonts w:hint="default"/>
      </w:rPr>
    </w:lvl>
    <w:lvl w:ilvl="2">
      <w:start w:val="1"/>
      <w:numFmt w:val="decimal"/>
      <w:lvlText w:val="%1.%2.%3."/>
      <w:lvlJc w:val="left"/>
      <w:pPr>
        <w:ind w:left="3152" w:hanging="720"/>
      </w:pPr>
      <w:rPr>
        <w:rFonts w:hint="default"/>
      </w:rPr>
    </w:lvl>
    <w:lvl w:ilvl="3">
      <w:start w:val="1"/>
      <w:numFmt w:val="decimal"/>
      <w:lvlText w:val="%1.%2.%3.%4."/>
      <w:lvlJc w:val="left"/>
      <w:pPr>
        <w:ind w:left="4728" w:hanging="1080"/>
      </w:pPr>
      <w:rPr>
        <w:rFonts w:hint="default"/>
      </w:rPr>
    </w:lvl>
    <w:lvl w:ilvl="4">
      <w:start w:val="1"/>
      <w:numFmt w:val="decimal"/>
      <w:lvlText w:val="%1.%2.%3.%4.%5."/>
      <w:lvlJc w:val="left"/>
      <w:pPr>
        <w:ind w:left="6304" w:hanging="1440"/>
      </w:pPr>
      <w:rPr>
        <w:rFonts w:hint="default"/>
      </w:rPr>
    </w:lvl>
    <w:lvl w:ilvl="5">
      <w:start w:val="1"/>
      <w:numFmt w:val="decimal"/>
      <w:lvlText w:val="%1.%2.%3.%4.%5.%6."/>
      <w:lvlJc w:val="left"/>
      <w:pPr>
        <w:ind w:left="7520" w:hanging="1440"/>
      </w:pPr>
      <w:rPr>
        <w:rFonts w:hint="default"/>
      </w:rPr>
    </w:lvl>
    <w:lvl w:ilvl="6">
      <w:start w:val="1"/>
      <w:numFmt w:val="decimal"/>
      <w:lvlText w:val="%1.%2.%3.%4.%5.%6.%7."/>
      <w:lvlJc w:val="left"/>
      <w:pPr>
        <w:ind w:left="9096" w:hanging="1800"/>
      </w:pPr>
      <w:rPr>
        <w:rFonts w:hint="default"/>
      </w:rPr>
    </w:lvl>
    <w:lvl w:ilvl="7">
      <w:start w:val="1"/>
      <w:numFmt w:val="decimal"/>
      <w:lvlText w:val="%1.%2.%3.%4.%5.%6.%7.%8."/>
      <w:lvlJc w:val="left"/>
      <w:pPr>
        <w:ind w:left="10312" w:hanging="1800"/>
      </w:pPr>
      <w:rPr>
        <w:rFonts w:hint="default"/>
      </w:rPr>
    </w:lvl>
    <w:lvl w:ilvl="8">
      <w:start w:val="1"/>
      <w:numFmt w:val="decimal"/>
      <w:lvlText w:val="%1.%2.%3.%4.%5.%6.%7.%8.%9."/>
      <w:lvlJc w:val="left"/>
      <w:pPr>
        <w:ind w:left="11888" w:hanging="2160"/>
      </w:pPr>
      <w:rPr>
        <w:rFonts w:hint="default"/>
      </w:rPr>
    </w:lvl>
  </w:abstractNum>
  <w:abstractNum w:abstractNumId="26" w15:restartNumberingAfterBreak="0">
    <w:nsid w:val="4B170563"/>
    <w:multiLevelType w:val="singleLevel"/>
    <w:tmpl w:val="8A0C6168"/>
    <w:lvl w:ilvl="0">
      <w:start w:val="1"/>
      <w:numFmt w:val="bullet"/>
      <w:pStyle w:val="a0"/>
      <w:lvlText w:val=""/>
      <w:lvlJc w:val="left"/>
      <w:pPr>
        <w:tabs>
          <w:tab w:val="num" w:pos="786"/>
        </w:tabs>
        <w:ind w:left="786" w:hanging="360"/>
      </w:pPr>
      <w:rPr>
        <w:rFonts w:ascii="Wingdings" w:hAnsi="Wingdings" w:hint="default"/>
        <w:sz w:val="16"/>
      </w:rPr>
    </w:lvl>
  </w:abstractNum>
  <w:abstractNum w:abstractNumId="27" w15:restartNumberingAfterBreak="0">
    <w:nsid w:val="4CDD08F9"/>
    <w:multiLevelType w:val="hybridMultilevel"/>
    <w:tmpl w:val="CFD47236"/>
    <w:lvl w:ilvl="0" w:tplc="9FD2E2E6">
      <w:start w:val="1"/>
      <w:numFmt w:val="bullet"/>
      <w:lvlText w:val=""/>
      <w:lvlJc w:val="left"/>
      <w:pPr>
        <w:ind w:left="1287" w:hanging="360"/>
      </w:pPr>
      <w:rPr>
        <w:rFonts w:ascii="Symbol" w:hAnsi="Symbol" w:hint="default"/>
      </w:rPr>
    </w:lvl>
    <w:lvl w:ilvl="1" w:tplc="04190019" w:tentative="1">
      <w:start w:val="1"/>
      <w:numFmt w:val="bullet"/>
      <w:lvlText w:val="o"/>
      <w:lvlJc w:val="left"/>
      <w:pPr>
        <w:ind w:left="2007" w:hanging="360"/>
      </w:pPr>
      <w:rPr>
        <w:rFonts w:ascii="Courier New" w:hAnsi="Courier New" w:cs="Courier New" w:hint="default"/>
      </w:rPr>
    </w:lvl>
    <w:lvl w:ilvl="2" w:tplc="0419001B" w:tentative="1">
      <w:start w:val="1"/>
      <w:numFmt w:val="bullet"/>
      <w:lvlText w:val=""/>
      <w:lvlJc w:val="left"/>
      <w:pPr>
        <w:ind w:left="2727" w:hanging="360"/>
      </w:pPr>
      <w:rPr>
        <w:rFonts w:ascii="Wingdings" w:hAnsi="Wingdings" w:hint="default"/>
      </w:rPr>
    </w:lvl>
    <w:lvl w:ilvl="3" w:tplc="0419000F" w:tentative="1">
      <w:start w:val="1"/>
      <w:numFmt w:val="bullet"/>
      <w:lvlText w:val=""/>
      <w:lvlJc w:val="left"/>
      <w:pPr>
        <w:ind w:left="3447" w:hanging="360"/>
      </w:pPr>
      <w:rPr>
        <w:rFonts w:ascii="Symbol" w:hAnsi="Symbol" w:hint="default"/>
      </w:rPr>
    </w:lvl>
    <w:lvl w:ilvl="4" w:tplc="04190019" w:tentative="1">
      <w:start w:val="1"/>
      <w:numFmt w:val="bullet"/>
      <w:lvlText w:val="o"/>
      <w:lvlJc w:val="left"/>
      <w:pPr>
        <w:ind w:left="4167" w:hanging="360"/>
      </w:pPr>
      <w:rPr>
        <w:rFonts w:ascii="Courier New" w:hAnsi="Courier New" w:cs="Courier New" w:hint="default"/>
      </w:rPr>
    </w:lvl>
    <w:lvl w:ilvl="5" w:tplc="0419001B" w:tentative="1">
      <w:start w:val="1"/>
      <w:numFmt w:val="bullet"/>
      <w:lvlText w:val=""/>
      <w:lvlJc w:val="left"/>
      <w:pPr>
        <w:ind w:left="4887" w:hanging="360"/>
      </w:pPr>
      <w:rPr>
        <w:rFonts w:ascii="Wingdings" w:hAnsi="Wingdings" w:hint="default"/>
      </w:rPr>
    </w:lvl>
    <w:lvl w:ilvl="6" w:tplc="0419000F" w:tentative="1">
      <w:start w:val="1"/>
      <w:numFmt w:val="bullet"/>
      <w:lvlText w:val=""/>
      <w:lvlJc w:val="left"/>
      <w:pPr>
        <w:ind w:left="5607" w:hanging="360"/>
      </w:pPr>
      <w:rPr>
        <w:rFonts w:ascii="Symbol" w:hAnsi="Symbol" w:hint="default"/>
      </w:rPr>
    </w:lvl>
    <w:lvl w:ilvl="7" w:tplc="04190019" w:tentative="1">
      <w:start w:val="1"/>
      <w:numFmt w:val="bullet"/>
      <w:lvlText w:val="o"/>
      <w:lvlJc w:val="left"/>
      <w:pPr>
        <w:ind w:left="6327" w:hanging="360"/>
      </w:pPr>
      <w:rPr>
        <w:rFonts w:ascii="Courier New" w:hAnsi="Courier New" w:cs="Courier New" w:hint="default"/>
      </w:rPr>
    </w:lvl>
    <w:lvl w:ilvl="8" w:tplc="0419001B" w:tentative="1">
      <w:start w:val="1"/>
      <w:numFmt w:val="bullet"/>
      <w:lvlText w:val=""/>
      <w:lvlJc w:val="left"/>
      <w:pPr>
        <w:ind w:left="7047" w:hanging="360"/>
      </w:pPr>
      <w:rPr>
        <w:rFonts w:ascii="Wingdings" w:hAnsi="Wingdings" w:hint="default"/>
      </w:rPr>
    </w:lvl>
  </w:abstractNum>
  <w:abstractNum w:abstractNumId="28" w15:restartNumberingAfterBreak="0">
    <w:nsid w:val="4DB55881"/>
    <w:multiLevelType w:val="hybridMultilevel"/>
    <w:tmpl w:val="27985B2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15:restartNumberingAfterBreak="0">
    <w:nsid w:val="4E3100EC"/>
    <w:multiLevelType w:val="multilevel"/>
    <w:tmpl w:val="97484720"/>
    <w:lvl w:ilvl="0">
      <w:start w:val="1"/>
      <w:numFmt w:val="decimal"/>
      <w:lvlText w:val="%1."/>
      <w:lvlJc w:val="left"/>
      <w:pPr>
        <w:ind w:left="420" w:hanging="420"/>
      </w:pPr>
      <w:rPr>
        <w:rFonts w:hint="default"/>
      </w:rPr>
    </w:lvl>
    <w:lvl w:ilvl="1">
      <w:start w:val="1"/>
      <w:numFmt w:val="decimal"/>
      <w:lvlText w:val="%1.%2."/>
      <w:lvlJc w:val="left"/>
      <w:pPr>
        <w:ind w:left="2564" w:hanging="720"/>
      </w:pPr>
      <w:rPr>
        <w:rFonts w:hint="default"/>
      </w:rPr>
    </w:lvl>
    <w:lvl w:ilvl="2">
      <w:start w:val="1"/>
      <w:numFmt w:val="decimal"/>
      <w:lvlText w:val="%1.%2.%3."/>
      <w:lvlJc w:val="left"/>
      <w:pPr>
        <w:ind w:left="4408" w:hanging="720"/>
      </w:pPr>
      <w:rPr>
        <w:rFonts w:hint="default"/>
      </w:rPr>
    </w:lvl>
    <w:lvl w:ilvl="3">
      <w:start w:val="1"/>
      <w:numFmt w:val="decimal"/>
      <w:lvlText w:val="%1.%2.%3.%4."/>
      <w:lvlJc w:val="left"/>
      <w:pPr>
        <w:ind w:left="6612" w:hanging="1080"/>
      </w:pPr>
      <w:rPr>
        <w:rFonts w:hint="default"/>
      </w:rPr>
    </w:lvl>
    <w:lvl w:ilvl="4">
      <w:start w:val="1"/>
      <w:numFmt w:val="decimal"/>
      <w:lvlText w:val="%1.%2.%3.%4.%5."/>
      <w:lvlJc w:val="left"/>
      <w:pPr>
        <w:ind w:left="8816" w:hanging="1440"/>
      </w:pPr>
      <w:rPr>
        <w:rFonts w:hint="default"/>
      </w:rPr>
    </w:lvl>
    <w:lvl w:ilvl="5">
      <w:start w:val="1"/>
      <w:numFmt w:val="decimal"/>
      <w:lvlText w:val="%1.%2.%3.%4.%5.%6."/>
      <w:lvlJc w:val="left"/>
      <w:pPr>
        <w:ind w:left="10660" w:hanging="1440"/>
      </w:pPr>
      <w:rPr>
        <w:rFonts w:hint="default"/>
      </w:rPr>
    </w:lvl>
    <w:lvl w:ilvl="6">
      <w:start w:val="1"/>
      <w:numFmt w:val="decimal"/>
      <w:lvlText w:val="%1.%2.%3.%4.%5.%6.%7."/>
      <w:lvlJc w:val="left"/>
      <w:pPr>
        <w:ind w:left="12864" w:hanging="1800"/>
      </w:pPr>
      <w:rPr>
        <w:rFonts w:hint="default"/>
      </w:rPr>
    </w:lvl>
    <w:lvl w:ilvl="7">
      <w:start w:val="1"/>
      <w:numFmt w:val="decimal"/>
      <w:lvlText w:val="%1.%2.%3.%4.%5.%6.%7.%8."/>
      <w:lvlJc w:val="left"/>
      <w:pPr>
        <w:ind w:left="14708" w:hanging="1800"/>
      </w:pPr>
      <w:rPr>
        <w:rFonts w:hint="default"/>
      </w:rPr>
    </w:lvl>
    <w:lvl w:ilvl="8">
      <w:start w:val="1"/>
      <w:numFmt w:val="decimal"/>
      <w:lvlText w:val="%1.%2.%3.%4.%5.%6.%7.%8.%9."/>
      <w:lvlJc w:val="left"/>
      <w:pPr>
        <w:ind w:left="16912" w:hanging="2160"/>
      </w:pPr>
      <w:rPr>
        <w:rFonts w:hint="default"/>
      </w:rPr>
    </w:lvl>
  </w:abstractNum>
  <w:abstractNum w:abstractNumId="30" w15:restartNumberingAfterBreak="0">
    <w:nsid w:val="54AE5D84"/>
    <w:multiLevelType w:val="hybridMultilevel"/>
    <w:tmpl w:val="BF861E0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1" w15:restartNumberingAfterBreak="0">
    <w:nsid w:val="58D64F4C"/>
    <w:multiLevelType w:val="hybridMultilevel"/>
    <w:tmpl w:val="D39A536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15:restartNumberingAfterBreak="0">
    <w:nsid w:val="59E60585"/>
    <w:multiLevelType w:val="hybridMultilevel"/>
    <w:tmpl w:val="9006BE28"/>
    <w:styleLink w:val="11111131"/>
    <w:lvl w:ilvl="0" w:tplc="F31AD324">
      <w:start w:val="1"/>
      <w:numFmt w:val="bullet"/>
      <w:lvlText w:val=""/>
      <w:lvlJc w:val="left"/>
      <w:pPr>
        <w:tabs>
          <w:tab w:val="num" w:pos="3346"/>
        </w:tabs>
        <w:ind w:left="3346" w:hanging="360"/>
      </w:pPr>
      <w:rPr>
        <w:rFonts w:ascii="Symbol" w:hAnsi="Symbol" w:hint="default"/>
        <w:color w:val="auto"/>
      </w:rPr>
    </w:lvl>
    <w:lvl w:ilvl="1" w:tplc="B2A28F16">
      <w:start w:val="1"/>
      <w:numFmt w:val="bullet"/>
      <w:pStyle w:val="1"/>
      <w:lvlText w:val=""/>
      <w:lvlJc w:val="left"/>
      <w:pPr>
        <w:tabs>
          <w:tab w:val="num" w:pos="1352"/>
        </w:tabs>
        <w:ind w:left="1352" w:hanging="360"/>
      </w:pPr>
      <w:rPr>
        <w:rFonts w:ascii="Symbol" w:hAnsi="Symbol" w:hint="default"/>
        <w:color w:val="auto"/>
      </w:rPr>
    </w:lvl>
    <w:lvl w:ilvl="2" w:tplc="0419001B">
      <w:start w:val="1"/>
      <w:numFmt w:val="bullet"/>
      <w:lvlText w:val=""/>
      <w:lvlJc w:val="left"/>
      <w:pPr>
        <w:tabs>
          <w:tab w:val="num" w:pos="2869"/>
        </w:tabs>
        <w:ind w:left="2869" w:hanging="360"/>
      </w:pPr>
      <w:rPr>
        <w:rFonts w:ascii="Wingdings" w:hAnsi="Wingdings" w:hint="default"/>
      </w:rPr>
    </w:lvl>
    <w:lvl w:ilvl="3" w:tplc="0419000F" w:tentative="1">
      <w:start w:val="1"/>
      <w:numFmt w:val="bullet"/>
      <w:lvlText w:val=""/>
      <w:lvlJc w:val="left"/>
      <w:pPr>
        <w:tabs>
          <w:tab w:val="num" w:pos="3589"/>
        </w:tabs>
        <w:ind w:left="3589" w:hanging="360"/>
      </w:pPr>
      <w:rPr>
        <w:rFonts w:ascii="Symbol" w:hAnsi="Symbol" w:hint="default"/>
      </w:rPr>
    </w:lvl>
    <w:lvl w:ilvl="4" w:tplc="04190019" w:tentative="1">
      <w:start w:val="1"/>
      <w:numFmt w:val="bullet"/>
      <w:lvlText w:val="o"/>
      <w:lvlJc w:val="left"/>
      <w:pPr>
        <w:tabs>
          <w:tab w:val="num" w:pos="4309"/>
        </w:tabs>
        <w:ind w:left="4309" w:hanging="360"/>
      </w:pPr>
      <w:rPr>
        <w:rFonts w:ascii="Courier New" w:hAnsi="Courier New" w:cs="Courier New" w:hint="default"/>
      </w:rPr>
    </w:lvl>
    <w:lvl w:ilvl="5" w:tplc="0419001B" w:tentative="1">
      <w:start w:val="1"/>
      <w:numFmt w:val="bullet"/>
      <w:lvlText w:val=""/>
      <w:lvlJc w:val="left"/>
      <w:pPr>
        <w:tabs>
          <w:tab w:val="num" w:pos="5029"/>
        </w:tabs>
        <w:ind w:left="5029" w:hanging="360"/>
      </w:pPr>
      <w:rPr>
        <w:rFonts w:ascii="Wingdings" w:hAnsi="Wingdings" w:hint="default"/>
      </w:rPr>
    </w:lvl>
    <w:lvl w:ilvl="6" w:tplc="0419000F" w:tentative="1">
      <w:start w:val="1"/>
      <w:numFmt w:val="bullet"/>
      <w:lvlText w:val=""/>
      <w:lvlJc w:val="left"/>
      <w:pPr>
        <w:tabs>
          <w:tab w:val="num" w:pos="5749"/>
        </w:tabs>
        <w:ind w:left="5749" w:hanging="360"/>
      </w:pPr>
      <w:rPr>
        <w:rFonts w:ascii="Symbol" w:hAnsi="Symbol" w:hint="default"/>
      </w:rPr>
    </w:lvl>
    <w:lvl w:ilvl="7" w:tplc="04190019" w:tentative="1">
      <w:start w:val="1"/>
      <w:numFmt w:val="bullet"/>
      <w:lvlText w:val="o"/>
      <w:lvlJc w:val="left"/>
      <w:pPr>
        <w:tabs>
          <w:tab w:val="num" w:pos="6469"/>
        </w:tabs>
        <w:ind w:left="6469" w:hanging="360"/>
      </w:pPr>
      <w:rPr>
        <w:rFonts w:ascii="Courier New" w:hAnsi="Courier New" w:cs="Courier New" w:hint="default"/>
      </w:rPr>
    </w:lvl>
    <w:lvl w:ilvl="8" w:tplc="0419001B" w:tentative="1">
      <w:start w:val="1"/>
      <w:numFmt w:val="bullet"/>
      <w:lvlText w:val=""/>
      <w:lvlJc w:val="left"/>
      <w:pPr>
        <w:tabs>
          <w:tab w:val="num" w:pos="7189"/>
        </w:tabs>
        <w:ind w:left="7189" w:hanging="360"/>
      </w:pPr>
      <w:rPr>
        <w:rFonts w:ascii="Wingdings" w:hAnsi="Wingdings" w:hint="default"/>
      </w:rPr>
    </w:lvl>
  </w:abstractNum>
  <w:abstractNum w:abstractNumId="33" w15:restartNumberingAfterBreak="0">
    <w:nsid w:val="5BEA577F"/>
    <w:multiLevelType w:val="hybridMultilevel"/>
    <w:tmpl w:val="DED2ACC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15:restartNumberingAfterBreak="0">
    <w:nsid w:val="5FA751BE"/>
    <w:multiLevelType w:val="hybridMultilevel"/>
    <w:tmpl w:val="7D744F4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5" w15:restartNumberingAfterBreak="0">
    <w:nsid w:val="605E4BD7"/>
    <w:multiLevelType w:val="hybridMultilevel"/>
    <w:tmpl w:val="9852205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6" w15:restartNumberingAfterBreak="0">
    <w:nsid w:val="67167EDB"/>
    <w:multiLevelType w:val="hybridMultilevel"/>
    <w:tmpl w:val="38C0AE56"/>
    <w:lvl w:ilvl="0" w:tplc="0419000F">
      <w:start w:val="1"/>
      <w:numFmt w:val="decimal"/>
      <w:lvlText w:val="%1."/>
      <w:lvlJc w:val="left"/>
      <w:pPr>
        <w:ind w:left="360" w:hanging="360"/>
      </w:p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7" w15:restartNumberingAfterBreak="0">
    <w:nsid w:val="699B3254"/>
    <w:multiLevelType w:val="multilevel"/>
    <w:tmpl w:val="974EFFBE"/>
    <w:lvl w:ilvl="0">
      <w:start w:val="1"/>
      <w:numFmt w:val="decimal"/>
      <w:pStyle w:val="10"/>
      <w:lvlText w:val="%1"/>
      <w:lvlJc w:val="left"/>
      <w:pPr>
        <w:ind w:left="1353" w:hanging="360"/>
      </w:pPr>
      <w:rPr>
        <w:rFonts w:hint="default"/>
        <w:b/>
        <w:i w:val="0"/>
        <w:sz w:val="24"/>
        <w:szCs w:val="24"/>
      </w:rPr>
    </w:lvl>
    <w:lvl w:ilvl="1">
      <w:start w:val="1"/>
      <w:numFmt w:val="decimal"/>
      <w:pStyle w:val="20"/>
      <w:lvlText w:val="%1.%2"/>
      <w:lvlJc w:val="left"/>
      <w:pPr>
        <w:tabs>
          <w:tab w:val="num" w:pos="1844"/>
        </w:tabs>
        <w:ind w:left="1844" w:hanging="851"/>
      </w:pPr>
      <w:rPr>
        <w:rFonts w:hint="default"/>
        <w:sz w:val="20"/>
      </w:rPr>
    </w:lvl>
    <w:lvl w:ilvl="2">
      <w:start w:val="1"/>
      <w:numFmt w:val="decimal"/>
      <w:pStyle w:val="3"/>
      <w:lvlText w:val="%1.%2.%3"/>
      <w:lvlJc w:val="left"/>
      <w:pPr>
        <w:tabs>
          <w:tab w:val="num" w:pos="2269"/>
        </w:tabs>
        <w:ind w:left="2269" w:hanging="1134"/>
      </w:pPr>
      <w:rPr>
        <w:rFonts w:hint="default"/>
      </w:rPr>
    </w:lvl>
    <w:lvl w:ilvl="3">
      <w:start w:val="1"/>
      <w:numFmt w:val="decimal"/>
      <w:pStyle w:val="4"/>
      <w:lvlText w:val="%1.%2.%3.%4."/>
      <w:lvlJc w:val="left"/>
      <w:pPr>
        <w:tabs>
          <w:tab w:val="num" w:pos="2029"/>
        </w:tabs>
        <w:ind w:left="2029" w:hanging="1418"/>
      </w:pPr>
      <w:rPr>
        <w:rFonts w:hint="default"/>
      </w:rPr>
    </w:lvl>
    <w:lvl w:ilvl="4">
      <w:start w:val="1"/>
      <w:numFmt w:val="decimal"/>
      <w:lvlText w:val="%1.%2.%3.%4.%5"/>
      <w:lvlJc w:val="left"/>
      <w:pPr>
        <w:tabs>
          <w:tab w:val="num" w:pos="3970"/>
        </w:tabs>
        <w:ind w:left="3970" w:hanging="1418"/>
      </w:pPr>
      <w:rPr>
        <w:rFonts w:hint="default"/>
      </w:rPr>
    </w:lvl>
    <w:lvl w:ilvl="5">
      <w:start w:val="1"/>
      <w:numFmt w:val="decimal"/>
      <w:lvlText w:val="%1.%2.%3.%4.%5.%6"/>
      <w:lvlJc w:val="left"/>
      <w:pPr>
        <w:tabs>
          <w:tab w:val="num" w:pos="3135"/>
        </w:tabs>
        <w:ind w:left="3135" w:hanging="1152"/>
      </w:pPr>
      <w:rPr>
        <w:rFonts w:hint="default"/>
      </w:rPr>
    </w:lvl>
    <w:lvl w:ilvl="6">
      <w:start w:val="1"/>
      <w:numFmt w:val="decimal"/>
      <w:lvlText w:val="%1.%2.%3.%4.%5.%6.%7"/>
      <w:lvlJc w:val="left"/>
      <w:pPr>
        <w:tabs>
          <w:tab w:val="num" w:pos="3279"/>
        </w:tabs>
        <w:ind w:left="3279" w:hanging="1296"/>
      </w:pPr>
      <w:rPr>
        <w:rFonts w:hint="default"/>
      </w:rPr>
    </w:lvl>
    <w:lvl w:ilvl="7">
      <w:start w:val="1"/>
      <w:numFmt w:val="decimal"/>
      <w:lvlText w:val="%1.%2.%3.%4.%5.%6.%7.%8"/>
      <w:lvlJc w:val="left"/>
      <w:pPr>
        <w:tabs>
          <w:tab w:val="num" w:pos="3423"/>
        </w:tabs>
        <w:ind w:left="3423" w:hanging="1440"/>
      </w:pPr>
      <w:rPr>
        <w:rFonts w:hint="default"/>
      </w:rPr>
    </w:lvl>
    <w:lvl w:ilvl="8">
      <w:start w:val="1"/>
      <w:numFmt w:val="decimal"/>
      <w:lvlText w:val="%1.%2.%3.%4.%5.%6.%7.%8.%9"/>
      <w:lvlJc w:val="left"/>
      <w:pPr>
        <w:tabs>
          <w:tab w:val="num" w:pos="3567"/>
        </w:tabs>
        <w:ind w:left="3567" w:hanging="1584"/>
      </w:pPr>
      <w:rPr>
        <w:rFonts w:hint="default"/>
      </w:rPr>
    </w:lvl>
  </w:abstractNum>
  <w:abstractNum w:abstractNumId="38" w15:restartNumberingAfterBreak="0">
    <w:nsid w:val="6ADF4285"/>
    <w:multiLevelType w:val="hybridMultilevel"/>
    <w:tmpl w:val="4CEE9BEA"/>
    <w:lvl w:ilvl="0" w:tplc="8C7E5DF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9" w15:restartNumberingAfterBreak="0">
    <w:nsid w:val="6B4E5D1A"/>
    <w:multiLevelType w:val="multilevel"/>
    <w:tmpl w:val="D93C770A"/>
    <w:lvl w:ilvl="0">
      <w:start w:val="4"/>
      <w:numFmt w:val="decimal"/>
      <w:lvlText w:val="%1."/>
      <w:lvlJc w:val="left"/>
      <w:pPr>
        <w:ind w:left="585" w:hanging="585"/>
      </w:pPr>
      <w:rPr>
        <w:rFonts w:hint="default"/>
      </w:rPr>
    </w:lvl>
    <w:lvl w:ilvl="1">
      <w:start w:val="2"/>
      <w:numFmt w:val="decimal"/>
      <w:lvlText w:val="%1.%2."/>
      <w:lvlJc w:val="left"/>
      <w:pPr>
        <w:ind w:left="1216" w:hanging="720"/>
      </w:pPr>
      <w:rPr>
        <w:rFonts w:hint="default"/>
      </w:rPr>
    </w:lvl>
    <w:lvl w:ilvl="2">
      <w:start w:val="1"/>
      <w:numFmt w:val="decimal"/>
      <w:lvlText w:val="%1.%2.%3."/>
      <w:lvlJc w:val="left"/>
      <w:pPr>
        <w:ind w:left="1712" w:hanging="720"/>
      </w:pPr>
      <w:rPr>
        <w:rFonts w:hint="default"/>
      </w:rPr>
    </w:lvl>
    <w:lvl w:ilvl="3">
      <w:start w:val="1"/>
      <w:numFmt w:val="decimal"/>
      <w:lvlText w:val="%1.%2.%3.%4."/>
      <w:lvlJc w:val="left"/>
      <w:pPr>
        <w:ind w:left="2568" w:hanging="1080"/>
      </w:pPr>
      <w:rPr>
        <w:rFonts w:hint="default"/>
      </w:rPr>
    </w:lvl>
    <w:lvl w:ilvl="4">
      <w:start w:val="1"/>
      <w:numFmt w:val="decimal"/>
      <w:lvlText w:val="%1.%2.%3.%4.%5."/>
      <w:lvlJc w:val="left"/>
      <w:pPr>
        <w:ind w:left="3064" w:hanging="1080"/>
      </w:pPr>
      <w:rPr>
        <w:rFonts w:hint="default"/>
      </w:rPr>
    </w:lvl>
    <w:lvl w:ilvl="5">
      <w:start w:val="1"/>
      <w:numFmt w:val="decimal"/>
      <w:lvlText w:val="%1.%2.%3.%4.%5.%6."/>
      <w:lvlJc w:val="left"/>
      <w:pPr>
        <w:ind w:left="3920" w:hanging="1440"/>
      </w:pPr>
      <w:rPr>
        <w:rFonts w:hint="default"/>
      </w:rPr>
    </w:lvl>
    <w:lvl w:ilvl="6">
      <w:start w:val="1"/>
      <w:numFmt w:val="decimal"/>
      <w:lvlText w:val="%1.%2.%3.%4.%5.%6.%7."/>
      <w:lvlJc w:val="left"/>
      <w:pPr>
        <w:ind w:left="4416" w:hanging="1440"/>
      </w:pPr>
      <w:rPr>
        <w:rFonts w:hint="default"/>
      </w:rPr>
    </w:lvl>
    <w:lvl w:ilvl="7">
      <w:start w:val="1"/>
      <w:numFmt w:val="decimal"/>
      <w:lvlText w:val="%1.%2.%3.%4.%5.%6.%7.%8."/>
      <w:lvlJc w:val="left"/>
      <w:pPr>
        <w:ind w:left="5272" w:hanging="1800"/>
      </w:pPr>
      <w:rPr>
        <w:rFonts w:hint="default"/>
      </w:rPr>
    </w:lvl>
    <w:lvl w:ilvl="8">
      <w:start w:val="1"/>
      <w:numFmt w:val="decimal"/>
      <w:lvlText w:val="%1.%2.%3.%4.%5.%6.%7.%8.%9."/>
      <w:lvlJc w:val="left"/>
      <w:pPr>
        <w:ind w:left="5768" w:hanging="1800"/>
      </w:pPr>
      <w:rPr>
        <w:rFonts w:hint="default"/>
      </w:rPr>
    </w:lvl>
  </w:abstractNum>
  <w:abstractNum w:abstractNumId="40" w15:restartNumberingAfterBreak="0">
    <w:nsid w:val="7356710B"/>
    <w:multiLevelType w:val="hybridMultilevel"/>
    <w:tmpl w:val="F404026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1" w15:restartNumberingAfterBreak="0">
    <w:nsid w:val="75576335"/>
    <w:multiLevelType w:val="hybridMultilevel"/>
    <w:tmpl w:val="5F385CD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2" w15:restartNumberingAfterBreak="0">
    <w:nsid w:val="7C732E38"/>
    <w:multiLevelType w:val="hybridMultilevel"/>
    <w:tmpl w:val="B6A43058"/>
    <w:lvl w:ilvl="0" w:tplc="04190001">
      <w:start w:val="1"/>
      <w:numFmt w:val="bullet"/>
      <w:pStyle w:val="30"/>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7"/>
  </w:num>
  <w:num w:numId="2">
    <w:abstractNumId w:val="23"/>
  </w:num>
  <w:num w:numId="3">
    <w:abstractNumId w:val="0"/>
  </w:num>
  <w:num w:numId="4">
    <w:abstractNumId w:val="42"/>
  </w:num>
  <w:num w:numId="5">
    <w:abstractNumId w:val="26"/>
  </w:num>
  <w:num w:numId="6">
    <w:abstractNumId w:val="16"/>
  </w:num>
  <w:num w:numId="7">
    <w:abstractNumId w:val="32"/>
  </w:num>
  <w:num w:numId="8">
    <w:abstractNumId w:val="40"/>
  </w:num>
  <w:num w:numId="9">
    <w:abstractNumId w:val="8"/>
  </w:num>
  <w:num w:numId="10">
    <w:abstractNumId w:val="14"/>
  </w:num>
  <w:num w:numId="11">
    <w:abstractNumId w:val="30"/>
  </w:num>
  <w:num w:numId="12">
    <w:abstractNumId w:val="41"/>
  </w:num>
  <w:num w:numId="13">
    <w:abstractNumId w:val="35"/>
  </w:num>
  <w:num w:numId="14">
    <w:abstractNumId w:val="17"/>
  </w:num>
  <w:num w:numId="15">
    <w:abstractNumId w:val="11"/>
  </w:num>
  <w:num w:numId="16">
    <w:abstractNumId w:val="10"/>
  </w:num>
  <w:num w:numId="17">
    <w:abstractNumId w:val="38"/>
  </w:num>
  <w:num w:numId="18">
    <w:abstractNumId w:val="34"/>
  </w:num>
  <w:num w:numId="19">
    <w:abstractNumId w:val="22"/>
  </w:num>
  <w:num w:numId="20">
    <w:abstractNumId w:val="7"/>
  </w:num>
  <w:num w:numId="21">
    <w:abstractNumId w:val="19"/>
  </w:num>
  <w:num w:numId="22">
    <w:abstractNumId w:val="28"/>
  </w:num>
  <w:num w:numId="23">
    <w:abstractNumId w:val="20"/>
  </w:num>
  <w:num w:numId="24">
    <w:abstractNumId w:val="33"/>
  </w:num>
  <w:num w:numId="25">
    <w:abstractNumId w:val="27"/>
  </w:num>
  <w:num w:numId="26">
    <w:abstractNumId w:val="31"/>
  </w:num>
  <w:num w:numId="27">
    <w:abstractNumId w:val="24"/>
  </w:num>
  <w:num w:numId="28">
    <w:abstractNumId w:val="39"/>
  </w:num>
  <w:num w:numId="29">
    <w:abstractNumId w:val="25"/>
  </w:num>
  <w:num w:numId="30">
    <w:abstractNumId w:val="18"/>
  </w:num>
  <w:num w:numId="31">
    <w:abstractNumId w:val="12"/>
  </w:num>
  <w:num w:numId="32">
    <w:abstractNumId w:val="4"/>
  </w:num>
  <w:num w:numId="33">
    <w:abstractNumId w:val="15"/>
  </w:num>
  <w:num w:numId="34">
    <w:abstractNumId w:val="9"/>
  </w:num>
  <w:num w:numId="35">
    <w:abstractNumId w:val="36"/>
  </w:num>
  <w:num w:numId="36">
    <w:abstractNumId w:val="21"/>
  </w:num>
  <w:num w:numId="37">
    <w:abstractNumId w:val="5"/>
  </w:num>
  <w:num w:numId="38">
    <w:abstractNumId w:val="13"/>
  </w:num>
  <w:num w:numId="39">
    <w:abstractNumId w:val="29"/>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embedSystemFonts/>
  <w:hideSpellingErrors/>
  <w:activeWritingStyle w:appName="MSWord" w:lang="ru-RU" w:vendorID="1" w:dllVersion="512" w:checkStyle="1"/>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0"/>
  <w:drawingGridHorizontalSpacing w:val="215"/>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629D7"/>
    <w:rsid w:val="000005E8"/>
    <w:rsid w:val="0000077C"/>
    <w:rsid w:val="0000086B"/>
    <w:rsid w:val="000014B1"/>
    <w:rsid w:val="00001974"/>
    <w:rsid w:val="00001D90"/>
    <w:rsid w:val="00002534"/>
    <w:rsid w:val="00002B63"/>
    <w:rsid w:val="00002D62"/>
    <w:rsid w:val="00002FEE"/>
    <w:rsid w:val="00003051"/>
    <w:rsid w:val="00003318"/>
    <w:rsid w:val="000036E1"/>
    <w:rsid w:val="00003BD3"/>
    <w:rsid w:val="00003D83"/>
    <w:rsid w:val="00003F04"/>
    <w:rsid w:val="0000467E"/>
    <w:rsid w:val="00006082"/>
    <w:rsid w:val="000061CB"/>
    <w:rsid w:val="000061FA"/>
    <w:rsid w:val="000066D7"/>
    <w:rsid w:val="00006B87"/>
    <w:rsid w:val="0000793A"/>
    <w:rsid w:val="00007A9E"/>
    <w:rsid w:val="0001003D"/>
    <w:rsid w:val="000101AD"/>
    <w:rsid w:val="00011339"/>
    <w:rsid w:val="00011517"/>
    <w:rsid w:val="000123D1"/>
    <w:rsid w:val="00012B88"/>
    <w:rsid w:val="00013E3A"/>
    <w:rsid w:val="0001404A"/>
    <w:rsid w:val="000148AF"/>
    <w:rsid w:val="00014D21"/>
    <w:rsid w:val="00014FD3"/>
    <w:rsid w:val="000153D7"/>
    <w:rsid w:val="0001554D"/>
    <w:rsid w:val="0001619C"/>
    <w:rsid w:val="0001645F"/>
    <w:rsid w:val="000167A0"/>
    <w:rsid w:val="000171F1"/>
    <w:rsid w:val="00020098"/>
    <w:rsid w:val="00021056"/>
    <w:rsid w:val="000212BF"/>
    <w:rsid w:val="00021383"/>
    <w:rsid w:val="000214EF"/>
    <w:rsid w:val="00021A0C"/>
    <w:rsid w:val="00021EEA"/>
    <w:rsid w:val="00022864"/>
    <w:rsid w:val="00022E6E"/>
    <w:rsid w:val="00023A98"/>
    <w:rsid w:val="00023DE9"/>
    <w:rsid w:val="00024023"/>
    <w:rsid w:val="0002469A"/>
    <w:rsid w:val="00024C88"/>
    <w:rsid w:val="000254D2"/>
    <w:rsid w:val="000256AA"/>
    <w:rsid w:val="00025B12"/>
    <w:rsid w:val="00025C7A"/>
    <w:rsid w:val="00025EBB"/>
    <w:rsid w:val="0002647B"/>
    <w:rsid w:val="00026932"/>
    <w:rsid w:val="00026BC5"/>
    <w:rsid w:val="00027061"/>
    <w:rsid w:val="00027115"/>
    <w:rsid w:val="00027649"/>
    <w:rsid w:val="00027C0E"/>
    <w:rsid w:val="000304ED"/>
    <w:rsid w:val="00031525"/>
    <w:rsid w:val="00031978"/>
    <w:rsid w:val="000319F8"/>
    <w:rsid w:val="00032282"/>
    <w:rsid w:val="00032A29"/>
    <w:rsid w:val="00032B62"/>
    <w:rsid w:val="00033D87"/>
    <w:rsid w:val="0003418F"/>
    <w:rsid w:val="00034369"/>
    <w:rsid w:val="00034D2A"/>
    <w:rsid w:val="00036201"/>
    <w:rsid w:val="0003669A"/>
    <w:rsid w:val="00036A38"/>
    <w:rsid w:val="00036F4C"/>
    <w:rsid w:val="00037325"/>
    <w:rsid w:val="00040284"/>
    <w:rsid w:val="0004037B"/>
    <w:rsid w:val="00040862"/>
    <w:rsid w:val="0004100C"/>
    <w:rsid w:val="00041552"/>
    <w:rsid w:val="00041816"/>
    <w:rsid w:val="0004185B"/>
    <w:rsid w:val="00041C65"/>
    <w:rsid w:val="00042CC9"/>
    <w:rsid w:val="00042D98"/>
    <w:rsid w:val="00042FE4"/>
    <w:rsid w:val="0004381A"/>
    <w:rsid w:val="00043B24"/>
    <w:rsid w:val="00044405"/>
    <w:rsid w:val="00044E89"/>
    <w:rsid w:val="00044F5C"/>
    <w:rsid w:val="0004535B"/>
    <w:rsid w:val="00045761"/>
    <w:rsid w:val="00045BF1"/>
    <w:rsid w:val="00046003"/>
    <w:rsid w:val="00046244"/>
    <w:rsid w:val="0004707F"/>
    <w:rsid w:val="00047DAC"/>
    <w:rsid w:val="00047F13"/>
    <w:rsid w:val="0005000B"/>
    <w:rsid w:val="000508D2"/>
    <w:rsid w:val="00051206"/>
    <w:rsid w:val="00051405"/>
    <w:rsid w:val="00051A73"/>
    <w:rsid w:val="00051CA6"/>
    <w:rsid w:val="00052619"/>
    <w:rsid w:val="00052DED"/>
    <w:rsid w:val="0005416E"/>
    <w:rsid w:val="00054A4F"/>
    <w:rsid w:val="00054D11"/>
    <w:rsid w:val="00054D9C"/>
    <w:rsid w:val="00054E67"/>
    <w:rsid w:val="0005508A"/>
    <w:rsid w:val="0005524D"/>
    <w:rsid w:val="000555DD"/>
    <w:rsid w:val="000559B1"/>
    <w:rsid w:val="000562D5"/>
    <w:rsid w:val="00056B9A"/>
    <w:rsid w:val="000571B0"/>
    <w:rsid w:val="000575AC"/>
    <w:rsid w:val="00057EF1"/>
    <w:rsid w:val="0006043C"/>
    <w:rsid w:val="00060729"/>
    <w:rsid w:val="000609DF"/>
    <w:rsid w:val="00061328"/>
    <w:rsid w:val="0006157B"/>
    <w:rsid w:val="00061938"/>
    <w:rsid w:val="00061A05"/>
    <w:rsid w:val="00061F0D"/>
    <w:rsid w:val="00063277"/>
    <w:rsid w:val="00063570"/>
    <w:rsid w:val="000635F3"/>
    <w:rsid w:val="0006489B"/>
    <w:rsid w:val="00064B44"/>
    <w:rsid w:val="000654AE"/>
    <w:rsid w:val="0006636C"/>
    <w:rsid w:val="0006648E"/>
    <w:rsid w:val="000668BC"/>
    <w:rsid w:val="00066B81"/>
    <w:rsid w:val="00070469"/>
    <w:rsid w:val="0007129F"/>
    <w:rsid w:val="0007136E"/>
    <w:rsid w:val="00071B77"/>
    <w:rsid w:val="00071E0B"/>
    <w:rsid w:val="00071EA0"/>
    <w:rsid w:val="00072066"/>
    <w:rsid w:val="000728B2"/>
    <w:rsid w:val="00072939"/>
    <w:rsid w:val="00072ABC"/>
    <w:rsid w:val="00073331"/>
    <w:rsid w:val="000733A3"/>
    <w:rsid w:val="00074CAF"/>
    <w:rsid w:val="00074F4A"/>
    <w:rsid w:val="000767A0"/>
    <w:rsid w:val="00076996"/>
    <w:rsid w:val="00076CDD"/>
    <w:rsid w:val="00077926"/>
    <w:rsid w:val="00077CB0"/>
    <w:rsid w:val="00077CD9"/>
    <w:rsid w:val="00077E16"/>
    <w:rsid w:val="00080ACA"/>
    <w:rsid w:val="00081132"/>
    <w:rsid w:val="000819AC"/>
    <w:rsid w:val="0008208E"/>
    <w:rsid w:val="00082430"/>
    <w:rsid w:val="00082F50"/>
    <w:rsid w:val="000835E1"/>
    <w:rsid w:val="0008391F"/>
    <w:rsid w:val="00083CCD"/>
    <w:rsid w:val="00083F43"/>
    <w:rsid w:val="00084446"/>
    <w:rsid w:val="00084A18"/>
    <w:rsid w:val="0008501D"/>
    <w:rsid w:val="00085F0E"/>
    <w:rsid w:val="00086892"/>
    <w:rsid w:val="000869E9"/>
    <w:rsid w:val="00086CC3"/>
    <w:rsid w:val="00087472"/>
    <w:rsid w:val="00087A25"/>
    <w:rsid w:val="00090BA4"/>
    <w:rsid w:val="00090FD7"/>
    <w:rsid w:val="0009216A"/>
    <w:rsid w:val="0009272F"/>
    <w:rsid w:val="000928C0"/>
    <w:rsid w:val="00092966"/>
    <w:rsid w:val="00092D86"/>
    <w:rsid w:val="00093045"/>
    <w:rsid w:val="00093217"/>
    <w:rsid w:val="000932A6"/>
    <w:rsid w:val="00094252"/>
    <w:rsid w:val="00094945"/>
    <w:rsid w:val="00094F69"/>
    <w:rsid w:val="00096205"/>
    <w:rsid w:val="000968F2"/>
    <w:rsid w:val="00096D2E"/>
    <w:rsid w:val="000974D8"/>
    <w:rsid w:val="00097A72"/>
    <w:rsid w:val="00097E72"/>
    <w:rsid w:val="000A067C"/>
    <w:rsid w:val="000A072A"/>
    <w:rsid w:val="000A143D"/>
    <w:rsid w:val="000A15D7"/>
    <w:rsid w:val="000A1C8F"/>
    <w:rsid w:val="000A1D25"/>
    <w:rsid w:val="000A2267"/>
    <w:rsid w:val="000A2BFD"/>
    <w:rsid w:val="000A2E92"/>
    <w:rsid w:val="000A3859"/>
    <w:rsid w:val="000A4102"/>
    <w:rsid w:val="000A4DC4"/>
    <w:rsid w:val="000A4F3C"/>
    <w:rsid w:val="000A545A"/>
    <w:rsid w:val="000A5548"/>
    <w:rsid w:val="000A5A19"/>
    <w:rsid w:val="000A6266"/>
    <w:rsid w:val="000A6654"/>
    <w:rsid w:val="000A6AE6"/>
    <w:rsid w:val="000A6B6E"/>
    <w:rsid w:val="000A729F"/>
    <w:rsid w:val="000A7948"/>
    <w:rsid w:val="000A7BE5"/>
    <w:rsid w:val="000A7E50"/>
    <w:rsid w:val="000B070F"/>
    <w:rsid w:val="000B07A7"/>
    <w:rsid w:val="000B1EDF"/>
    <w:rsid w:val="000B22C1"/>
    <w:rsid w:val="000B24DA"/>
    <w:rsid w:val="000B276E"/>
    <w:rsid w:val="000B2A67"/>
    <w:rsid w:val="000B2EE3"/>
    <w:rsid w:val="000B407F"/>
    <w:rsid w:val="000B481D"/>
    <w:rsid w:val="000B4880"/>
    <w:rsid w:val="000B5102"/>
    <w:rsid w:val="000B5487"/>
    <w:rsid w:val="000B5BBB"/>
    <w:rsid w:val="000B5E73"/>
    <w:rsid w:val="000B6567"/>
    <w:rsid w:val="000B65A4"/>
    <w:rsid w:val="000B65CA"/>
    <w:rsid w:val="000B65DA"/>
    <w:rsid w:val="000B701B"/>
    <w:rsid w:val="000B70F8"/>
    <w:rsid w:val="000B71F2"/>
    <w:rsid w:val="000B7592"/>
    <w:rsid w:val="000B77CF"/>
    <w:rsid w:val="000B78DF"/>
    <w:rsid w:val="000C011B"/>
    <w:rsid w:val="000C0494"/>
    <w:rsid w:val="000C0C55"/>
    <w:rsid w:val="000C0F2B"/>
    <w:rsid w:val="000C11BB"/>
    <w:rsid w:val="000C160F"/>
    <w:rsid w:val="000C1E5C"/>
    <w:rsid w:val="000C21F7"/>
    <w:rsid w:val="000C2A7E"/>
    <w:rsid w:val="000C2ADD"/>
    <w:rsid w:val="000C2B50"/>
    <w:rsid w:val="000C3114"/>
    <w:rsid w:val="000C3FFA"/>
    <w:rsid w:val="000C40DC"/>
    <w:rsid w:val="000C42A2"/>
    <w:rsid w:val="000C43B1"/>
    <w:rsid w:val="000C4676"/>
    <w:rsid w:val="000C55FB"/>
    <w:rsid w:val="000C59A7"/>
    <w:rsid w:val="000C59F9"/>
    <w:rsid w:val="000C5B9F"/>
    <w:rsid w:val="000C6F3B"/>
    <w:rsid w:val="000C70D8"/>
    <w:rsid w:val="000C7115"/>
    <w:rsid w:val="000C730B"/>
    <w:rsid w:val="000C777E"/>
    <w:rsid w:val="000D0163"/>
    <w:rsid w:val="000D0458"/>
    <w:rsid w:val="000D0902"/>
    <w:rsid w:val="000D14F3"/>
    <w:rsid w:val="000D16F9"/>
    <w:rsid w:val="000D1DB4"/>
    <w:rsid w:val="000D24B8"/>
    <w:rsid w:val="000D25CF"/>
    <w:rsid w:val="000D2A2E"/>
    <w:rsid w:val="000D2C2F"/>
    <w:rsid w:val="000D34A2"/>
    <w:rsid w:val="000D3D86"/>
    <w:rsid w:val="000D3F7E"/>
    <w:rsid w:val="000D4348"/>
    <w:rsid w:val="000D4830"/>
    <w:rsid w:val="000D486D"/>
    <w:rsid w:val="000D4BBA"/>
    <w:rsid w:val="000D51AA"/>
    <w:rsid w:val="000D6788"/>
    <w:rsid w:val="000D7171"/>
    <w:rsid w:val="000D7425"/>
    <w:rsid w:val="000D7770"/>
    <w:rsid w:val="000E0358"/>
    <w:rsid w:val="000E071F"/>
    <w:rsid w:val="000E087D"/>
    <w:rsid w:val="000E08C9"/>
    <w:rsid w:val="000E1443"/>
    <w:rsid w:val="000E15D1"/>
    <w:rsid w:val="000E19AB"/>
    <w:rsid w:val="000E2294"/>
    <w:rsid w:val="000E244C"/>
    <w:rsid w:val="000E2634"/>
    <w:rsid w:val="000E2753"/>
    <w:rsid w:val="000E27D4"/>
    <w:rsid w:val="000E2841"/>
    <w:rsid w:val="000E2A79"/>
    <w:rsid w:val="000E32D8"/>
    <w:rsid w:val="000E3878"/>
    <w:rsid w:val="000E486C"/>
    <w:rsid w:val="000E4B71"/>
    <w:rsid w:val="000E4C19"/>
    <w:rsid w:val="000E51E4"/>
    <w:rsid w:val="000E583A"/>
    <w:rsid w:val="000E59A7"/>
    <w:rsid w:val="000E5F97"/>
    <w:rsid w:val="000E6FCD"/>
    <w:rsid w:val="000E75A7"/>
    <w:rsid w:val="000E798F"/>
    <w:rsid w:val="000E7B98"/>
    <w:rsid w:val="000F07A0"/>
    <w:rsid w:val="000F0A44"/>
    <w:rsid w:val="000F0E78"/>
    <w:rsid w:val="000F0F9F"/>
    <w:rsid w:val="000F13AA"/>
    <w:rsid w:val="000F13D4"/>
    <w:rsid w:val="000F1591"/>
    <w:rsid w:val="000F1739"/>
    <w:rsid w:val="000F176D"/>
    <w:rsid w:val="000F2671"/>
    <w:rsid w:val="000F3502"/>
    <w:rsid w:val="000F3CFA"/>
    <w:rsid w:val="000F3E1B"/>
    <w:rsid w:val="000F4351"/>
    <w:rsid w:val="000F4621"/>
    <w:rsid w:val="000F4CE5"/>
    <w:rsid w:val="000F5739"/>
    <w:rsid w:val="000F5A5E"/>
    <w:rsid w:val="000F65E3"/>
    <w:rsid w:val="000F6A24"/>
    <w:rsid w:val="000F70DC"/>
    <w:rsid w:val="001005A2"/>
    <w:rsid w:val="00100A10"/>
    <w:rsid w:val="00100A1A"/>
    <w:rsid w:val="00100A98"/>
    <w:rsid w:val="00100B2D"/>
    <w:rsid w:val="001028DA"/>
    <w:rsid w:val="0010315F"/>
    <w:rsid w:val="001031FB"/>
    <w:rsid w:val="00103435"/>
    <w:rsid w:val="001036AC"/>
    <w:rsid w:val="0010456B"/>
    <w:rsid w:val="00104587"/>
    <w:rsid w:val="00104AF8"/>
    <w:rsid w:val="00104C8A"/>
    <w:rsid w:val="001058AC"/>
    <w:rsid w:val="00105ADD"/>
    <w:rsid w:val="00105C0F"/>
    <w:rsid w:val="00105CE3"/>
    <w:rsid w:val="001077A6"/>
    <w:rsid w:val="00107BBD"/>
    <w:rsid w:val="00107C38"/>
    <w:rsid w:val="00107E52"/>
    <w:rsid w:val="001100C1"/>
    <w:rsid w:val="0011080D"/>
    <w:rsid w:val="00110EB6"/>
    <w:rsid w:val="001112D9"/>
    <w:rsid w:val="001118C3"/>
    <w:rsid w:val="0011194C"/>
    <w:rsid w:val="001123B6"/>
    <w:rsid w:val="0011254C"/>
    <w:rsid w:val="001129D3"/>
    <w:rsid w:val="00113628"/>
    <w:rsid w:val="00116035"/>
    <w:rsid w:val="001161F5"/>
    <w:rsid w:val="001162D9"/>
    <w:rsid w:val="00116C72"/>
    <w:rsid w:val="00116E5D"/>
    <w:rsid w:val="00117C08"/>
    <w:rsid w:val="00117D33"/>
    <w:rsid w:val="00120979"/>
    <w:rsid w:val="001211B7"/>
    <w:rsid w:val="001218D6"/>
    <w:rsid w:val="0012201A"/>
    <w:rsid w:val="001225B1"/>
    <w:rsid w:val="00122896"/>
    <w:rsid w:val="00122BC6"/>
    <w:rsid w:val="00122E84"/>
    <w:rsid w:val="0012390E"/>
    <w:rsid w:val="0012479F"/>
    <w:rsid w:val="001247C5"/>
    <w:rsid w:val="00124F28"/>
    <w:rsid w:val="00125CB6"/>
    <w:rsid w:val="0012619B"/>
    <w:rsid w:val="001261BB"/>
    <w:rsid w:val="001276AF"/>
    <w:rsid w:val="00127B45"/>
    <w:rsid w:val="00130528"/>
    <w:rsid w:val="00130BE8"/>
    <w:rsid w:val="001316CE"/>
    <w:rsid w:val="001318F1"/>
    <w:rsid w:val="00131AB5"/>
    <w:rsid w:val="00131F06"/>
    <w:rsid w:val="001326E4"/>
    <w:rsid w:val="00132934"/>
    <w:rsid w:val="001331F0"/>
    <w:rsid w:val="00133209"/>
    <w:rsid w:val="001340B3"/>
    <w:rsid w:val="00135089"/>
    <w:rsid w:val="001351CC"/>
    <w:rsid w:val="0013578B"/>
    <w:rsid w:val="00135BD8"/>
    <w:rsid w:val="0013618D"/>
    <w:rsid w:val="00136E51"/>
    <w:rsid w:val="0013745E"/>
    <w:rsid w:val="00137E1C"/>
    <w:rsid w:val="00140121"/>
    <w:rsid w:val="001415C2"/>
    <w:rsid w:val="00142D23"/>
    <w:rsid w:val="00142E96"/>
    <w:rsid w:val="00143821"/>
    <w:rsid w:val="00143AAD"/>
    <w:rsid w:val="00144BEA"/>
    <w:rsid w:val="00145402"/>
    <w:rsid w:val="0014562D"/>
    <w:rsid w:val="00145E72"/>
    <w:rsid w:val="00146008"/>
    <w:rsid w:val="001461DD"/>
    <w:rsid w:val="00146760"/>
    <w:rsid w:val="001467A5"/>
    <w:rsid w:val="00146F49"/>
    <w:rsid w:val="001470E0"/>
    <w:rsid w:val="001470E6"/>
    <w:rsid w:val="00147350"/>
    <w:rsid w:val="00147DD1"/>
    <w:rsid w:val="00150F15"/>
    <w:rsid w:val="00150F4A"/>
    <w:rsid w:val="001514F7"/>
    <w:rsid w:val="0015173B"/>
    <w:rsid w:val="00151E34"/>
    <w:rsid w:val="00151E39"/>
    <w:rsid w:val="0015216E"/>
    <w:rsid w:val="001524A2"/>
    <w:rsid w:val="00153A9F"/>
    <w:rsid w:val="001544ED"/>
    <w:rsid w:val="0015469D"/>
    <w:rsid w:val="001546F7"/>
    <w:rsid w:val="00154713"/>
    <w:rsid w:val="0015487D"/>
    <w:rsid w:val="00154B6C"/>
    <w:rsid w:val="00155202"/>
    <w:rsid w:val="001555BF"/>
    <w:rsid w:val="001559E6"/>
    <w:rsid w:val="00155A15"/>
    <w:rsid w:val="00156D40"/>
    <w:rsid w:val="00156D74"/>
    <w:rsid w:val="00157855"/>
    <w:rsid w:val="001578C7"/>
    <w:rsid w:val="001579F4"/>
    <w:rsid w:val="00157F4A"/>
    <w:rsid w:val="0016016F"/>
    <w:rsid w:val="0016047D"/>
    <w:rsid w:val="0016079B"/>
    <w:rsid w:val="00160D3C"/>
    <w:rsid w:val="001614D9"/>
    <w:rsid w:val="00161859"/>
    <w:rsid w:val="00161BFE"/>
    <w:rsid w:val="0016212F"/>
    <w:rsid w:val="001629F5"/>
    <w:rsid w:val="00163131"/>
    <w:rsid w:val="001631C6"/>
    <w:rsid w:val="001635BE"/>
    <w:rsid w:val="00164032"/>
    <w:rsid w:val="001644D7"/>
    <w:rsid w:val="00164739"/>
    <w:rsid w:val="00164955"/>
    <w:rsid w:val="00164A13"/>
    <w:rsid w:val="00164B04"/>
    <w:rsid w:val="00166673"/>
    <w:rsid w:val="001674A1"/>
    <w:rsid w:val="001704EC"/>
    <w:rsid w:val="001705B9"/>
    <w:rsid w:val="001706E9"/>
    <w:rsid w:val="00170A6B"/>
    <w:rsid w:val="00170CBF"/>
    <w:rsid w:val="00171024"/>
    <w:rsid w:val="0017216F"/>
    <w:rsid w:val="00172CFD"/>
    <w:rsid w:val="001739A7"/>
    <w:rsid w:val="00173F4C"/>
    <w:rsid w:val="00174052"/>
    <w:rsid w:val="00174476"/>
    <w:rsid w:val="00174597"/>
    <w:rsid w:val="00174623"/>
    <w:rsid w:val="00174825"/>
    <w:rsid w:val="001748CF"/>
    <w:rsid w:val="00174B9A"/>
    <w:rsid w:val="00175031"/>
    <w:rsid w:val="00175C30"/>
    <w:rsid w:val="00176317"/>
    <w:rsid w:val="00176BB3"/>
    <w:rsid w:val="00176D47"/>
    <w:rsid w:val="0017751B"/>
    <w:rsid w:val="00177658"/>
    <w:rsid w:val="00177A91"/>
    <w:rsid w:val="00177C69"/>
    <w:rsid w:val="001807F7"/>
    <w:rsid w:val="001808BD"/>
    <w:rsid w:val="00180FF0"/>
    <w:rsid w:val="001811B3"/>
    <w:rsid w:val="001818E9"/>
    <w:rsid w:val="00181F3D"/>
    <w:rsid w:val="0018243F"/>
    <w:rsid w:val="0018245A"/>
    <w:rsid w:val="001825AC"/>
    <w:rsid w:val="00183899"/>
    <w:rsid w:val="00183B5B"/>
    <w:rsid w:val="00183BAF"/>
    <w:rsid w:val="001846A0"/>
    <w:rsid w:val="0018515D"/>
    <w:rsid w:val="001860C3"/>
    <w:rsid w:val="00186ADE"/>
    <w:rsid w:val="00187331"/>
    <w:rsid w:val="001875AE"/>
    <w:rsid w:val="00187B09"/>
    <w:rsid w:val="0019144C"/>
    <w:rsid w:val="00191E4D"/>
    <w:rsid w:val="00192A89"/>
    <w:rsid w:val="00193C40"/>
    <w:rsid w:val="00193C5D"/>
    <w:rsid w:val="00193FA5"/>
    <w:rsid w:val="0019429B"/>
    <w:rsid w:val="00194982"/>
    <w:rsid w:val="00195D35"/>
    <w:rsid w:val="00196682"/>
    <w:rsid w:val="00196DBE"/>
    <w:rsid w:val="001A1423"/>
    <w:rsid w:val="001A16DE"/>
    <w:rsid w:val="001A1ACD"/>
    <w:rsid w:val="001A2CA0"/>
    <w:rsid w:val="001A34C0"/>
    <w:rsid w:val="001A358F"/>
    <w:rsid w:val="001A4649"/>
    <w:rsid w:val="001A46E0"/>
    <w:rsid w:val="001A4768"/>
    <w:rsid w:val="001A4A04"/>
    <w:rsid w:val="001A542D"/>
    <w:rsid w:val="001A56D0"/>
    <w:rsid w:val="001A5B0D"/>
    <w:rsid w:val="001A5BC7"/>
    <w:rsid w:val="001A5F52"/>
    <w:rsid w:val="001A64FB"/>
    <w:rsid w:val="001A6ED4"/>
    <w:rsid w:val="001A6F21"/>
    <w:rsid w:val="001B14E3"/>
    <w:rsid w:val="001B1821"/>
    <w:rsid w:val="001B1CB6"/>
    <w:rsid w:val="001B2145"/>
    <w:rsid w:val="001B260C"/>
    <w:rsid w:val="001B262B"/>
    <w:rsid w:val="001B2739"/>
    <w:rsid w:val="001B2F84"/>
    <w:rsid w:val="001B304C"/>
    <w:rsid w:val="001B3488"/>
    <w:rsid w:val="001B3511"/>
    <w:rsid w:val="001B3531"/>
    <w:rsid w:val="001B3E10"/>
    <w:rsid w:val="001B4A68"/>
    <w:rsid w:val="001B56C5"/>
    <w:rsid w:val="001B58B5"/>
    <w:rsid w:val="001B5979"/>
    <w:rsid w:val="001B5B72"/>
    <w:rsid w:val="001B5D05"/>
    <w:rsid w:val="001B6562"/>
    <w:rsid w:val="001B66F2"/>
    <w:rsid w:val="001B6D77"/>
    <w:rsid w:val="001B76DC"/>
    <w:rsid w:val="001B7841"/>
    <w:rsid w:val="001C0353"/>
    <w:rsid w:val="001C0843"/>
    <w:rsid w:val="001C1413"/>
    <w:rsid w:val="001C1F75"/>
    <w:rsid w:val="001C25CC"/>
    <w:rsid w:val="001C27BB"/>
    <w:rsid w:val="001C285D"/>
    <w:rsid w:val="001C2D20"/>
    <w:rsid w:val="001C384B"/>
    <w:rsid w:val="001C3CD8"/>
    <w:rsid w:val="001C5DAF"/>
    <w:rsid w:val="001C5EFE"/>
    <w:rsid w:val="001C6692"/>
    <w:rsid w:val="001C690B"/>
    <w:rsid w:val="001C6937"/>
    <w:rsid w:val="001C7059"/>
    <w:rsid w:val="001C734E"/>
    <w:rsid w:val="001C740C"/>
    <w:rsid w:val="001C75E1"/>
    <w:rsid w:val="001C7A53"/>
    <w:rsid w:val="001C7F45"/>
    <w:rsid w:val="001D0195"/>
    <w:rsid w:val="001D095F"/>
    <w:rsid w:val="001D133E"/>
    <w:rsid w:val="001D2191"/>
    <w:rsid w:val="001D2868"/>
    <w:rsid w:val="001D2BF0"/>
    <w:rsid w:val="001D30D2"/>
    <w:rsid w:val="001D3A27"/>
    <w:rsid w:val="001D3BB8"/>
    <w:rsid w:val="001D3DF7"/>
    <w:rsid w:val="001D3ED2"/>
    <w:rsid w:val="001D4073"/>
    <w:rsid w:val="001D43A5"/>
    <w:rsid w:val="001D4D6E"/>
    <w:rsid w:val="001D532A"/>
    <w:rsid w:val="001D53B1"/>
    <w:rsid w:val="001D58B5"/>
    <w:rsid w:val="001D5BBF"/>
    <w:rsid w:val="001D5E5E"/>
    <w:rsid w:val="001D631F"/>
    <w:rsid w:val="001D6ADA"/>
    <w:rsid w:val="001D6DD1"/>
    <w:rsid w:val="001D6EA9"/>
    <w:rsid w:val="001D6EF3"/>
    <w:rsid w:val="001D6EFF"/>
    <w:rsid w:val="001D7C86"/>
    <w:rsid w:val="001E0040"/>
    <w:rsid w:val="001E07EB"/>
    <w:rsid w:val="001E0B55"/>
    <w:rsid w:val="001E1B8B"/>
    <w:rsid w:val="001E1EC2"/>
    <w:rsid w:val="001E23F6"/>
    <w:rsid w:val="001E36D0"/>
    <w:rsid w:val="001E3956"/>
    <w:rsid w:val="001E42E1"/>
    <w:rsid w:val="001E4F06"/>
    <w:rsid w:val="001E5ACA"/>
    <w:rsid w:val="001E6B44"/>
    <w:rsid w:val="001E6C7A"/>
    <w:rsid w:val="001E6CF8"/>
    <w:rsid w:val="001E783C"/>
    <w:rsid w:val="001F03DE"/>
    <w:rsid w:val="001F05AF"/>
    <w:rsid w:val="001F1357"/>
    <w:rsid w:val="001F1D0F"/>
    <w:rsid w:val="001F2C69"/>
    <w:rsid w:val="001F2C8C"/>
    <w:rsid w:val="001F30B5"/>
    <w:rsid w:val="001F3891"/>
    <w:rsid w:val="001F4202"/>
    <w:rsid w:val="001F4D58"/>
    <w:rsid w:val="001F50A2"/>
    <w:rsid w:val="001F5326"/>
    <w:rsid w:val="001F5399"/>
    <w:rsid w:val="001F59EA"/>
    <w:rsid w:val="001F707E"/>
    <w:rsid w:val="002001C2"/>
    <w:rsid w:val="00200667"/>
    <w:rsid w:val="00200856"/>
    <w:rsid w:val="002016F0"/>
    <w:rsid w:val="00201A79"/>
    <w:rsid w:val="002025F7"/>
    <w:rsid w:val="002029C9"/>
    <w:rsid w:val="00202C30"/>
    <w:rsid w:val="0020336D"/>
    <w:rsid w:val="00203588"/>
    <w:rsid w:val="002039CB"/>
    <w:rsid w:val="002039ED"/>
    <w:rsid w:val="002056F5"/>
    <w:rsid w:val="00205B46"/>
    <w:rsid w:val="0020640F"/>
    <w:rsid w:val="00210324"/>
    <w:rsid w:val="002103E8"/>
    <w:rsid w:val="0021073D"/>
    <w:rsid w:val="00210CD6"/>
    <w:rsid w:val="00210D52"/>
    <w:rsid w:val="00211782"/>
    <w:rsid w:val="00212465"/>
    <w:rsid w:val="00212FC1"/>
    <w:rsid w:val="002130BF"/>
    <w:rsid w:val="00214026"/>
    <w:rsid w:val="00215137"/>
    <w:rsid w:val="0021577C"/>
    <w:rsid w:val="00215E1B"/>
    <w:rsid w:val="00215E39"/>
    <w:rsid w:val="002160F5"/>
    <w:rsid w:val="002164EB"/>
    <w:rsid w:val="00216E66"/>
    <w:rsid w:val="0021720E"/>
    <w:rsid w:val="0021739A"/>
    <w:rsid w:val="00217DDB"/>
    <w:rsid w:val="00217E1A"/>
    <w:rsid w:val="002212C4"/>
    <w:rsid w:val="00221670"/>
    <w:rsid w:val="00221830"/>
    <w:rsid w:val="00222077"/>
    <w:rsid w:val="00222266"/>
    <w:rsid w:val="00222864"/>
    <w:rsid w:val="00222D50"/>
    <w:rsid w:val="0022300B"/>
    <w:rsid w:val="00223534"/>
    <w:rsid w:val="00223C4E"/>
    <w:rsid w:val="00224657"/>
    <w:rsid w:val="0022587C"/>
    <w:rsid w:val="00225B00"/>
    <w:rsid w:val="0022621D"/>
    <w:rsid w:val="002270F3"/>
    <w:rsid w:val="0022710B"/>
    <w:rsid w:val="002274C9"/>
    <w:rsid w:val="00227E6A"/>
    <w:rsid w:val="0023019C"/>
    <w:rsid w:val="00230CDA"/>
    <w:rsid w:val="002313A4"/>
    <w:rsid w:val="002314F3"/>
    <w:rsid w:val="0023158C"/>
    <w:rsid w:val="00232319"/>
    <w:rsid w:val="00232A4D"/>
    <w:rsid w:val="00232B78"/>
    <w:rsid w:val="00233218"/>
    <w:rsid w:val="00233304"/>
    <w:rsid w:val="0023354F"/>
    <w:rsid w:val="002339A5"/>
    <w:rsid w:val="00233BD2"/>
    <w:rsid w:val="00234049"/>
    <w:rsid w:val="002344BF"/>
    <w:rsid w:val="00234722"/>
    <w:rsid w:val="002347DC"/>
    <w:rsid w:val="00234E67"/>
    <w:rsid w:val="00234E74"/>
    <w:rsid w:val="002352FB"/>
    <w:rsid w:val="00235839"/>
    <w:rsid w:val="00235AA0"/>
    <w:rsid w:val="00236169"/>
    <w:rsid w:val="00236C5C"/>
    <w:rsid w:val="00236DA5"/>
    <w:rsid w:val="0023768D"/>
    <w:rsid w:val="0023773C"/>
    <w:rsid w:val="00237B63"/>
    <w:rsid w:val="00237BBC"/>
    <w:rsid w:val="00237BF5"/>
    <w:rsid w:val="00237E2B"/>
    <w:rsid w:val="002401B1"/>
    <w:rsid w:val="00240500"/>
    <w:rsid w:val="002405F2"/>
    <w:rsid w:val="00240EBD"/>
    <w:rsid w:val="002412CD"/>
    <w:rsid w:val="0024154C"/>
    <w:rsid w:val="002417AC"/>
    <w:rsid w:val="002419B6"/>
    <w:rsid w:val="00241CDC"/>
    <w:rsid w:val="00241F00"/>
    <w:rsid w:val="00242E80"/>
    <w:rsid w:val="00242E92"/>
    <w:rsid w:val="00243624"/>
    <w:rsid w:val="00243C16"/>
    <w:rsid w:val="002448E1"/>
    <w:rsid w:val="00244943"/>
    <w:rsid w:val="00244E1D"/>
    <w:rsid w:val="00245071"/>
    <w:rsid w:val="00246405"/>
    <w:rsid w:val="00246666"/>
    <w:rsid w:val="00246787"/>
    <w:rsid w:val="00246C65"/>
    <w:rsid w:val="00246E0C"/>
    <w:rsid w:val="00246F80"/>
    <w:rsid w:val="00246F93"/>
    <w:rsid w:val="00247067"/>
    <w:rsid w:val="00247EC9"/>
    <w:rsid w:val="002508BA"/>
    <w:rsid w:val="00250971"/>
    <w:rsid w:val="00250AD4"/>
    <w:rsid w:val="002511AA"/>
    <w:rsid w:val="002516E3"/>
    <w:rsid w:val="002519FA"/>
    <w:rsid w:val="00251B38"/>
    <w:rsid w:val="00252920"/>
    <w:rsid w:val="002531BC"/>
    <w:rsid w:val="00253ED4"/>
    <w:rsid w:val="0025408D"/>
    <w:rsid w:val="002549C2"/>
    <w:rsid w:val="002553A0"/>
    <w:rsid w:val="0025669C"/>
    <w:rsid w:val="002567F3"/>
    <w:rsid w:val="00256E46"/>
    <w:rsid w:val="00257235"/>
    <w:rsid w:val="00257379"/>
    <w:rsid w:val="002579D9"/>
    <w:rsid w:val="00260253"/>
    <w:rsid w:val="002603C4"/>
    <w:rsid w:val="00260C4C"/>
    <w:rsid w:val="00260F3A"/>
    <w:rsid w:val="002611E9"/>
    <w:rsid w:val="00261F6A"/>
    <w:rsid w:val="0026210E"/>
    <w:rsid w:val="0026274A"/>
    <w:rsid w:val="00262801"/>
    <w:rsid w:val="00263427"/>
    <w:rsid w:val="0026353F"/>
    <w:rsid w:val="00264357"/>
    <w:rsid w:val="00264935"/>
    <w:rsid w:val="002657CE"/>
    <w:rsid w:val="00266338"/>
    <w:rsid w:val="00266518"/>
    <w:rsid w:val="00266966"/>
    <w:rsid w:val="00266DB5"/>
    <w:rsid w:val="00267059"/>
    <w:rsid w:val="002670BC"/>
    <w:rsid w:val="00267F8E"/>
    <w:rsid w:val="0027099B"/>
    <w:rsid w:val="00272604"/>
    <w:rsid w:val="00272EA3"/>
    <w:rsid w:val="002735F4"/>
    <w:rsid w:val="00273A93"/>
    <w:rsid w:val="00273BD1"/>
    <w:rsid w:val="00273E41"/>
    <w:rsid w:val="00273EFC"/>
    <w:rsid w:val="00273F66"/>
    <w:rsid w:val="0027457C"/>
    <w:rsid w:val="00275201"/>
    <w:rsid w:val="00275B0A"/>
    <w:rsid w:val="0027798A"/>
    <w:rsid w:val="00277B26"/>
    <w:rsid w:val="00277E60"/>
    <w:rsid w:val="00280168"/>
    <w:rsid w:val="0028048D"/>
    <w:rsid w:val="0028096E"/>
    <w:rsid w:val="00281BFD"/>
    <w:rsid w:val="00281EAE"/>
    <w:rsid w:val="00282AB4"/>
    <w:rsid w:val="00282D25"/>
    <w:rsid w:val="002830AE"/>
    <w:rsid w:val="00284133"/>
    <w:rsid w:val="002841BB"/>
    <w:rsid w:val="00284C14"/>
    <w:rsid w:val="00284CA2"/>
    <w:rsid w:val="00286FAD"/>
    <w:rsid w:val="00287945"/>
    <w:rsid w:val="00287AE2"/>
    <w:rsid w:val="00287EA1"/>
    <w:rsid w:val="00287F17"/>
    <w:rsid w:val="00290158"/>
    <w:rsid w:val="002903AF"/>
    <w:rsid w:val="0029042D"/>
    <w:rsid w:val="00290842"/>
    <w:rsid w:val="00291F6F"/>
    <w:rsid w:val="002927C6"/>
    <w:rsid w:val="00292B2F"/>
    <w:rsid w:val="00292CC8"/>
    <w:rsid w:val="00292EB2"/>
    <w:rsid w:val="00292EB7"/>
    <w:rsid w:val="00293F5A"/>
    <w:rsid w:val="00294437"/>
    <w:rsid w:val="00294996"/>
    <w:rsid w:val="00294BFC"/>
    <w:rsid w:val="00295035"/>
    <w:rsid w:val="002953B9"/>
    <w:rsid w:val="00295595"/>
    <w:rsid w:val="00295DA4"/>
    <w:rsid w:val="0029685F"/>
    <w:rsid w:val="002972A0"/>
    <w:rsid w:val="002975F4"/>
    <w:rsid w:val="00297A9F"/>
    <w:rsid w:val="002A050B"/>
    <w:rsid w:val="002A0DC4"/>
    <w:rsid w:val="002A1DC5"/>
    <w:rsid w:val="002A2B17"/>
    <w:rsid w:val="002A2E40"/>
    <w:rsid w:val="002A37CF"/>
    <w:rsid w:val="002A385B"/>
    <w:rsid w:val="002A4A02"/>
    <w:rsid w:val="002A4FDE"/>
    <w:rsid w:val="002A5883"/>
    <w:rsid w:val="002A5A83"/>
    <w:rsid w:val="002A6C51"/>
    <w:rsid w:val="002A6D05"/>
    <w:rsid w:val="002A6EB5"/>
    <w:rsid w:val="002A7753"/>
    <w:rsid w:val="002A7856"/>
    <w:rsid w:val="002A7AF8"/>
    <w:rsid w:val="002A7CF2"/>
    <w:rsid w:val="002B087A"/>
    <w:rsid w:val="002B0E98"/>
    <w:rsid w:val="002B1442"/>
    <w:rsid w:val="002B1BB0"/>
    <w:rsid w:val="002B2223"/>
    <w:rsid w:val="002B250A"/>
    <w:rsid w:val="002B2844"/>
    <w:rsid w:val="002B29DA"/>
    <w:rsid w:val="002B55B2"/>
    <w:rsid w:val="002B6858"/>
    <w:rsid w:val="002B7491"/>
    <w:rsid w:val="002C04EF"/>
    <w:rsid w:val="002C0507"/>
    <w:rsid w:val="002C0CA2"/>
    <w:rsid w:val="002C0DBE"/>
    <w:rsid w:val="002C1377"/>
    <w:rsid w:val="002C166E"/>
    <w:rsid w:val="002C1751"/>
    <w:rsid w:val="002C1AC0"/>
    <w:rsid w:val="002C1AC5"/>
    <w:rsid w:val="002C2390"/>
    <w:rsid w:val="002C2755"/>
    <w:rsid w:val="002C27B5"/>
    <w:rsid w:val="002C2D1A"/>
    <w:rsid w:val="002C2EBC"/>
    <w:rsid w:val="002C4312"/>
    <w:rsid w:val="002C43D2"/>
    <w:rsid w:val="002C480D"/>
    <w:rsid w:val="002C6918"/>
    <w:rsid w:val="002C6A9E"/>
    <w:rsid w:val="002C6B54"/>
    <w:rsid w:val="002C6CDA"/>
    <w:rsid w:val="002C7562"/>
    <w:rsid w:val="002D02D8"/>
    <w:rsid w:val="002D1DC1"/>
    <w:rsid w:val="002D2E50"/>
    <w:rsid w:val="002D2E72"/>
    <w:rsid w:val="002D354E"/>
    <w:rsid w:val="002D3A62"/>
    <w:rsid w:val="002D45C6"/>
    <w:rsid w:val="002D4F43"/>
    <w:rsid w:val="002D539F"/>
    <w:rsid w:val="002D5D62"/>
    <w:rsid w:val="002D648C"/>
    <w:rsid w:val="002D6501"/>
    <w:rsid w:val="002D6DC2"/>
    <w:rsid w:val="002D76BE"/>
    <w:rsid w:val="002D76C1"/>
    <w:rsid w:val="002D776B"/>
    <w:rsid w:val="002E0650"/>
    <w:rsid w:val="002E080B"/>
    <w:rsid w:val="002E0A20"/>
    <w:rsid w:val="002E17EC"/>
    <w:rsid w:val="002E1FF6"/>
    <w:rsid w:val="002E2903"/>
    <w:rsid w:val="002E36D7"/>
    <w:rsid w:val="002E504E"/>
    <w:rsid w:val="002E531F"/>
    <w:rsid w:val="002E566D"/>
    <w:rsid w:val="002E5795"/>
    <w:rsid w:val="002E633A"/>
    <w:rsid w:val="002E6435"/>
    <w:rsid w:val="002E6B7E"/>
    <w:rsid w:val="002E70B7"/>
    <w:rsid w:val="002E7227"/>
    <w:rsid w:val="002E7734"/>
    <w:rsid w:val="002E7BCA"/>
    <w:rsid w:val="002F0E70"/>
    <w:rsid w:val="002F2A46"/>
    <w:rsid w:val="002F3136"/>
    <w:rsid w:val="002F3F97"/>
    <w:rsid w:val="002F42A0"/>
    <w:rsid w:val="002F5172"/>
    <w:rsid w:val="002F5996"/>
    <w:rsid w:val="002F61D2"/>
    <w:rsid w:val="002F68A2"/>
    <w:rsid w:val="002F6FEC"/>
    <w:rsid w:val="003005F0"/>
    <w:rsid w:val="00300F45"/>
    <w:rsid w:val="0030159F"/>
    <w:rsid w:val="00301905"/>
    <w:rsid w:val="003024E8"/>
    <w:rsid w:val="0030273C"/>
    <w:rsid w:val="003029F8"/>
    <w:rsid w:val="00302E1D"/>
    <w:rsid w:val="003031B1"/>
    <w:rsid w:val="003043A3"/>
    <w:rsid w:val="00304501"/>
    <w:rsid w:val="00304D48"/>
    <w:rsid w:val="003053CD"/>
    <w:rsid w:val="00305432"/>
    <w:rsid w:val="0030575C"/>
    <w:rsid w:val="0030593F"/>
    <w:rsid w:val="00305AB2"/>
    <w:rsid w:val="00305BDF"/>
    <w:rsid w:val="00306D60"/>
    <w:rsid w:val="00306EFF"/>
    <w:rsid w:val="003072B4"/>
    <w:rsid w:val="00310235"/>
    <w:rsid w:val="00310E44"/>
    <w:rsid w:val="00310E9B"/>
    <w:rsid w:val="003110E3"/>
    <w:rsid w:val="003116D8"/>
    <w:rsid w:val="0031242A"/>
    <w:rsid w:val="00312650"/>
    <w:rsid w:val="00312719"/>
    <w:rsid w:val="00312B1A"/>
    <w:rsid w:val="00314658"/>
    <w:rsid w:val="003155A9"/>
    <w:rsid w:val="00315CB7"/>
    <w:rsid w:val="00316984"/>
    <w:rsid w:val="003169A7"/>
    <w:rsid w:val="0031741F"/>
    <w:rsid w:val="003176EF"/>
    <w:rsid w:val="0031786F"/>
    <w:rsid w:val="00320035"/>
    <w:rsid w:val="003201F1"/>
    <w:rsid w:val="00320401"/>
    <w:rsid w:val="0032066A"/>
    <w:rsid w:val="00320B9E"/>
    <w:rsid w:val="0032172B"/>
    <w:rsid w:val="00322453"/>
    <w:rsid w:val="00322A16"/>
    <w:rsid w:val="00323CFB"/>
    <w:rsid w:val="00324346"/>
    <w:rsid w:val="00324674"/>
    <w:rsid w:val="00324B88"/>
    <w:rsid w:val="003254A6"/>
    <w:rsid w:val="003255A3"/>
    <w:rsid w:val="003300E3"/>
    <w:rsid w:val="003308B8"/>
    <w:rsid w:val="003308C1"/>
    <w:rsid w:val="0033103C"/>
    <w:rsid w:val="0033119C"/>
    <w:rsid w:val="003312DC"/>
    <w:rsid w:val="00331724"/>
    <w:rsid w:val="00331C58"/>
    <w:rsid w:val="00331D56"/>
    <w:rsid w:val="003332FF"/>
    <w:rsid w:val="0033346F"/>
    <w:rsid w:val="00333788"/>
    <w:rsid w:val="00333A7A"/>
    <w:rsid w:val="003351F0"/>
    <w:rsid w:val="00335BEC"/>
    <w:rsid w:val="00335DF3"/>
    <w:rsid w:val="00335E4C"/>
    <w:rsid w:val="00336709"/>
    <w:rsid w:val="003367DA"/>
    <w:rsid w:val="00336B4D"/>
    <w:rsid w:val="003400D8"/>
    <w:rsid w:val="003401C6"/>
    <w:rsid w:val="003403E7"/>
    <w:rsid w:val="00340B58"/>
    <w:rsid w:val="00341215"/>
    <w:rsid w:val="00341278"/>
    <w:rsid w:val="00341313"/>
    <w:rsid w:val="003413DC"/>
    <w:rsid w:val="0034150A"/>
    <w:rsid w:val="003415E7"/>
    <w:rsid w:val="0034303A"/>
    <w:rsid w:val="003432CA"/>
    <w:rsid w:val="00343C36"/>
    <w:rsid w:val="00343DA5"/>
    <w:rsid w:val="00343F37"/>
    <w:rsid w:val="003446F3"/>
    <w:rsid w:val="00344A0E"/>
    <w:rsid w:val="00344A6E"/>
    <w:rsid w:val="00344B70"/>
    <w:rsid w:val="00345010"/>
    <w:rsid w:val="0034565A"/>
    <w:rsid w:val="00345BB1"/>
    <w:rsid w:val="00345E3A"/>
    <w:rsid w:val="00346767"/>
    <w:rsid w:val="0034697A"/>
    <w:rsid w:val="003469F0"/>
    <w:rsid w:val="003470B6"/>
    <w:rsid w:val="00347C69"/>
    <w:rsid w:val="00350570"/>
    <w:rsid w:val="003505F2"/>
    <w:rsid w:val="00351050"/>
    <w:rsid w:val="003513FF"/>
    <w:rsid w:val="00351679"/>
    <w:rsid w:val="003518ED"/>
    <w:rsid w:val="003522FC"/>
    <w:rsid w:val="00352633"/>
    <w:rsid w:val="00352E16"/>
    <w:rsid w:val="00352FFD"/>
    <w:rsid w:val="00353916"/>
    <w:rsid w:val="00353A27"/>
    <w:rsid w:val="00353D71"/>
    <w:rsid w:val="00354179"/>
    <w:rsid w:val="003542A4"/>
    <w:rsid w:val="00354BAF"/>
    <w:rsid w:val="00355043"/>
    <w:rsid w:val="0035566C"/>
    <w:rsid w:val="003557C8"/>
    <w:rsid w:val="0035583E"/>
    <w:rsid w:val="00356055"/>
    <w:rsid w:val="0035614F"/>
    <w:rsid w:val="0035632B"/>
    <w:rsid w:val="003567D1"/>
    <w:rsid w:val="003567D3"/>
    <w:rsid w:val="003569F5"/>
    <w:rsid w:val="003571E5"/>
    <w:rsid w:val="00360352"/>
    <w:rsid w:val="00361EB0"/>
    <w:rsid w:val="00362DF9"/>
    <w:rsid w:val="003631F8"/>
    <w:rsid w:val="003636B6"/>
    <w:rsid w:val="00363989"/>
    <w:rsid w:val="0036526D"/>
    <w:rsid w:val="003709ED"/>
    <w:rsid w:val="00371225"/>
    <w:rsid w:val="003717AE"/>
    <w:rsid w:val="003719CE"/>
    <w:rsid w:val="00371CFE"/>
    <w:rsid w:val="00371E30"/>
    <w:rsid w:val="00372084"/>
    <w:rsid w:val="00372445"/>
    <w:rsid w:val="003728A6"/>
    <w:rsid w:val="00372A0E"/>
    <w:rsid w:val="00372D3A"/>
    <w:rsid w:val="00372E3C"/>
    <w:rsid w:val="00373132"/>
    <w:rsid w:val="00373278"/>
    <w:rsid w:val="0037381A"/>
    <w:rsid w:val="00374ACF"/>
    <w:rsid w:val="003750CD"/>
    <w:rsid w:val="0037528E"/>
    <w:rsid w:val="00375510"/>
    <w:rsid w:val="00375832"/>
    <w:rsid w:val="003760C5"/>
    <w:rsid w:val="003761B1"/>
    <w:rsid w:val="00376A72"/>
    <w:rsid w:val="00377259"/>
    <w:rsid w:val="00377BAC"/>
    <w:rsid w:val="00377D96"/>
    <w:rsid w:val="00380102"/>
    <w:rsid w:val="003805B1"/>
    <w:rsid w:val="003807FD"/>
    <w:rsid w:val="00381EDC"/>
    <w:rsid w:val="00382292"/>
    <w:rsid w:val="003836A3"/>
    <w:rsid w:val="003844AA"/>
    <w:rsid w:val="0038478D"/>
    <w:rsid w:val="00384C39"/>
    <w:rsid w:val="00384C3C"/>
    <w:rsid w:val="00384D14"/>
    <w:rsid w:val="003850E4"/>
    <w:rsid w:val="00385A6F"/>
    <w:rsid w:val="00386B29"/>
    <w:rsid w:val="00386D93"/>
    <w:rsid w:val="0038788C"/>
    <w:rsid w:val="0038789D"/>
    <w:rsid w:val="00387E56"/>
    <w:rsid w:val="003907E3"/>
    <w:rsid w:val="003911F1"/>
    <w:rsid w:val="00391B34"/>
    <w:rsid w:val="00391D91"/>
    <w:rsid w:val="00392839"/>
    <w:rsid w:val="003929E0"/>
    <w:rsid w:val="0039340F"/>
    <w:rsid w:val="00393489"/>
    <w:rsid w:val="00394264"/>
    <w:rsid w:val="0039472E"/>
    <w:rsid w:val="003947AE"/>
    <w:rsid w:val="00395288"/>
    <w:rsid w:val="00395388"/>
    <w:rsid w:val="00395A92"/>
    <w:rsid w:val="00395F68"/>
    <w:rsid w:val="00395F95"/>
    <w:rsid w:val="003969B7"/>
    <w:rsid w:val="00396AC7"/>
    <w:rsid w:val="00396E90"/>
    <w:rsid w:val="00397CF0"/>
    <w:rsid w:val="003A0367"/>
    <w:rsid w:val="003A0509"/>
    <w:rsid w:val="003A12F4"/>
    <w:rsid w:val="003A22CB"/>
    <w:rsid w:val="003A2E54"/>
    <w:rsid w:val="003A341A"/>
    <w:rsid w:val="003A4314"/>
    <w:rsid w:val="003A4E2B"/>
    <w:rsid w:val="003A5628"/>
    <w:rsid w:val="003A5863"/>
    <w:rsid w:val="003A5A16"/>
    <w:rsid w:val="003A5C08"/>
    <w:rsid w:val="003A5E1A"/>
    <w:rsid w:val="003A6B5A"/>
    <w:rsid w:val="003A70D7"/>
    <w:rsid w:val="003A72EA"/>
    <w:rsid w:val="003A7B56"/>
    <w:rsid w:val="003A7FF2"/>
    <w:rsid w:val="003B049C"/>
    <w:rsid w:val="003B0B26"/>
    <w:rsid w:val="003B1913"/>
    <w:rsid w:val="003B19A0"/>
    <w:rsid w:val="003B283F"/>
    <w:rsid w:val="003B3555"/>
    <w:rsid w:val="003B3BC0"/>
    <w:rsid w:val="003B4032"/>
    <w:rsid w:val="003B40C9"/>
    <w:rsid w:val="003B4AE5"/>
    <w:rsid w:val="003B4C33"/>
    <w:rsid w:val="003B5382"/>
    <w:rsid w:val="003B61B5"/>
    <w:rsid w:val="003B64A1"/>
    <w:rsid w:val="003B6CDB"/>
    <w:rsid w:val="003B7B61"/>
    <w:rsid w:val="003C03CD"/>
    <w:rsid w:val="003C0F00"/>
    <w:rsid w:val="003C1B36"/>
    <w:rsid w:val="003C1DB3"/>
    <w:rsid w:val="003C262D"/>
    <w:rsid w:val="003C2690"/>
    <w:rsid w:val="003C2738"/>
    <w:rsid w:val="003C2FEC"/>
    <w:rsid w:val="003C381B"/>
    <w:rsid w:val="003C3CDD"/>
    <w:rsid w:val="003C46B7"/>
    <w:rsid w:val="003C4EB3"/>
    <w:rsid w:val="003C53E9"/>
    <w:rsid w:val="003C5A59"/>
    <w:rsid w:val="003C5FEC"/>
    <w:rsid w:val="003C6756"/>
    <w:rsid w:val="003C6B8A"/>
    <w:rsid w:val="003C6F20"/>
    <w:rsid w:val="003C757C"/>
    <w:rsid w:val="003D00AB"/>
    <w:rsid w:val="003D038D"/>
    <w:rsid w:val="003D0B05"/>
    <w:rsid w:val="003D107D"/>
    <w:rsid w:val="003D17B5"/>
    <w:rsid w:val="003D1B3B"/>
    <w:rsid w:val="003D25A7"/>
    <w:rsid w:val="003D2CDE"/>
    <w:rsid w:val="003D310B"/>
    <w:rsid w:val="003D317E"/>
    <w:rsid w:val="003D366C"/>
    <w:rsid w:val="003D4369"/>
    <w:rsid w:val="003D46AD"/>
    <w:rsid w:val="003D46E7"/>
    <w:rsid w:val="003D55B5"/>
    <w:rsid w:val="003D5A3E"/>
    <w:rsid w:val="003D6622"/>
    <w:rsid w:val="003D6CE1"/>
    <w:rsid w:val="003D75EC"/>
    <w:rsid w:val="003E082D"/>
    <w:rsid w:val="003E1253"/>
    <w:rsid w:val="003E14C9"/>
    <w:rsid w:val="003E1588"/>
    <w:rsid w:val="003E1677"/>
    <w:rsid w:val="003E1A32"/>
    <w:rsid w:val="003E1B24"/>
    <w:rsid w:val="003E1D26"/>
    <w:rsid w:val="003E1E42"/>
    <w:rsid w:val="003E293D"/>
    <w:rsid w:val="003E2B72"/>
    <w:rsid w:val="003E2C40"/>
    <w:rsid w:val="003E2D0C"/>
    <w:rsid w:val="003E351F"/>
    <w:rsid w:val="003E374F"/>
    <w:rsid w:val="003E4A06"/>
    <w:rsid w:val="003E546F"/>
    <w:rsid w:val="003E55D2"/>
    <w:rsid w:val="003E5800"/>
    <w:rsid w:val="003E5F59"/>
    <w:rsid w:val="003E6058"/>
    <w:rsid w:val="003E6E8F"/>
    <w:rsid w:val="003E77F3"/>
    <w:rsid w:val="003F0354"/>
    <w:rsid w:val="003F0A66"/>
    <w:rsid w:val="003F0EBC"/>
    <w:rsid w:val="003F10E4"/>
    <w:rsid w:val="003F194F"/>
    <w:rsid w:val="003F1D52"/>
    <w:rsid w:val="003F225E"/>
    <w:rsid w:val="003F2719"/>
    <w:rsid w:val="003F2B78"/>
    <w:rsid w:val="003F2BC7"/>
    <w:rsid w:val="003F2DFD"/>
    <w:rsid w:val="003F365C"/>
    <w:rsid w:val="003F37C6"/>
    <w:rsid w:val="003F39B7"/>
    <w:rsid w:val="003F3E4C"/>
    <w:rsid w:val="003F4231"/>
    <w:rsid w:val="003F66D9"/>
    <w:rsid w:val="003F6C64"/>
    <w:rsid w:val="003F748C"/>
    <w:rsid w:val="003F7ECD"/>
    <w:rsid w:val="0040052E"/>
    <w:rsid w:val="0040097C"/>
    <w:rsid w:val="00400EC6"/>
    <w:rsid w:val="0040179C"/>
    <w:rsid w:val="00401D47"/>
    <w:rsid w:val="004025FB"/>
    <w:rsid w:val="0040264E"/>
    <w:rsid w:val="004029D9"/>
    <w:rsid w:val="00403636"/>
    <w:rsid w:val="00403B05"/>
    <w:rsid w:val="00403DBE"/>
    <w:rsid w:val="00404250"/>
    <w:rsid w:val="00404A47"/>
    <w:rsid w:val="00405353"/>
    <w:rsid w:val="004063EC"/>
    <w:rsid w:val="004066C9"/>
    <w:rsid w:val="00406C2D"/>
    <w:rsid w:val="00406D5A"/>
    <w:rsid w:val="004074F0"/>
    <w:rsid w:val="004100CA"/>
    <w:rsid w:val="00410324"/>
    <w:rsid w:val="00411999"/>
    <w:rsid w:val="00411A72"/>
    <w:rsid w:val="00411F77"/>
    <w:rsid w:val="004125D3"/>
    <w:rsid w:val="0041281E"/>
    <w:rsid w:val="00412CAC"/>
    <w:rsid w:val="00412F22"/>
    <w:rsid w:val="0041333B"/>
    <w:rsid w:val="00413712"/>
    <w:rsid w:val="004139BD"/>
    <w:rsid w:val="00414198"/>
    <w:rsid w:val="004141E9"/>
    <w:rsid w:val="0041440A"/>
    <w:rsid w:val="004158C9"/>
    <w:rsid w:val="00415A48"/>
    <w:rsid w:val="00415AE1"/>
    <w:rsid w:val="0041615E"/>
    <w:rsid w:val="004163D3"/>
    <w:rsid w:val="00416AEB"/>
    <w:rsid w:val="00417733"/>
    <w:rsid w:val="00417B32"/>
    <w:rsid w:val="0042117A"/>
    <w:rsid w:val="0042117F"/>
    <w:rsid w:val="00421457"/>
    <w:rsid w:val="004215B7"/>
    <w:rsid w:val="00421974"/>
    <w:rsid w:val="00421B4A"/>
    <w:rsid w:val="00422A0D"/>
    <w:rsid w:val="00423082"/>
    <w:rsid w:val="0042375A"/>
    <w:rsid w:val="00423A81"/>
    <w:rsid w:val="00423C39"/>
    <w:rsid w:val="0042410B"/>
    <w:rsid w:val="00424FA6"/>
    <w:rsid w:val="004255E9"/>
    <w:rsid w:val="00425EBB"/>
    <w:rsid w:val="0042620B"/>
    <w:rsid w:val="00426509"/>
    <w:rsid w:val="00426E83"/>
    <w:rsid w:val="004272B7"/>
    <w:rsid w:val="00427387"/>
    <w:rsid w:val="00427496"/>
    <w:rsid w:val="0042796D"/>
    <w:rsid w:val="00427F97"/>
    <w:rsid w:val="0043038B"/>
    <w:rsid w:val="00430633"/>
    <w:rsid w:val="00430FFF"/>
    <w:rsid w:val="00431765"/>
    <w:rsid w:val="004317D4"/>
    <w:rsid w:val="004329DF"/>
    <w:rsid w:val="00432A11"/>
    <w:rsid w:val="00432BA7"/>
    <w:rsid w:val="00433185"/>
    <w:rsid w:val="00433610"/>
    <w:rsid w:val="00433A31"/>
    <w:rsid w:val="00433C16"/>
    <w:rsid w:val="0043458C"/>
    <w:rsid w:val="00434608"/>
    <w:rsid w:val="004346A5"/>
    <w:rsid w:val="00434BA9"/>
    <w:rsid w:val="00434E19"/>
    <w:rsid w:val="00435870"/>
    <w:rsid w:val="0043589F"/>
    <w:rsid w:val="00435AC6"/>
    <w:rsid w:val="00435C2B"/>
    <w:rsid w:val="004367BF"/>
    <w:rsid w:val="00436CC5"/>
    <w:rsid w:val="00437DEE"/>
    <w:rsid w:val="004401E3"/>
    <w:rsid w:val="00440E80"/>
    <w:rsid w:val="00441607"/>
    <w:rsid w:val="004418F0"/>
    <w:rsid w:val="00441D8C"/>
    <w:rsid w:val="00441FD3"/>
    <w:rsid w:val="00442417"/>
    <w:rsid w:val="00442473"/>
    <w:rsid w:val="00443368"/>
    <w:rsid w:val="004435FC"/>
    <w:rsid w:val="004438AC"/>
    <w:rsid w:val="00443978"/>
    <w:rsid w:val="004443B8"/>
    <w:rsid w:val="004447D6"/>
    <w:rsid w:val="004448E6"/>
    <w:rsid w:val="00444A92"/>
    <w:rsid w:val="00444BDF"/>
    <w:rsid w:val="00444BE8"/>
    <w:rsid w:val="00445A55"/>
    <w:rsid w:val="00445A83"/>
    <w:rsid w:val="00445CE9"/>
    <w:rsid w:val="00445FC8"/>
    <w:rsid w:val="00446286"/>
    <w:rsid w:val="00446843"/>
    <w:rsid w:val="00447482"/>
    <w:rsid w:val="00447BB3"/>
    <w:rsid w:val="0045001E"/>
    <w:rsid w:val="00450851"/>
    <w:rsid w:val="0045120B"/>
    <w:rsid w:val="0045172C"/>
    <w:rsid w:val="004519BD"/>
    <w:rsid w:val="00452876"/>
    <w:rsid w:val="00453479"/>
    <w:rsid w:val="004536E4"/>
    <w:rsid w:val="00453F54"/>
    <w:rsid w:val="004541CC"/>
    <w:rsid w:val="00454994"/>
    <w:rsid w:val="00454DE7"/>
    <w:rsid w:val="0045563E"/>
    <w:rsid w:val="004557FD"/>
    <w:rsid w:val="004559F3"/>
    <w:rsid w:val="004562FE"/>
    <w:rsid w:val="0045714D"/>
    <w:rsid w:val="004572AD"/>
    <w:rsid w:val="00457956"/>
    <w:rsid w:val="00460CF2"/>
    <w:rsid w:val="0046168E"/>
    <w:rsid w:val="0046277B"/>
    <w:rsid w:val="00462D89"/>
    <w:rsid w:val="004630F2"/>
    <w:rsid w:val="00464468"/>
    <w:rsid w:val="004658F4"/>
    <w:rsid w:val="0046696F"/>
    <w:rsid w:val="00466B92"/>
    <w:rsid w:val="004670F7"/>
    <w:rsid w:val="0046760E"/>
    <w:rsid w:val="00467CD7"/>
    <w:rsid w:val="0047007F"/>
    <w:rsid w:val="00470116"/>
    <w:rsid w:val="004707AD"/>
    <w:rsid w:val="0047086D"/>
    <w:rsid w:val="004708FF"/>
    <w:rsid w:val="00471462"/>
    <w:rsid w:val="00471A1A"/>
    <w:rsid w:val="00472269"/>
    <w:rsid w:val="004736C2"/>
    <w:rsid w:val="00473830"/>
    <w:rsid w:val="00474729"/>
    <w:rsid w:val="004751A1"/>
    <w:rsid w:val="004757DB"/>
    <w:rsid w:val="00475B8F"/>
    <w:rsid w:val="004765BA"/>
    <w:rsid w:val="004766FA"/>
    <w:rsid w:val="00476FAE"/>
    <w:rsid w:val="004770D9"/>
    <w:rsid w:val="004771AC"/>
    <w:rsid w:val="004774D4"/>
    <w:rsid w:val="0047797B"/>
    <w:rsid w:val="004803B7"/>
    <w:rsid w:val="00480502"/>
    <w:rsid w:val="0048092C"/>
    <w:rsid w:val="00481476"/>
    <w:rsid w:val="004816E1"/>
    <w:rsid w:val="00481849"/>
    <w:rsid w:val="00481997"/>
    <w:rsid w:val="00481C63"/>
    <w:rsid w:val="00481CEF"/>
    <w:rsid w:val="00481EB0"/>
    <w:rsid w:val="00482387"/>
    <w:rsid w:val="00482797"/>
    <w:rsid w:val="00483C67"/>
    <w:rsid w:val="00483DF2"/>
    <w:rsid w:val="00483E6D"/>
    <w:rsid w:val="00484423"/>
    <w:rsid w:val="00484A97"/>
    <w:rsid w:val="00484BE4"/>
    <w:rsid w:val="004856B6"/>
    <w:rsid w:val="00486559"/>
    <w:rsid w:val="00486CA5"/>
    <w:rsid w:val="00486E74"/>
    <w:rsid w:val="004876B5"/>
    <w:rsid w:val="00487DCC"/>
    <w:rsid w:val="00490481"/>
    <w:rsid w:val="00490565"/>
    <w:rsid w:val="004906B6"/>
    <w:rsid w:val="004909B6"/>
    <w:rsid w:val="00490C4C"/>
    <w:rsid w:val="00490F1D"/>
    <w:rsid w:val="00491024"/>
    <w:rsid w:val="004916AF"/>
    <w:rsid w:val="00491C32"/>
    <w:rsid w:val="00492464"/>
    <w:rsid w:val="004928DD"/>
    <w:rsid w:val="00493612"/>
    <w:rsid w:val="00493756"/>
    <w:rsid w:val="00493C19"/>
    <w:rsid w:val="00495A5D"/>
    <w:rsid w:val="00495C27"/>
    <w:rsid w:val="00495FF2"/>
    <w:rsid w:val="00496AFF"/>
    <w:rsid w:val="00496D46"/>
    <w:rsid w:val="004977AA"/>
    <w:rsid w:val="004A02CD"/>
    <w:rsid w:val="004A0585"/>
    <w:rsid w:val="004A09C1"/>
    <w:rsid w:val="004A1C53"/>
    <w:rsid w:val="004A1F26"/>
    <w:rsid w:val="004A20F3"/>
    <w:rsid w:val="004A246F"/>
    <w:rsid w:val="004A24AE"/>
    <w:rsid w:val="004A2564"/>
    <w:rsid w:val="004A2666"/>
    <w:rsid w:val="004A2B24"/>
    <w:rsid w:val="004A2E3F"/>
    <w:rsid w:val="004A2EAF"/>
    <w:rsid w:val="004A3136"/>
    <w:rsid w:val="004A37E0"/>
    <w:rsid w:val="004A3FF9"/>
    <w:rsid w:val="004A406D"/>
    <w:rsid w:val="004A4709"/>
    <w:rsid w:val="004A48AC"/>
    <w:rsid w:val="004A4AB5"/>
    <w:rsid w:val="004A4B8B"/>
    <w:rsid w:val="004A537A"/>
    <w:rsid w:val="004A5597"/>
    <w:rsid w:val="004A5E96"/>
    <w:rsid w:val="004A673E"/>
    <w:rsid w:val="004A6F26"/>
    <w:rsid w:val="004A77A1"/>
    <w:rsid w:val="004A77ED"/>
    <w:rsid w:val="004A78C2"/>
    <w:rsid w:val="004A7EE0"/>
    <w:rsid w:val="004B1784"/>
    <w:rsid w:val="004B3A05"/>
    <w:rsid w:val="004B3B04"/>
    <w:rsid w:val="004B47C8"/>
    <w:rsid w:val="004B538A"/>
    <w:rsid w:val="004B569D"/>
    <w:rsid w:val="004B578A"/>
    <w:rsid w:val="004B65D0"/>
    <w:rsid w:val="004B6920"/>
    <w:rsid w:val="004B6B06"/>
    <w:rsid w:val="004B7C5F"/>
    <w:rsid w:val="004B7C97"/>
    <w:rsid w:val="004C0AF1"/>
    <w:rsid w:val="004C1142"/>
    <w:rsid w:val="004C12DB"/>
    <w:rsid w:val="004C1C8F"/>
    <w:rsid w:val="004C24F4"/>
    <w:rsid w:val="004C2C08"/>
    <w:rsid w:val="004C3116"/>
    <w:rsid w:val="004C35C9"/>
    <w:rsid w:val="004C404F"/>
    <w:rsid w:val="004C48D3"/>
    <w:rsid w:val="004C4B37"/>
    <w:rsid w:val="004C5085"/>
    <w:rsid w:val="004C57A4"/>
    <w:rsid w:val="004C586F"/>
    <w:rsid w:val="004C5971"/>
    <w:rsid w:val="004C60EC"/>
    <w:rsid w:val="004C61A4"/>
    <w:rsid w:val="004C6226"/>
    <w:rsid w:val="004C6449"/>
    <w:rsid w:val="004C672B"/>
    <w:rsid w:val="004C6AC5"/>
    <w:rsid w:val="004C70CA"/>
    <w:rsid w:val="004C70F4"/>
    <w:rsid w:val="004C7510"/>
    <w:rsid w:val="004C7D96"/>
    <w:rsid w:val="004D10AB"/>
    <w:rsid w:val="004D1841"/>
    <w:rsid w:val="004D1CCA"/>
    <w:rsid w:val="004D2410"/>
    <w:rsid w:val="004D275B"/>
    <w:rsid w:val="004D2CC7"/>
    <w:rsid w:val="004D3009"/>
    <w:rsid w:val="004D3D1A"/>
    <w:rsid w:val="004D41E1"/>
    <w:rsid w:val="004D45BF"/>
    <w:rsid w:val="004D4844"/>
    <w:rsid w:val="004D49F6"/>
    <w:rsid w:val="004D4F1E"/>
    <w:rsid w:val="004D5314"/>
    <w:rsid w:val="004D5420"/>
    <w:rsid w:val="004D56DE"/>
    <w:rsid w:val="004D5722"/>
    <w:rsid w:val="004D65CB"/>
    <w:rsid w:val="004D6A57"/>
    <w:rsid w:val="004D6C2D"/>
    <w:rsid w:val="004D7237"/>
    <w:rsid w:val="004D73BC"/>
    <w:rsid w:val="004E0E21"/>
    <w:rsid w:val="004E0E45"/>
    <w:rsid w:val="004E1DEC"/>
    <w:rsid w:val="004E20A9"/>
    <w:rsid w:val="004E22D5"/>
    <w:rsid w:val="004E22D6"/>
    <w:rsid w:val="004E22DF"/>
    <w:rsid w:val="004E281F"/>
    <w:rsid w:val="004E2B34"/>
    <w:rsid w:val="004E31BF"/>
    <w:rsid w:val="004E3593"/>
    <w:rsid w:val="004E36C7"/>
    <w:rsid w:val="004E3816"/>
    <w:rsid w:val="004E3863"/>
    <w:rsid w:val="004E395F"/>
    <w:rsid w:val="004E3EE7"/>
    <w:rsid w:val="004E497C"/>
    <w:rsid w:val="004E4C1B"/>
    <w:rsid w:val="004E4D24"/>
    <w:rsid w:val="004E5AF0"/>
    <w:rsid w:val="004E5BBB"/>
    <w:rsid w:val="004E62B3"/>
    <w:rsid w:val="004E6541"/>
    <w:rsid w:val="004E664B"/>
    <w:rsid w:val="004E7164"/>
    <w:rsid w:val="004E72D6"/>
    <w:rsid w:val="004E7695"/>
    <w:rsid w:val="004F0454"/>
    <w:rsid w:val="004F0704"/>
    <w:rsid w:val="004F0C16"/>
    <w:rsid w:val="004F0C5F"/>
    <w:rsid w:val="004F0F64"/>
    <w:rsid w:val="004F1C8C"/>
    <w:rsid w:val="004F2648"/>
    <w:rsid w:val="004F2B2C"/>
    <w:rsid w:val="004F2BCC"/>
    <w:rsid w:val="004F37CA"/>
    <w:rsid w:val="004F46B4"/>
    <w:rsid w:val="004F51CE"/>
    <w:rsid w:val="004F5268"/>
    <w:rsid w:val="004F5498"/>
    <w:rsid w:val="004F55B4"/>
    <w:rsid w:val="004F57DB"/>
    <w:rsid w:val="004F59BD"/>
    <w:rsid w:val="004F6360"/>
    <w:rsid w:val="004F67C8"/>
    <w:rsid w:val="004F6844"/>
    <w:rsid w:val="004F6886"/>
    <w:rsid w:val="004F6D17"/>
    <w:rsid w:val="004F6EBD"/>
    <w:rsid w:val="004F6F51"/>
    <w:rsid w:val="004F6F9E"/>
    <w:rsid w:val="004F76A8"/>
    <w:rsid w:val="004F7CE3"/>
    <w:rsid w:val="004F7DBF"/>
    <w:rsid w:val="005001C2"/>
    <w:rsid w:val="005006F8"/>
    <w:rsid w:val="0050118A"/>
    <w:rsid w:val="005014CB"/>
    <w:rsid w:val="00502BC3"/>
    <w:rsid w:val="00502D01"/>
    <w:rsid w:val="00502F9A"/>
    <w:rsid w:val="0050321D"/>
    <w:rsid w:val="00503793"/>
    <w:rsid w:val="00503A17"/>
    <w:rsid w:val="005068A9"/>
    <w:rsid w:val="00506D00"/>
    <w:rsid w:val="00507E70"/>
    <w:rsid w:val="00507F0E"/>
    <w:rsid w:val="005108FE"/>
    <w:rsid w:val="00510D91"/>
    <w:rsid w:val="005117B0"/>
    <w:rsid w:val="00511DAF"/>
    <w:rsid w:val="00511FDF"/>
    <w:rsid w:val="00512344"/>
    <w:rsid w:val="00512497"/>
    <w:rsid w:val="00512E77"/>
    <w:rsid w:val="005133E5"/>
    <w:rsid w:val="00513A68"/>
    <w:rsid w:val="0051427E"/>
    <w:rsid w:val="005149EC"/>
    <w:rsid w:val="00514D4C"/>
    <w:rsid w:val="00514DB0"/>
    <w:rsid w:val="005162C8"/>
    <w:rsid w:val="00516325"/>
    <w:rsid w:val="00516507"/>
    <w:rsid w:val="00516540"/>
    <w:rsid w:val="005172E4"/>
    <w:rsid w:val="005179D0"/>
    <w:rsid w:val="00517B51"/>
    <w:rsid w:val="00517CB8"/>
    <w:rsid w:val="00517CE1"/>
    <w:rsid w:val="005203F5"/>
    <w:rsid w:val="00521794"/>
    <w:rsid w:val="005217A6"/>
    <w:rsid w:val="005220F2"/>
    <w:rsid w:val="00522A4E"/>
    <w:rsid w:val="005238A9"/>
    <w:rsid w:val="00523B7C"/>
    <w:rsid w:val="00523BC5"/>
    <w:rsid w:val="00523C1D"/>
    <w:rsid w:val="00523D72"/>
    <w:rsid w:val="00524353"/>
    <w:rsid w:val="00524523"/>
    <w:rsid w:val="00524D38"/>
    <w:rsid w:val="0052548F"/>
    <w:rsid w:val="00526254"/>
    <w:rsid w:val="005278FB"/>
    <w:rsid w:val="00527F31"/>
    <w:rsid w:val="00527F5B"/>
    <w:rsid w:val="0053088B"/>
    <w:rsid w:val="00530B80"/>
    <w:rsid w:val="00531994"/>
    <w:rsid w:val="005321FD"/>
    <w:rsid w:val="005336A8"/>
    <w:rsid w:val="00533707"/>
    <w:rsid w:val="0053387C"/>
    <w:rsid w:val="00533CB4"/>
    <w:rsid w:val="00533D04"/>
    <w:rsid w:val="00534BAF"/>
    <w:rsid w:val="00534E97"/>
    <w:rsid w:val="00534F78"/>
    <w:rsid w:val="00535651"/>
    <w:rsid w:val="00536BF3"/>
    <w:rsid w:val="00536EA1"/>
    <w:rsid w:val="0053705E"/>
    <w:rsid w:val="00537E6E"/>
    <w:rsid w:val="00540969"/>
    <w:rsid w:val="00540A06"/>
    <w:rsid w:val="00540D6F"/>
    <w:rsid w:val="00540FD9"/>
    <w:rsid w:val="00541195"/>
    <w:rsid w:val="005411B7"/>
    <w:rsid w:val="0054147B"/>
    <w:rsid w:val="005414B5"/>
    <w:rsid w:val="00542000"/>
    <w:rsid w:val="00542006"/>
    <w:rsid w:val="00542382"/>
    <w:rsid w:val="0054255D"/>
    <w:rsid w:val="00542E51"/>
    <w:rsid w:val="00543198"/>
    <w:rsid w:val="005435FE"/>
    <w:rsid w:val="0054372C"/>
    <w:rsid w:val="00543856"/>
    <w:rsid w:val="005438B7"/>
    <w:rsid w:val="00544117"/>
    <w:rsid w:val="005441F1"/>
    <w:rsid w:val="005444D1"/>
    <w:rsid w:val="00544776"/>
    <w:rsid w:val="00544E0B"/>
    <w:rsid w:val="005456DA"/>
    <w:rsid w:val="00545ED3"/>
    <w:rsid w:val="00546DB7"/>
    <w:rsid w:val="005477F7"/>
    <w:rsid w:val="00547D12"/>
    <w:rsid w:val="00550B0F"/>
    <w:rsid w:val="005512AE"/>
    <w:rsid w:val="0055185E"/>
    <w:rsid w:val="00551869"/>
    <w:rsid w:val="00552D08"/>
    <w:rsid w:val="00552E0B"/>
    <w:rsid w:val="0055324B"/>
    <w:rsid w:val="00553364"/>
    <w:rsid w:val="00553DBD"/>
    <w:rsid w:val="00554037"/>
    <w:rsid w:val="0055514F"/>
    <w:rsid w:val="00555FA0"/>
    <w:rsid w:val="005560B5"/>
    <w:rsid w:val="005566A9"/>
    <w:rsid w:val="005571A0"/>
    <w:rsid w:val="00557A3D"/>
    <w:rsid w:val="00557DE1"/>
    <w:rsid w:val="00560696"/>
    <w:rsid w:val="00560AA0"/>
    <w:rsid w:val="00560E9B"/>
    <w:rsid w:val="00560FCE"/>
    <w:rsid w:val="00561045"/>
    <w:rsid w:val="005620C9"/>
    <w:rsid w:val="005626A3"/>
    <w:rsid w:val="00562B9D"/>
    <w:rsid w:val="00563533"/>
    <w:rsid w:val="0056394C"/>
    <w:rsid w:val="00563A20"/>
    <w:rsid w:val="00564058"/>
    <w:rsid w:val="0056439B"/>
    <w:rsid w:val="00564512"/>
    <w:rsid w:val="0056454E"/>
    <w:rsid w:val="00564FBF"/>
    <w:rsid w:val="00565359"/>
    <w:rsid w:val="005656F9"/>
    <w:rsid w:val="00565ADD"/>
    <w:rsid w:val="00566495"/>
    <w:rsid w:val="00566CF8"/>
    <w:rsid w:val="0057035A"/>
    <w:rsid w:val="00570795"/>
    <w:rsid w:val="005707EE"/>
    <w:rsid w:val="00570E85"/>
    <w:rsid w:val="00571010"/>
    <w:rsid w:val="00571CEE"/>
    <w:rsid w:val="0057213D"/>
    <w:rsid w:val="00572243"/>
    <w:rsid w:val="0057246B"/>
    <w:rsid w:val="00572CEE"/>
    <w:rsid w:val="0057359E"/>
    <w:rsid w:val="00573A65"/>
    <w:rsid w:val="00573AFD"/>
    <w:rsid w:val="00573B8C"/>
    <w:rsid w:val="00573FE3"/>
    <w:rsid w:val="005744E4"/>
    <w:rsid w:val="00574592"/>
    <w:rsid w:val="005758A4"/>
    <w:rsid w:val="0057597E"/>
    <w:rsid w:val="00576048"/>
    <w:rsid w:val="005769C4"/>
    <w:rsid w:val="00576E9F"/>
    <w:rsid w:val="005770E2"/>
    <w:rsid w:val="005770E6"/>
    <w:rsid w:val="0057779B"/>
    <w:rsid w:val="00577A5A"/>
    <w:rsid w:val="00577B45"/>
    <w:rsid w:val="005816BE"/>
    <w:rsid w:val="005818B4"/>
    <w:rsid w:val="00581C22"/>
    <w:rsid w:val="0058221D"/>
    <w:rsid w:val="005827F9"/>
    <w:rsid w:val="00582886"/>
    <w:rsid w:val="00583A3A"/>
    <w:rsid w:val="005843C8"/>
    <w:rsid w:val="00584745"/>
    <w:rsid w:val="00584A6E"/>
    <w:rsid w:val="00585371"/>
    <w:rsid w:val="00585A8A"/>
    <w:rsid w:val="00586800"/>
    <w:rsid w:val="00586A26"/>
    <w:rsid w:val="00586EC8"/>
    <w:rsid w:val="005870DD"/>
    <w:rsid w:val="00587CB4"/>
    <w:rsid w:val="0059011D"/>
    <w:rsid w:val="00590168"/>
    <w:rsid w:val="005901E2"/>
    <w:rsid w:val="00590F63"/>
    <w:rsid w:val="00591CB9"/>
    <w:rsid w:val="00592B3C"/>
    <w:rsid w:val="0059309B"/>
    <w:rsid w:val="00593B78"/>
    <w:rsid w:val="00594782"/>
    <w:rsid w:val="0059479D"/>
    <w:rsid w:val="00594A8B"/>
    <w:rsid w:val="00594D4D"/>
    <w:rsid w:val="005959DA"/>
    <w:rsid w:val="005960D4"/>
    <w:rsid w:val="0059638B"/>
    <w:rsid w:val="005964AC"/>
    <w:rsid w:val="00596AA4"/>
    <w:rsid w:val="00596CDB"/>
    <w:rsid w:val="00597187"/>
    <w:rsid w:val="00597335"/>
    <w:rsid w:val="005973AD"/>
    <w:rsid w:val="005974FA"/>
    <w:rsid w:val="0059778B"/>
    <w:rsid w:val="00597CEA"/>
    <w:rsid w:val="005A0414"/>
    <w:rsid w:val="005A06C3"/>
    <w:rsid w:val="005A073A"/>
    <w:rsid w:val="005A0D02"/>
    <w:rsid w:val="005A150C"/>
    <w:rsid w:val="005A16C3"/>
    <w:rsid w:val="005A217C"/>
    <w:rsid w:val="005A2811"/>
    <w:rsid w:val="005A3335"/>
    <w:rsid w:val="005A352E"/>
    <w:rsid w:val="005A361B"/>
    <w:rsid w:val="005A3D42"/>
    <w:rsid w:val="005A3E7D"/>
    <w:rsid w:val="005A4A01"/>
    <w:rsid w:val="005A4B4F"/>
    <w:rsid w:val="005A5067"/>
    <w:rsid w:val="005A51E5"/>
    <w:rsid w:val="005A52E7"/>
    <w:rsid w:val="005A5674"/>
    <w:rsid w:val="005A5965"/>
    <w:rsid w:val="005A5A72"/>
    <w:rsid w:val="005A6F2D"/>
    <w:rsid w:val="005A6F62"/>
    <w:rsid w:val="005A720A"/>
    <w:rsid w:val="005A75C2"/>
    <w:rsid w:val="005A7B31"/>
    <w:rsid w:val="005B036A"/>
    <w:rsid w:val="005B19F3"/>
    <w:rsid w:val="005B1E32"/>
    <w:rsid w:val="005B2066"/>
    <w:rsid w:val="005B219E"/>
    <w:rsid w:val="005B2C12"/>
    <w:rsid w:val="005B434C"/>
    <w:rsid w:val="005B4642"/>
    <w:rsid w:val="005B5B66"/>
    <w:rsid w:val="005B604D"/>
    <w:rsid w:val="005B608B"/>
    <w:rsid w:val="005B6133"/>
    <w:rsid w:val="005B6140"/>
    <w:rsid w:val="005B6635"/>
    <w:rsid w:val="005B66BA"/>
    <w:rsid w:val="005B6F02"/>
    <w:rsid w:val="005B7EBC"/>
    <w:rsid w:val="005C1D2C"/>
    <w:rsid w:val="005C1D92"/>
    <w:rsid w:val="005C1FBC"/>
    <w:rsid w:val="005C22FD"/>
    <w:rsid w:val="005C234E"/>
    <w:rsid w:val="005C23B0"/>
    <w:rsid w:val="005C2419"/>
    <w:rsid w:val="005C2800"/>
    <w:rsid w:val="005C2967"/>
    <w:rsid w:val="005C2EE8"/>
    <w:rsid w:val="005C33A9"/>
    <w:rsid w:val="005C3D81"/>
    <w:rsid w:val="005C42D2"/>
    <w:rsid w:val="005C49F7"/>
    <w:rsid w:val="005C5121"/>
    <w:rsid w:val="005C5691"/>
    <w:rsid w:val="005C5DCA"/>
    <w:rsid w:val="005C60AA"/>
    <w:rsid w:val="005C646F"/>
    <w:rsid w:val="005C676F"/>
    <w:rsid w:val="005C6B9D"/>
    <w:rsid w:val="005C7438"/>
    <w:rsid w:val="005D01AC"/>
    <w:rsid w:val="005D05C8"/>
    <w:rsid w:val="005D05E9"/>
    <w:rsid w:val="005D068B"/>
    <w:rsid w:val="005D100B"/>
    <w:rsid w:val="005D150C"/>
    <w:rsid w:val="005D175F"/>
    <w:rsid w:val="005D18EC"/>
    <w:rsid w:val="005D2D18"/>
    <w:rsid w:val="005D2F95"/>
    <w:rsid w:val="005D3684"/>
    <w:rsid w:val="005D47D1"/>
    <w:rsid w:val="005D4BEA"/>
    <w:rsid w:val="005D4BEC"/>
    <w:rsid w:val="005D4F81"/>
    <w:rsid w:val="005D5459"/>
    <w:rsid w:val="005D5BC8"/>
    <w:rsid w:val="005D5F4A"/>
    <w:rsid w:val="005D6895"/>
    <w:rsid w:val="005D77A0"/>
    <w:rsid w:val="005D77D4"/>
    <w:rsid w:val="005D7AB7"/>
    <w:rsid w:val="005D7D19"/>
    <w:rsid w:val="005E0562"/>
    <w:rsid w:val="005E076C"/>
    <w:rsid w:val="005E118E"/>
    <w:rsid w:val="005E11F1"/>
    <w:rsid w:val="005E1493"/>
    <w:rsid w:val="005E18EF"/>
    <w:rsid w:val="005E2E84"/>
    <w:rsid w:val="005E3334"/>
    <w:rsid w:val="005E33FE"/>
    <w:rsid w:val="005E34A6"/>
    <w:rsid w:val="005E3726"/>
    <w:rsid w:val="005E3868"/>
    <w:rsid w:val="005E3EDF"/>
    <w:rsid w:val="005E400E"/>
    <w:rsid w:val="005E44E6"/>
    <w:rsid w:val="005E4BB2"/>
    <w:rsid w:val="005E4EB2"/>
    <w:rsid w:val="005E4F4B"/>
    <w:rsid w:val="005E555A"/>
    <w:rsid w:val="005E5A9B"/>
    <w:rsid w:val="005E5CE3"/>
    <w:rsid w:val="005E5FD1"/>
    <w:rsid w:val="005E64D4"/>
    <w:rsid w:val="005E6A51"/>
    <w:rsid w:val="005E722E"/>
    <w:rsid w:val="005E72EC"/>
    <w:rsid w:val="005E7377"/>
    <w:rsid w:val="005E7DEA"/>
    <w:rsid w:val="005F023F"/>
    <w:rsid w:val="005F06A4"/>
    <w:rsid w:val="005F06FB"/>
    <w:rsid w:val="005F0934"/>
    <w:rsid w:val="005F0B73"/>
    <w:rsid w:val="005F0BB6"/>
    <w:rsid w:val="005F1048"/>
    <w:rsid w:val="005F1AE4"/>
    <w:rsid w:val="005F1B26"/>
    <w:rsid w:val="005F1C8B"/>
    <w:rsid w:val="005F1E48"/>
    <w:rsid w:val="005F20EC"/>
    <w:rsid w:val="005F307E"/>
    <w:rsid w:val="005F32FE"/>
    <w:rsid w:val="005F34A3"/>
    <w:rsid w:val="005F4993"/>
    <w:rsid w:val="005F4FE7"/>
    <w:rsid w:val="005F5945"/>
    <w:rsid w:val="005F6453"/>
    <w:rsid w:val="005F6F72"/>
    <w:rsid w:val="00600915"/>
    <w:rsid w:val="0060196A"/>
    <w:rsid w:val="00601F76"/>
    <w:rsid w:val="00602018"/>
    <w:rsid w:val="006020B9"/>
    <w:rsid w:val="006034F8"/>
    <w:rsid w:val="00604172"/>
    <w:rsid w:val="00604D52"/>
    <w:rsid w:val="00604E52"/>
    <w:rsid w:val="00605936"/>
    <w:rsid w:val="00606204"/>
    <w:rsid w:val="00606338"/>
    <w:rsid w:val="00606373"/>
    <w:rsid w:val="0060697A"/>
    <w:rsid w:val="00606F8D"/>
    <w:rsid w:val="00607658"/>
    <w:rsid w:val="00607927"/>
    <w:rsid w:val="00607E3E"/>
    <w:rsid w:val="0061001D"/>
    <w:rsid w:val="006102EE"/>
    <w:rsid w:val="006104D4"/>
    <w:rsid w:val="006110DD"/>
    <w:rsid w:val="00611133"/>
    <w:rsid w:val="00611351"/>
    <w:rsid w:val="006115DA"/>
    <w:rsid w:val="00611757"/>
    <w:rsid w:val="00611897"/>
    <w:rsid w:val="00611C2A"/>
    <w:rsid w:val="006122E4"/>
    <w:rsid w:val="0061267B"/>
    <w:rsid w:val="00612BA1"/>
    <w:rsid w:val="00613973"/>
    <w:rsid w:val="00613D82"/>
    <w:rsid w:val="00613DDE"/>
    <w:rsid w:val="00614116"/>
    <w:rsid w:val="006143EF"/>
    <w:rsid w:val="0061445F"/>
    <w:rsid w:val="00614E43"/>
    <w:rsid w:val="006153F6"/>
    <w:rsid w:val="00615E3C"/>
    <w:rsid w:val="00615F70"/>
    <w:rsid w:val="00616588"/>
    <w:rsid w:val="00616F7C"/>
    <w:rsid w:val="00617727"/>
    <w:rsid w:val="00617A4C"/>
    <w:rsid w:val="00620278"/>
    <w:rsid w:val="006205D5"/>
    <w:rsid w:val="006205FB"/>
    <w:rsid w:val="006210F3"/>
    <w:rsid w:val="00621104"/>
    <w:rsid w:val="00621429"/>
    <w:rsid w:val="006223AC"/>
    <w:rsid w:val="006226EC"/>
    <w:rsid w:val="00622E37"/>
    <w:rsid w:val="0062309E"/>
    <w:rsid w:val="006232BF"/>
    <w:rsid w:val="006241C4"/>
    <w:rsid w:val="00624563"/>
    <w:rsid w:val="006247FF"/>
    <w:rsid w:val="0062523C"/>
    <w:rsid w:val="00626568"/>
    <w:rsid w:val="00626C1E"/>
    <w:rsid w:val="006274EE"/>
    <w:rsid w:val="006302F2"/>
    <w:rsid w:val="006308D5"/>
    <w:rsid w:val="0063093A"/>
    <w:rsid w:val="00630D75"/>
    <w:rsid w:val="00630E27"/>
    <w:rsid w:val="00631629"/>
    <w:rsid w:val="00631A62"/>
    <w:rsid w:val="006343A8"/>
    <w:rsid w:val="006345C5"/>
    <w:rsid w:val="0063464F"/>
    <w:rsid w:val="006346D9"/>
    <w:rsid w:val="00634F14"/>
    <w:rsid w:val="00634F9F"/>
    <w:rsid w:val="006350CE"/>
    <w:rsid w:val="00635A08"/>
    <w:rsid w:val="00635BF5"/>
    <w:rsid w:val="00635EC0"/>
    <w:rsid w:val="006363F7"/>
    <w:rsid w:val="00636C96"/>
    <w:rsid w:val="00637A79"/>
    <w:rsid w:val="00637BD3"/>
    <w:rsid w:val="00637E88"/>
    <w:rsid w:val="00640466"/>
    <w:rsid w:val="00640EDB"/>
    <w:rsid w:val="0064118A"/>
    <w:rsid w:val="00641F22"/>
    <w:rsid w:val="006421DF"/>
    <w:rsid w:val="00642849"/>
    <w:rsid w:val="00642D1B"/>
    <w:rsid w:val="00642F1F"/>
    <w:rsid w:val="00643086"/>
    <w:rsid w:val="00643088"/>
    <w:rsid w:val="006433FF"/>
    <w:rsid w:val="006441EB"/>
    <w:rsid w:val="0064422D"/>
    <w:rsid w:val="00644285"/>
    <w:rsid w:val="006447CF"/>
    <w:rsid w:val="00644990"/>
    <w:rsid w:val="00644B69"/>
    <w:rsid w:val="00645F16"/>
    <w:rsid w:val="00645F28"/>
    <w:rsid w:val="006462A0"/>
    <w:rsid w:val="00646B13"/>
    <w:rsid w:val="00646CF2"/>
    <w:rsid w:val="00647959"/>
    <w:rsid w:val="006501CA"/>
    <w:rsid w:val="00650266"/>
    <w:rsid w:val="006504BD"/>
    <w:rsid w:val="006504D4"/>
    <w:rsid w:val="00650FCD"/>
    <w:rsid w:val="0065113C"/>
    <w:rsid w:val="006512D3"/>
    <w:rsid w:val="00651573"/>
    <w:rsid w:val="006517E9"/>
    <w:rsid w:val="00651B11"/>
    <w:rsid w:val="00651DB7"/>
    <w:rsid w:val="00652A9F"/>
    <w:rsid w:val="00653140"/>
    <w:rsid w:val="0065347A"/>
    <w:rsid w:val="00653B40"/>
    <w:rsid w:val="0065406E"/>
    <w:rsid w:val="00654BEA"/>
    <w:rsid w:val="00654FAE"/>
    <w:rsid w:val="006557C9"/>
    <w:rsid w:val="00655FE8"/>
    <w:rsid w:val="00656220"/>
    <w:rsid w:val="0065690A"/>
    <w:rsid w:val="006570D7"/>
    <w:rsid w:val="006573B6"/>
    <w:rsid w:val="006573C3"/>
    <w:rsid w:val="00657460"/>
    <w:rsid w:val="00657590"/>
    <w:rsid w:val="0065783D"/>
    <w:rsid w:val="00657BC9"/>
    <w:rsid w:val="006601E8"/>
    <w:rsid w:val="0066253C"/>
    <w:rsid w:val="00662666"/>
    <w:rsid w:val="006628BB"/>
    <w:rsid w:val="00662BE6"/>
    <w:rsid w:val="0066320C"/>
    <w:rsid w:val="0066344F"/>
    <w:rsid w:val="00663759"/>
    <w:rsid w:val="006642B5"/>
    <w:rsid w:val="006642D2"/>
    <w:rsid w:val="0066456D"/>
    <w:rsid w:val="0066470E"/>
    <w:rsid w:val="00664A18"/>
    <w:rsid w:val="00664F9B"/>
    <w:rsid w:val="0066516B"/>
    <w:rsid w:val="0066541B"/>
    <w:rsid w:val="006656A4"/>
    <w:rsid w:val="00666258"/>
    <w:rsid w:val="00666F01"/>
    <w:rsid w:val="006671D4"/>
    <w:rsid w:val="006674B3"/>
    <w:rsid w:val="006675CF"/>
    <w:rsid w:val="006679CB"/>
    <w:rsid w:val="00667BE3"/>
    <w:rsid w:val="00670D2F"/>
    <w:rsid w:val="00670D53"/>
    <w:rsid w:val="00670E0B"/>
    <w:rsid w:val="0067165E"/>
    <w:rsid w:val="00671B65"/>
    <w:rsid w:val="00672215"/>
    <w:rsid w:val="00672DD1"/>
    <w:rsid w:val="00672E6D"/>
    <w:rsid w:val="00672F03"/>
    <w:rsid w:val="00673456"/>
    <w:rsid w:val="00673B13"/>
    <w:rsid w:val="00673C00"/>
    <w:rsid w:val="00674402"/>
    <w:rsid w:val="0067468C"/>
    <w:rsid w:val="006747DB"/>
    <w:rsid w:val="006749AE"/>
    <w:rsid w:val="006752E2"/>
    <w:rsid w:val="00675369"/>
    <w:rsid w:val="00675ACB"/>
    <w:rsid w:val="006762F7"/>
    <w:rsid w:val="006763E3"/>
    <w:rsid w:val="0067744A"/>
    <w:rsid w:val="0067757A"/>
    <w:rsid w:val="00677651"/>
    <w:rsid w:val="00677CB7"/>
    <w:rsid w:val="00681087"/>
    <w:rsid w:val="006813F0"/>
    <w:rsid w:val="006814E5"/>
    <w:rsid w:val="006821B2"/>
    <w:rsid w:val="006823EC"/>
    <w:rsid w:val="0068283C"/>
    <w:rsid w:val="0068290C"/>
    <w:rsid w:val="00682AE8"/>
    <w:rsid w:val="00682F08"/>
    <w:rsid w:val="00682F2A"/>
    <w:rsid w:val="00682FCB"/>
    <w:rsid w:val="006830AE"/>
    <w:rsid w:val="006837BD"/>
    <w:rsid w:val="006840B6"/>
    <w:rsid w:val="006846A5"/>
    <w:rsid w:val="006848B7"/>
    <w:rsid w:val="00684E6E"/>
    <w:rsid w:val="006851B1"/>
    <w:rsid w:val="00685269"/>
    <w:rsid w:val="006857E2"/>
    <w:rsid w:val="00685F6C"/>
    <w:rsid w:val="00686112"/>
    <w:rsid w:val="00686928"/>
    <w:rsid w:val="00686C37"/>
    <w:rsid w:val="006875F4"/>
    <w:rsid w:val="00687662"/>
    <w:rsid w:val="00687C14"/>
    <w:rsid w:val="00690381"/>
    <w:rsid w:val="00690723"/>
    <w:rsid w:val="00690869"/>
    <w:rsid w:val="00690A10"/>
    <w:rsid w:val="00690BBB"/>
    <w:rsid w:val="0069344E"/>
    <w:rsid w:val="0069388D"/>
    <w:rsid w:val="00693CA1"/>
    <w:rsid w:val="006940D8"/>
    <w:rsid w:val="006944EC"/>
    <w:rsid w:val="00694C28"/>
    <w:rsid w:val="00695168"/>
    <w:rsid w:val="0069577B"/>
    <w:rsid w:val="00695859"/>
    <w:rsid w:val="00695896"/>
    <w:rsid w:val="00695AEB"/>
    <w:rsid w:val="00696684"/>
    <w:rsid w:val="00696AED"/>
    <w:rsid w:val="00696BE2"/>
    <w:rsid w:val="0069729B"/>
    <w:rsid w:val="006A0998"/>
    <w:rsid w:val="006A0DB2"/>
    <w:rsid w:val="006A15C9"/>
    <w:rsid w:val="006A16E5"/>
    <w:rsid w:val="006A17F3"/>
    <w:rsid w:val="006A1B5A"/>
    <w:rsid w:val="006A1B8F"/>
    <w:rsid w:val="006A1D8B"/>
    <w:rsid w:val="006A2501"/>
    <w:rsid w:val="006A289A"/>
    <w:rsid w:val="006A2DF1"/>
    <w:rsid w:val="006A3903"/>
    <w:rsid w:val="006A39B5"/>
    <w:rsid w:val="006A44C9"/>
    <w:rsid w:val="006A522E"/>
    <w:rsid w:val="006A56F6"/>
    <w:rsid w:val="006A5967"/>
    <w:rsid w:val="006A62D4"/>
    <w:rsid w:val="006A64DA"/>
    <w:rsid w:val="006A7DBD"/>
    <w:rsid w:val="006A7FE3"/>
    <w:rsid w:val="006B00D1"/>
    <w:rsid w:val="006B0159"/>
    <w:rsid w:val="006B0811"/>
    <w:rsid w:val="006B1643"/>
    <w:rsid w:val="006B1807"/>
    <w:rsid w:val="006B21F9"/>
    <w:rsid w:val="006B2511"/>
    <w:rsid w:val="006B25CE"/>
    <w:rsid w:val="006B2E05"/>
    <w:rsid w:val="006B2F66"/>
    <w:rsid w:val="006B36A2"/>
    <w:rsid w:val="006B36DD"/>
    <w:rsid w:val="006B3900"/>
    <w:rsid w:val="006B3C86"/>
    <w:rsid w:val="006B456F"/>
    <w:rsid w:val="006B4873"/>
    <w:rsid w:val="006B4AB0"/>
    <w:rsid w:val="006B4F25"/>
    <w:rsid w:val="006B6834"/>
    <w:rsid w:val="006B68C9"/>
    <w:rsid w:val="006B6EDC"/>
    <w:rsid w:val="006B717D"/>
    <w:rsid w:val="006B739D"/>
    <w:rsid w:val="006B73B0"/>
    <w:rsid w:val="006B7F0B"/>
    <w:rsid w:val="006C0494"/>
    <w:rsid w:val="006C092B"/>
    <w:rsid w:val="006C14C8"/>
    <w:rsid w:val="006C1635"/>
    <w:rsid w:val="006C182E"/>
    <w:rsid w:val="006C21A7"/>
    <w:rsid w:val="006C2356"/>
    <w:rsid w:val="006C253F"/>
    <w:rsid w:val="006C26F0"/>
    <w:rsid w:val="006C26FB"/>
    <w:rsid w:val="006C2E3D"/>
    <w:rsid w:val="006C2ED7"/>
    <w:rsid w:val="006C3100"/>
    <w:rsid w:val="006C3793"/>
    <w:rsid w:val="006C4349"/>
    <w:rsid w:val="006C534C"/>
    <w:rsid w:val="006C5B09"/>
    <w:rsid w:val="006C5F4B"/>
    <w:rsid w:val="006C6467"/>
    <w:rsid w:val="006C6558"/>
    <w:rsid w:val="006C69A1"/>
    <w:rsid w:val="006C6B0C"/>
    <w:rsid w:val="006C71BF"/>
    <w:rsid w:val="006C726F"/>
    <w:rsid w:val="006D000E"/>
    <w:rsid w:val="006D0192"/>
    <w:rsid w:val="006D0884"/>
    <w:rsid w:val="006D0F13"/>
    <w:rsid w:val="006D1037"/>
    <w:rsid w:val="006D165A"/>
    <w:rsid w:val="006D1897"/>
    <w:rsid w:val="006D1A5A"/>
    <w:rsid w:val="006D1FFC"/>
    <w:rsid w:val="006D2281"/>
    <w:rsid w:val="006D25FC"/>
    <w:rsid w:val="006D3205"/>
    <w:rsid w:val="006D3BF5"/>
    <w:rsid w:val="006D4384"/>
    <w:rsid w:val="006D45D8"/>
    <w:rsid w:val="006D4B6E"/>
    <w:rsid w:val="006D4BC1"/>
    <w:rsid w:val="006D4FD7"/>
    <w:rsid w:val="006D51CA"/>
    <w:rsid w:val="006D546D"/>
    <w:rsid w:val="006D55FB"/>
    <w:rsid w:val="006D5FCC"/>
    <w:rsid w:val="006D6607"/>
    <w:rsid w:val="006D7057"/>
    <w:rsid w:val="006E06DF"/>
    <w:rsid w:val="006E0CB3"/>
    <w:rsid w:val="006E1B5A"/>
    <w:rsid w:val="006E2038"/>
    <w:rsid w:val="006E20D7"/>
    <w:rsid w:val="006E24CA"/>
    <w:rsid w:val="006E2BAA"/>
    <w:rsid w:val="006E2CC3"/>
    <w:rsid w:val="006E3811"/>
    <w:rsid w:val="006E3998"/>
    <w:rsid w:val="006E58C9"/>
    <w:rsid w:val="006E5CB4"/>
    <w:rsid w:val="006E6D66"/>
    <w:rsid w:val="006E721C"/>
    <w:rsid w:val="006E729F"/>
    <w:rsid w:val="006E7B41"/>
    <w:rsid w:val="006F004C"/>
    <w:rsid w:val="006F0765"/>
    <w:rsid w:val="006F1E96"/>
    <w:rsid w:val="006F2092"/>
    <w:rsid w:val="006F21DC"/>
    <w:rsid w:val="006F2328"/>
    <w:rsid w:val="006F253C"/>
    <w:rsid w:val="006F273A"/>
    <w:rsid w:val="006F2D76"/>
    <w:rsid w:val="006F3BBC"/>
    <w:rsid w:val="006F3D54"/>
    <w:rsid w:val="006F3E0E"/>
    <w:rsid w:val="006F5017"/>
    <w:rsid w:val="006F50BB"/>
    <w:rsid w:val="006F53B5"/>
    <w:rsid w:val="006F6617"/>
    <w:rsid w:val="006F7D41"/>
    <w:rsid w:val="006F7D89"/>
    <w:rsid w:val="00700F9F"/>
    <w:rsid w:val="0070121F"/>
    <w:rsid w:val="00701475"/>
    <w:rsid w:val="00701794"/>
    <w:rsid w:val="007020F8"/>
    <w:rsid w:val="007043E4"/>
    <w:rsid w:val="00705431"/>
    <w:rsid w:val="007059D3"/>
    <w:rsid w:val="0070603E"/>
    <w:rsid w:val="00706079"/>
    <w:rsid w:val="00706E82"/>
    <w:rsid w:val="007071D1"/>
    <w:rsid w:val="00707949"/>
    <w:rsid w:val="00710035"/>
    <w:rsid w:val="00710564"/>
    <w:rsid w:val="007105A3"/>
    <w:rsid w:val="00710642"/>
    <w:rsid w:val="007108CC"/>
    <w:rsid w:val="00710FF9"/>
    <w:rsid w:val="00711CD3"/>
    <w:rsid w:val="00711DE3"/>
    <w:rsid w:val="007125ED"/>
    <w:rsid w:val="00712916"/>
    <w:rsid w:val="0071359E"/>
    <w:rsid w:val="00713C50"/>
    <w:rsid w:val="00713DF6"/>
    <w:rsid w:val="00714058"/>
    <w:rsid w:val="00714955"/>
    <w:rsid w:val="00714ADC"/>
    <w:rsid w:val="0071556B"/>
    <w:rsid w:val="00715575"/>
    <w:rsid w:val="00715EDE"/>
    <w:rsid w:val="00717CCC"/>
    <w:rsid w:val="00717E9E"/>
    <w:rsid w:val="00720499"/>
    <w:rsid w:val="00720D21"/>
    <w:rsid w:val="00721016"/>
    <w:rsid w:val="00721BAE"/>
    <w:rsid w:val="00721D50"/>
    <w:rsid w:val="00721EA3"/>
    <w:rsid w:val="007229A6"/>
    <w:rsid w:val="00722B30"/>
    <w:rsid w:val="00723673"/>
    <w:rsid w:val="007242AD"/>
    <w:rsid w:val="007245B5"/>
    <w:rsid w:val="00726B03"/>
    <w:rsid w:val="00727882"/>
    <w:rsid w:val="0073037A"/>
    <w:rsid w:val="007307A2"/>
    <w:rsid w:val="00731867"/>
    <w:rsid w:val="00731C13"/>
    <w:rsid w:val="0073230C"/>
    <w:rsid w:val="0073296D"/>
    <w:rsid w:val="0073352A"/>
    <w:rsid w:val="00733562"/>
    <w:rsid w:val="00733E3B"/>
    <w:rsid w:val="00733ECA"/>
    <w:rsid w:val="0073432B"/>
    <w:rsid w:val="00734805"/>
    <w:rsid w:val="00734B10"/>
    <w:rsid w:val="0073535C"/>
    <w:rsid w:val="0073537F"/>
    <w:rsid w:val="00735B7F"/>
    <w:rsid w:val="0073676A"/>
    <w:rsid w:val="00737AC9"/>
    <w:rsid w:val="00740514"/>
    <w:rsid w:val="00740FC9"/>
    <w:rsid w:val="00741505"/>
    <w:rsid w:val="00741FA3"/>
    <w:rsid w:val="007420BB"/>
    <w:rsid w:val="007422DB"/>
    <w:rsid w:val="007426F7"/>
    <w:rsid w:val="00742896"/>
    <w:rsid w:val="00743617"/>
    <w:rsid w:val="00743741"/>
    <w:rsid w:val="007437CC"/>
    <w:rsid w:val="00743B92"/>
    <w:rsid w:val="007448B9"/>
    <w:rsid w:val="00745156"/>
    <w:rsid w:val="00745875"/>
    <w:rsid w:val="0074589A"/>
    <w:rsid w:val="00746A0F"/>
    <w:rsid w:val="00747114"/>
    <w:rsid w:val="00747293"/>
    <w:rsid w:val="00747C54"/>
    <w:rsid w:val="00750180"/>
    <w:rsid w:val="0075028D"/>
    <w:rsid w:val="007502FD"/>
    <w:rsid w:val="0075178D"/>
    <w:rsid w:val="00752992"/>
    <w:rsid w:val="00752D46"/>
    <w:rsid w:val="00752F6B"/>
    <w:rsid w:val="00753DF5"/>
    <w:rsid w:val="00753FDD"/>
    <w:rsid w:val="00754A67"/>
    <w:rsid w:val="0075504D"/>
    <w:rsid w:val="00755755"/>
    <w:rsid w:val="00755B41"/>
    <w:rsid w:val="00755B5E"/>
    <w:rsid w:val="00755CCE"/>
    <w:rsid w:val="00756A22"/>
    <w:rsid w:val="00756A89"/>
    <w:rsid w:val="00756D22"/>
    <w:rsid w:val="00756DDC"/>
    <w:rsid w:val="00757FF4"/>
    <w:rsid w:val="007608FD"/>
    <w:rsid w:val="00761CC4"/>
    <w:rsid w:val="0076206F"/>
    <w:rsid w:val="007622A9"/>
    <w:rsid w:val="007628B2"/>
    <w:rsid w:val="00762E27"/>
    <w:rsid w:val="00763B15"/>
    <w:rsid w:val="00764249"/>
    <w:rsid w:val="0076431F"/>
    <w:rsid w:val="007649F7"/>
    <w:rsid w:val="00764EC7"/>
    <w:rsid w:val="0076580E"/>
    <w:rsid w:val="00765DDE"/>
    <w:rsid w:val="00765DF6"/>
    <w:rsid w:val="007661AD"/>
    <w:rsid w:val="00766225"/>
    <w:rsid w:val="007662B1"/>
    <w:rsid w:val="00766491"/>
    <w:rsid w:val="00766BD0"/>
    <w:rsid w:val="00766D4C"/>
    <w:rsid w:val="00766D5C"/>
    <w:rsid w:val="00767BBA"/>
    <w:rsid w:val="00767E49"/>
    <w:rsid w:val="00770311"/>
    <w:rsid w:val="00770495"/>
    <w:rsid w:val="007704C8"/>
    <w:rsid w:val="0077063C"/>
    <w:rsid w:val="00770D18"/>
    <w:rsid w:val="00771D42"/>
    <w:rsid w:val="00771E1B"/>
    <w:rsid w:val="00771F5D"/>
    <w:rsid w:val="00772632"/>
    <w:rsid w:val="00773023"/>
    <w:rsid w:val="007732DE"/>
    <w:rsid w:val="00773C6B"/>
    <w:rsid w:val="00773D4F"/>
    <w:rsid w:val="007743E2"/>
    <w:rsid w:val="00774EB4"/>
    <w:rsid w:val="007758CF"/>
    <w:rsid w:val="00775B6A"/>
    <w:rsid w:val="00776BC0"/>
    <w:rsid w:val="00776C90"/>
    <w:rsid w:val="00776E36"/>
    <w:rsid w:val="00776FD8"/>
    <w:rsid w:val="0077799F"/>
    <w:rsid w:val="0078021A"/>
    <w:rsid w:val="00780531"/>
    <w:rsid w:val="00780643"/>
    <w:rsid w:val="00781B32"/>
    <w:rsid w:val="00782917"/>
    <w:rsid w:val="00782AD0"/>
    <w:rsid w:val="00783BDF"/>
    <w:rsid w:val="00783C5E"/>
    <w:rsid w:val="00783DD6"/>
    <w:rsid w:val="00783DF2"/>
    <w:rsid w:val="00784FB3"/>
    <w:rsid w:val="00785046"/>
    <w:rsid w:val="00785389"/>
    <w:rsid w:val="00785840"/>
    <w:rsid w:val="0078590B"/>
    <w:rsid w:val="00785FB5"/>
    <w:rsid w:val="007862C5"/>
    <w:rsid w:val="00786D28"/>
    <w:rsid w:val="007873BA"/>
    <w:rsid w:val="00787CD5"/>
    <w:rsid w:val="007908E7"/>
    <w:rsid w:val="007915FD"/>
    <w:rsid w:val="007916EC"/>
    <w:rsid w:val="007929C8"/>
    <w:rsid w:val="007929EB"/>
    <w:rsid w:val="00792AD6"/>
    <w:rsid w:val="00793085"/>
    <w:rsid w:val="00793240"/>
    <w:rsid w:val="00793631"/>
    <w:rsid w:val="00793741"/>
    <w:rsid w:val="00794317"/>
    <w:rsid w:val="0079465E"/>
    <w:rsid w:val="007946CA"/>
    <w:rsid w:val="007955F1"/>
    <w:rsid w:val="00795CBC"/>
    <w:rsid w:val="007965D0"/>
    <w:rsid w:val="007974E4"/>
    <w:rsid w:val="00797940"/>
    <w:rsid w:val="00797F61"/>
    <w:rsid w:val="007A053D"/>
    <w:rsid w:val="007A0650"/>
    <w:rsid w:val="007A0851"/>
    <w:rsid w:val="007A0B87"/>
    <w:rsid w:val="007A0BBB"/>
    <w:rsid w:val="007A0D72"/>
    <w:rsid w:val="007A2347"/>
    <w:rsid w:val="007A3945"/>
    <w:rsid w:val="007A3ED1"/>
    <w:rsid w:val="007A4077"/>
    <w:rsid w:val="007A4772"/>
    <w:rsid w:val="007A48D3"/>
    <w:rsid w:val="007A498A"/>
    <w:rsid w:val="007A4A6F"/>
    <w:rsid w:val="007A4C0F"/>
    <w:rsid w:val="007A51C8"/>
    <w:rsid w:val="007A55CE"/>
    <w:rsid w:val="007A5978"/>
    <w:rsid w:val="007A5D11"/>
    <w:rsid w:val="007A5F2E"/>
    <w:rsid w:val="007A7EC2"/>
    <w:rsid w:val="007B0382"/>
    <w:rsid w:val="007B0586"/>
    <w:rsid w:val="007B16A5"/>
    <w:rsid w:val="007B1808"/>
    <w:rsid w:val="007B1FF6"/>
    <w:rsid w:val="007B2A45"/>
    <w:rsid w:val="007B2B03"/>
    <w:rsid w:val="007B2BD4"/>
    <w:rsid w:val="007B3218"/>
    <w:rsid w:val="007B34B4"/>
    <w:rsid w:val="007B35EC"/>
    <w:rsid w:val="007B3CDA"/>
    <w:rsid w:val="007B5956"/>
    <w:rsid w:val="007B5D60"/>
    <w:rsid w:val="007B5DF9"/>
    <w:rsid w:val="007B5F4E"/>
    <w:rsid w:val="007B60AD"/>
    <w:rsid w:val="007B640D"/>
    <w:rsid w:val="007B67DC"/>
    <w:rsid w:val="007B705D"/>
    <w:rsid w:val="007B731C"/>
    <w:rsid w:val="007C021B"/>
    <w:rsid w:val="007C1006"/>
    <w:rsid w:val="007C1068"/>
    <w:rsid w:val="007C1E48"/>
    <w:rsid w:val="007C23B7"/>
    <w:rsid w:val="007C24DF"/>
    <w:rsid w:val="007C259C"/>
    <w:rsid w:val="007C2CF2"/>
    <w:rsid w:val="007C3D4A"/>
    <w:rsid w:val="007C474E"/>
    <w:rsid w:val="007C4997"/>
    <w:rsid w:val="007C4EF1"/>
    <w:rsid w:val="007C54F8"/>
    <w:rsid w:val="007C6049"/>
    <w:rsid w:val="007C6C27"/>
    <w:rsid w:val="007C70A6"/>
    <w:rsid w:val="007C71B9"/>
    <w:rsid w:val="007C7324"/>
    <w:rsid w:val="007C7EC4"/>
    <w:rsid w:val="007D068F"/>
    <w:rsid w:val="007D0A44"/>
    <w:rsid w:val="007D0EC9"/>
    <w:rsid w:val="007D1CB0"/>
    <w:rsid w:val="007D1D21"/>
    <w:rsid w:val="007D24E0"/>
    <w:rsid w:val="007D3016"/>
    <w:rsid w:val="007D4391"/>
    <w:rsid w:val="007D4646"/>
    <w:rsid w:val="007D48EA"/>
    <w:rsid w:val="007D4A3B"/>
    <w:rsid w:val="007D5316"/>
    <w:rsid w:val="007D53A7"/>
    <w:rsid w:val="007D5ADC"/>
    <w:rsid w:val="007D5B7D"/>
    <w:rsid w:val="007D5E32"/>
    <w:rsid w:val="007D6A8C"/>
    <w:rsid w:val="007D7160"/>
    <w:rsid w:val="007D7982"/>
    <w:rsid w:val="007D7A64"/>
    <w:rsid w:val="007D7B46"/>
    <w:rsid w:val="007D7E83"/>
    <w:rsid w:val="007E0249"/>
    <w:rsid w:val="007E0D6E"/>
    <w:rsid w:val="007E1069"/>
    <w:rsid w:val="007E213B"/>
    <w:rsid w:val="007E23C2"/>
    <w:rsid w:val="007E2897"/>
    <w:rsid w:val="007E2AA3"/>
    <w:rsid w:val="007E2C73"/>
    <w:rsid w:val="007E31F9"/>
    <w:rsid w:val="007E39B0"/>
    <w:rsid w:val="007E3F49"/>
    <w:rsid w:val="007E417A"/>
    <w:rsid w:val="007E45C1"/>
    <w:rsid w:val="007E48EF"/>
    <w:rsid w:val="007E4DF9"/>
    <w:rsid w:val="007E5AF0"/>
    <w:rsid w:val="007E6489"/>
    <w:rsid w:val="007E64C4"/>
    <w:rsid w:val="007E6621"/>
    <w:rsid w:val="007E6B1C"/>
    <w:rsid w:val="007E7869"/>
    <w:rsid w:val="007E7AFD"/>
    <w:rsid w:val="007E7B17"/>
    <w:rsid w:val="007F03EF"/>
    <w:rsid w:val="007F0507"/>
    <w:rsid w:val="007F09AA"/>
    <w:rsid w:val="007F1734"/>
    <w:rsid w:val="007F1D77"/>
    <w:rsid w:val="007F2492"/>
    <w:rsid w:val="007F2779"/>
    <w:rsid w:val="007F2E3E"/>
    <w:rsid w:val="007F39C5"/>
    <w:rsid w:val="007F564C"/>
    <w:rsid w:val="007F5E03"/>
    <w:rsid w:val="007F697B"/>
    <w:rsid w:val="007F72F6"/>
    <w:rsid w:val="007F7623"/>
    <w:rsid w:val="007F7B16"/>
    <w:rsid w:val="007F7FD5"/>
    <w:rsid w:val="00800171"/>
    <w:rsid w:val="008012BB"/>
    <w:rsid w:val="008015D8"/>
    <w:rsid w:val="008019D6"/>
    <w:rsid w:val="008020EE"/>
    <w:rsid w:val="00802B38"/>
    <w:rsid w:val="00802BA7"/>
    <w:rsid w:val="00802FD1"/>
    <w:rsid w:val="008035B0"/>
    <w:rsid w:val="00804BCA"/>
    <w:rsid w:val="00804F1F"/>
    <w:rsid w:val="0080577D"/>
    <w:rsid w:val="00805B67"/>
    <w:rsid w:val="00805D08"/>
    <w:rsid w:val="00805D93"/>
    <w:rsid w:val="00805F2E"/>
    <w:rsid w:val="008060D9"/>
    <w:rsid w:val="00806688"/>
    <w:rsid w:val="008068C8"/>
    <w:rsid w:val="00807C3F"/>
    <w:rsid w:val="0081028F"/>
    <w:rsid w:val="008104DF"/>
    <w:rsid w:val="00810558"/>
    <w:rsid w:val="008106B0"/>
    <w:rsid w:val="00811048"/>
    <w:rsid w:val="00811177"/>
    <w:rsid w:val="008112E9"/>
    <w:rsid w:val="00812779"/>
    <w:rsid w:val="00812BCA"/>
    <w:rsid w:val="00812F58"/>
    <w:rsid w:val="0081391F"/>
    <w:rsid w:val="00813ED6"/>
    <w:rsid w:val="008143FC"/>
    <w:rsid w:val="0081475F"/>
    <w:rsid w:val="008152E2"/>
    <w:rsid w:val="00815795"/>
    <w:rsid w:val="00815C0A"/>
    <w:rsid w:val="00815F32"/>
    <w:rsid w:val="00816A49"/>
    <w:rsid w:val="00816BE6"/>
    <w:rsid w:val="0081723D"/>
    <w:rsid w:val="00817B57"/>
    <w:rsid w:val="00820636"/>
    <w:rsid w:val="00820B85"/>
    <w:rsid w:val="00822169"/>
    <w:rsid w:val="0082293A"/>
    <w:rsid w:val="0082346D"/>
    <w:rsid w:val="008236D7"/>
    <w:rsid w:val="00823AE1"/>
    <w:rsid w:val="008241C9"/>
    <w:rsid w:val="008244C9"/>
    <w:rsid w:val="00825CB1"/>
    <w:rsid w:val="00825F91"/>
    <w:rsid w:val="008269BA"/>
    <w:rsid w:val="00826E1D"/>
    <w:rsid w:val="00826E47"/>
    <w:rsid w:val="008270AE"/>
    <w:rsid w:val="008276C7"/>
    <w:rsid w:val="00827A82"/>
    <w:rsid w:val="00830027"/>
    <w:rsid w:val="00830AAF"/>
    <w:rsid w:val="00832627"/>
    <w:rsid w:val="00833AB7"/>
    <w:rsid w:val="00833EBE"/>
    <w:rsid w:val="0083406C"/>
    <w:rsid w:val="00834267"/>
    <w:rsid w:val="00834605"/>
    <w:rsid w:val="00836391"/>
    <w:rsid w:val="00836986"/>
    <w:rsid w:val="008376E6"/>
    <w:rsid w:val="008377C5"/>
    <w:rsid w:val="00840230"/>
    <w:rsid w:val="0084245F"/>
    <w:rsid w:val="008433E3"/>
    <w:rsid w:val="00843426"/>
    <w:rsid w:val="00843C6D"/>
    <w:rsid w:val="008445C0"/>
    <w:rsid w:val="00844CD4"/>
    <w:rsid w:val="008452ED"/>
    <w:rsid w:val="008453DD"/>
    <w:rsid w:val="008461D8"/>
    <w:rsid w:val="00846213"/>
    <w:rsid w:val="008462DB"/>
    <w:rsid w:val="0084659B"/>
    <w:rsid w:val="00847049"/>
    <w:rsid w:val="0084709E"/>
    <w:rsid w:val="00847738"/>
    <w:rsid w:val="008477BA"/>
    <w:rsid w:val="0084781D"/>
    <w:rsid w:val="00847E13"/>
    <w:rsid w:val="0085029B"/>
    <w:rsid w:val="008504DD"/>
    <w:rsid w:val="00851861"/>
    <w:rsid w:val="0085317F"/>
    <w:rsid w:val="00853763"/>
    <w:rsid w:val="00854BD2"/>
    <w:rsid w:val="0085533C"/>
    <w:rsid w:val="008554F1"/>
    <w:rsid w:val="00855568"/>
    <w:rsid w:val="00855EA9"/>
    <w:rsid w:val="00856639"/>
    <w:rsid w:val="0085743A"/>
    <w:rsid w:val="00857D69"/>
    <w:rsid w:val="0086067C"/>
    <w:rsid w:val="00860B78"/>
    <w:rsid w:val="00860CBE"/>
    <w:rsid w:val="00860D40"/>
    <w:rsid w:val="008613F5"/>
    <w:rsid w:val="00861539"/>
    <w:rsid w:val="00861706"/>
    <w:rsid w:val="0086186F"/>
    <w:rsid w:val="008625C8"/>
    <w:rsid w:val="00862D94"/>
    <w:rsid w:val="00863551"/>
    <w:rsid w:val="00864391"/>
    <w:rsid w:val="0086445F"/>
    <w:rsid w:val="00865E40"/>
    <w:rsid w:val="00866C2A"/>
    <w:rsid w:val="00867325"/>
    <w:rsid w:val="00867EEC"/>
    <w:rsid w:val="00870045"/>
    <w:rsid w:val="0087058F"/>
    <w:rsid w:val="00870598"/>
    <w:rsid w:val="008714B6"/>
    <w:rsid w:val="0087153F"/>
    <w:rsid w:val="00871D99"/>
    <w:rsid w:val="00871DA0"/>
    <w:rsid w:val="008727DC"/>
    <w:rsid w:val="00872DC5"/>
    <w:rsid w:val="00872EF4"/>
    <w:rsid w:val="0087346A"/>
    <w:rsid w:val="00873B6D"/>
    <w:rsid w:val="00873D71"/>
    <w:rsid w:val="00873FB2"/>
    <w:rsid w:val="00874F81"/>
    <w:rsid w:val="008750FA"/>
    <w:rsid w:val="00875262"/>
    <w:rsid w:val="008754EB"/>
    <w:rsid w:val="0087555A"/>
    <w:rsid w:val="00875A35"/>
    <w:rsid w:val="008770DE"/>
    <w:rsid w:val="008771EE"/>
    <w:rsid w:val="008778AC"/>
    <w:rsid w:val="00877CCF"/>
    <w:rsid w:val="00881385"/>
    <w:rsid w:val="00881490"/>
    <w:rsid w:val="008817B7"/>
    <w:rsid w:val="00881865"/>
    <w:rsid w:val="00881B57"/>
    <w:rsid w:val="008820DD"/>
    <w:rsid w:val="00882109"/>
    <w:rsid w:val="0088292D"/>
    <w:rsid w:val="0088318A"/>
    <w:rsid w:val="008834D2"/>
    <w:rsid w:val="0088366F"/>
    <w:rsid w:val="0088395D"/>
    <w:rsid w:val="00884002"/>
    <w:rsid w:val="0088413F"/>
    <w:rsid w:val="008844D5"/>
    <w:rsid w:val="00885139"/>
    <w:rsid w:val="0088562C"/>
    <w:rsid w:val="0088590A"/>
    <w:rsid w:val="00885BC5"/>
    <w:rsid w:val="00885DD7"/>
    <w:rsid w:val="00885ED1"/>
    <w:rsid w:val="00886183"/>
    <w:rsid w:val="00886611"/>
    <w:rsid w:val="008867EE"/>
    <w:rsid w:val="00886C12"/>
    <w:rsid w:val="00886D18"/>
    <w:rsid w:val="00887076"/>
    <w:rsid w:val="008876F7"/>
    <w:rsid w:val="008878F5"/>
    <w:rsid w:val="00887C95"/>
    <w:rsid w:val="00887DD2"/>
    <w:rsid w:val="00887E21"/>
    <w:rsid w:val="00887F12"/>
    <w:rsid w:val="00890C89"/>
    <w:rsid w:val="00891B1D"/>
    <w:rsid w:val="00892EFD"/>
    <w:rsid w:val="0089327E"/>
    <w:rsid w:val="00893BED"/>
    <w:rsid w:val="00894722"/>
    <w:rsid w:val="008947DB"/>
    <w:rsid w:val="00895B88"/>
    <w:rsid w:val="00896065"/>
    <w:rsid w:val="00896C48"/>
    <w:rsid w:val="00896CA3"/>
    <w:rsid w:val="008970CF"/>
    <w:rsid w:val="0089778C"/>
    <w:rsid w:val="00897EAD"/>
    <w:rsid w:val="008A04F2"/>
    <w:rsid w:val="008A06D8"/>
    <w:rsid w:val="008A080B"/>
    <w:rsid w:val="008A0A69"/>
    <w:rsid w:val="008A175A"/>
    <w:rsid w:val="008A18D2"/>
    <w:rsid w:val="008A1AA5"/>
    <w:rsid w:val="008A1C28"/>
    <w:rsid w:val="008A2C5C"/>
    <w:rsid w:val="008A3428"/>
    <w:rsid w:val="008A35CD"/>
    <w:rsid w:val="008A366F"/>
    <w:rsid w:val="008A3BF3"/>
    <w:rsid w:val="008A4811"/>
    <w:rsid w:val="008A5794"/>
    <w:rsid w:val="008A5FC2"/>
    <w:rsid w:val="008A60F8"/>
    <w:rsid w:val="008A67E0"/>
    <w:rsid w:val="008A6958"/>
    <w:rsid w:val="008A697D"/>
    <w:rsid w:val="008A6E38"/>
    <w:rsid w:val="008A73A2"/>
    <w:rsid w:val="008A749B"/>
    <w:rsid w:val="008A74D9"/>
    <w:rsid w:val="008A7E56"/>
    <w:rsid w:val="008B001E"/>
    <w:rsid w:val="008B04A6"/>
    <w:rsid w:val="008B0D1C"/>
    <w:rsid w:val="008B0FEC"/>
    <w:rsid w:val="008B14BB"/>
    <w:rsid w:val="008B15C5"/>
    <w:rsid w:val="008B171A"/>
    <w:rsid w:val="008B2682"/>
    <w:rsid w:val="008B269E"/>
    <w:rsid w:val="008B2A20"/>
    <w:rsid w:val="008B357E"/>
    <w:rsid w:val="008B3877"/>
    <w:rsid w:val="008B3EC0"/>
    <w:rsid w:val="008B4505"/>
    <w:rsid w:val="008B45F7"/>
    <w:rsid w:val="008B462E"/>
    <w:rsid w:val="008B47A8"/>
    <w:rsid w:val="008B660A"/>
    <w:rsid w:val="008B67FD"/>
    <w:rsid w:val="008B6EFD"/>
    <w:rsid w:val="008B7088"/>
    <w:rsid w:val="008B7973"/>
    <w:rsid w:val="008B79C2"/>
    <w:rsid w:val="008C03D3"/>
    <w:rsid w:val="008C069B"/>
    <w:rsid w:val="008C0CC3"/>
    <w:rsid w:val="008C0DDF"/>
    <w:rsid w:val="008C0E64"/>
    <w:rsid w:val="008C1672"/>
    <w:rsid w:val="008C19A0"/>
    <w:rsid w:val="008C1C06"/>
    <w:rsid w:val="008C22E0"/>
    <w:rsid w:val="008C2A64"/>
    <w:rsid w:val="008C323F"/>
    <w:rsid w:val="008C3A1E"/>
    <w:rsid w:val="008C453C"/>
    <w:rsid w:val="008C4C1E"/>
    <w:rsid w:val="008C53A4"/>
    <w:rsid w:val="008C57D4"/>
    <w:rsid w:val="008C5BC1"/>
    <w:rsid w:val="008C7D3E"/>
    <w:rsid w:val="008D1B8B"/>
    <w:rsid w:val="008D1CF6"/>
    <w:rsid w:val="008D1E79"/>
    <w:rsid w:val="008D2FB4"/>
    <w:rsid w:val="008D35E9"/>
    <w:rsid w:val="008D38CB"/>
    <w:rsid w:val="008D434A"/>
    <w:rsid w:val="008D5DBD"/>
    <w:rsid w:val="008D6107"/>
    <w:rsid w:val="008D631E"/>
    <w:rsid w:val="008D68A1"/>
    <w:rsid w:val="008D69BE"/>
    <w:rsid w:val="008D72F7"/>
    <w:rsid w:val="008D74CF"/>
    <w:rsid w:val="008D7A41"/>
    <w:rsid w:val="008E02DC"/>
    <w:rsid w:val="008E0364"/>
    <w:rsid w:val="008E1190"/>
    <w:rsid w:val="008E243C"/>
    <w:rsid w:val="008E2753"/>
    <w:rsid w:val="008E2AB3"/>
    <w:rsid w:val="008E2BA5"/>
    <w:rsid w:val="008E34DA"/>
    <w:rsid w:val="008E3547"/>
    <w:rsid w:val="008E3577"/>
    <w:rsid w:val="008E3D0E"/>
    <w:rsid w:val="008E4525"/>
    <w:rsid w:val="008E4796"/>
    <w:rsid w:val="008E5073"/>
    <w:rsid w:val="008E517A"/>
    <w:rsid w:val="008E5729"/>
    <w:rsid w:val="008E5A80"/>
    <w:rsid w:val="008E63DC"/>
    <w:rsid w:val="008E7EB4"/>
    <w:rsid w:val="008F00CA"/>
    <w:rsid w:val="008F04EF"/>
    <w:rsid w:val="008F0564"/>
    <w:rsid w:val="008F0EAC"/>
    <w:rsid w:val="008F11CA"/>
    <w:rsid w:val="008F19EE"/>
    <w:rsid w:val="008F2459"/>
    <w:rsid w:val="008F278F"/>
    <w:rsid w:val="008F2C97"/>
    <w:rsid w:val="008F3019"/>
    <w:rsid w:val="008F38B0"/>
    <w:rsid w:val="008F4147"/>
    <w:rsid w:val="008F449B"/>
    <w:rsid w:val="008F45E3"/>
    <w:rsid w:val="008F4762"/>
    <w:rsid w:val="008F47B0"/>
    <w:rsid w:val="008F48FB"/>
    <w:rsid w:val="008F4993"/>
    <w:rsid w:val="008F4C89"/>
    <w:rsid w:val="008F5A2B"/>
    <w:rsid w:val="008F720D"/>
    <w:rsid w:val="008F7E90"/>
    <w:rsid w:val="009004CF"/>
    <w:rsid w:val="0090059F"/>
    <w:rsid w:val="00900F9D"/>
    <w:rsid w:val="009019D1"/>
    <w:rsid w:val="009019FD"/>
    <w:rsid w:val="00901AB3"/>
    <w:rsid w:val="00903352"/>
    <w:rsid w:val="009036E6"/>
    <w:rsid w:val="00904224"/>
    <w:rsid w:val="0090499C"/>
    <w:rsid w:val="0090692A"/>
    <w:rsid w:val="0090698B"/>
    <w:rsid w:val="00906D93"/>
    <w:rsid w:val="00906E16"/>
    <w:rsid w:val="00907561"/>
    <w:rsid w:val="0090774A"/>
    <w:rsid w:val="00907C6F"/>
    <w:rsid w:val="009119DB"/>
    <w:rsid w:val="00911C06"/>
    <w:rsid w:val="00912225"/>
    <w:rsid w:val="0091263B"/>
    <w:rsid w:val="009127F1"/>
    <w:rsid w:val="00912841"/>
    <w:rsid w:val="00912957"/>
    <w:rsid w:val="009133A0"/>
    <w:rsid w:val="00914241"/>
    <w:rsid w:val="00914405"/>
    <w:rsid w:val="00914454"/>
    <w:rsid w:val="009207D3"/>
    <w:rsid w:val="00920C44"/>
    <w:rsid w:val="00920DC5"/>
    <w:rsid w:val="0092114E"/>
    <w:rsid w:val="009214AF"/>
    <w:rsid w:val="009218D0"/>
    <w:rsid w:val="0092193C"/>
    <w:rsid w:val="00922212"/>
    <w:rsid w:val="009223F6"/>
    <w:rsid w:val="00922535"/>
    <w:rsid w:val="0092268E"/>
    <w:rsid w:val="00923240"/>
    <w:rsid w:val="0092371C"/>
    <w:rsid w:val="009238BD"/>
    <w:rsid w:val="00924324"/>
    <w:rsid w:val="009243B2"/>
    <w:rsid w:val="00924441"/>
    <w:rsid w:val="00925A89"/>
    <w:rsid w:val="00926289"/>
    <w:rsid w:val="00926393"/>
    <w:rsid w:val="0092694A"/>
    <w:rsid w:val="00926DBD"/>
    <w:rsid w:val="009271CA"/>
    <w:rsid w:val="00927713"/>
    <w:rsid w:val="009306F7"/>
    <w:rsid w:val="0093127D"/>
    <w:rsid w:val="009312F5"/>
    <w:rsid w:val="0093138C"/>
    <w:rsid w:val="00931FAF"/>
    <w:rsid w:val="0093223C"/>
    <w:rsid w:val="00932459"/>
    <w:rsid w:val="00932877"/>
    <w:rsid w:val="00934A80"/>
    <w:rsid w:val="009350E6"/>
    <w:rsid w:val="0093535F"/>
    <w:rsid w:val="00935895"/>
    <w:rsid w:val="00935DBC"/>
    <w:rsid w:val="00935DCE"/>
    <w:rsid w:val="0093661C"/>
    <w:rsid w:val="00936B2F"/>
    <w:rsid w:val="00937096"/>
    <w:rsid w:val="009401BC"/>
    <w:rsid w:val="009409A7"/>
    <w:rsid w:val="00940B27"/>
    <w:rsid w:val="00940B83"/>
    <w:rsid w:val="00940DD9"/>
    <w:rsid w:val="00941708"/>
    <w:rsid w:val="00941851"/>
    <w:rsid w:val="00941F96"/>
    <w:rsid w:val="009428EE"/>
    <w:rsid w:val="00942ED6"/>
    <w:rsid w:val="00944B56"/>
    <w:rsid w:val="00944C0B"/>
    <w:rsid w:val="00944E9B"/>
    <w:rsid w:val="00945D56"/>
    <w:rsid w:val="00946521"/>
    <w:rsid w:val="009466C3"/>
    <w:rsid w:val="00947CC5"/>
    <w:rsid w:val="00950011"/>
    <w:rsid w:val="009500A3"/>
    <w:rsid w:val="00950D69"/>
    <w:rsid w:val="00951071"/>
    <w:rsid w:val="00951E3F"/>
    <w:rsid w:val="009531B3"/>
    <w:rsid w:val="009536B2"/>
    <w:rsid w:val="00953C02"/>
    <w:rsid w:val="0095457C"/>
    <w:rsid w:val="00955013"/>
    <w:rsid w:val="0095531A"/>
    <w:rsid w:val="009557EA"/>
    <w:rsid w:val="00955831"/>
    <w:rsid w:val="009567E9"/>
    <w:rsid w:val="00956C1D"/>
    <w:rsid w:val="00957217"/>
    <w:rsid w:val="00957A33"/>
    <w:rsid w:val="00957B58"/>
    <w:rsid w:val="00957C41"/>
    <w:rsid w:val="00960986"/>
    <w:rsid w:val="0096125B"/>
    <w:rsid w:val="00961526"/>
    <w:rsid w:val="009619A2"/>
    <w:rsid w:val="00961C9B"/>
    <w:rsid w:val="00961E45"/>
    <w:rsid w:val="00962C76"/>
    <w:rsid w:val="00963438"/>
    <w:rsid w:val="009648EA"/>
    <w:rsid w:val="00964952"/>
    <w:rsid w:val="00964EB1"/>
    <w:rsid w:val="009650F7"/>
    <w:rsid w:val="00965400"/>
    <w:rsid w:val="00965446"/>
    <w:rsid w:val="00965FD0"/>
    <w:rsid w:val="00966B44"/>
    <w:rsid w:val="00967273"/>
    <w:rsid w:val="009672A1"/>
    <w:rsid w:val="00970065"/>
    <w:rsid w:val="00970C38"/>
    <w:rsid w:val="00971EB1"/>
    <w:rsid w:val="009732FC"/>
    <w:rsid w:val="009747B8"/>
    <w:rsid w:val="009747D8"/>
    <w:rsid w:val="009748DD"/>
    <w:rsid w:val="00974B81"/>
    <w:rsid w:val="0097520C"/>
    <w:rsid w:val="0097580D"/>
    <w:rsid w:val="00975DCB"/>
    <w:rsid w:val="009768B9"/>
    <w:rsid w:val="0097691E"/>
    <w:rsid w:val="00976B4B"/>
    <w:rsid w:val="00976C19"/>
    <w:rsid w:val="00977D24"/>
    <w:rsid w:val="00980863"/>
    <w:rsid w:val="00980FEB"/>
    <w:rsid w:val="0098129B"/>
    <w:rsid w:val="00982D94"/>
    <w:rsid w:val="009830A8"/>
    <w:rsid w:val="0098359B"/>
    <w:rsid w:val="00983BC0"/>
    <w:rsid w:val="00983E4E"/>
    <w:rsid w:val="009841AE"/>
    <w:rsid w:val="009842AE"/>
    <w:rsid w:val="0098488A"/>
    <w:rsid w:val="00985053"/>
    <w:rsid w:val="00985273"/>
    <w:rsid w:val="00986576"/>
    <w:rsid w:val="00986D9E"/>
    <w:rsid w:val="00990A98"/>
    <w:rsid w:val="00990F08"/>
    <w:rsid w:val="0099102B"/>
    <w:rsid w:val="0099116F"/>
    <w:rsid w:val="00991276"/>
    <w:rsid w:val="00991C04"/>
    <w:rsid w:val="0099207F"/>
    <w:rsid w:val="009920DE"/>
    <w:rsid w:val="00992D03"/>
    <w:rsid w:val="00992E48"/>
    <w:rsid w:val="00993468"/>
    <w:rsid w:val="009937F6"/>
    <w:rsid w:val="00993DDC"/>
    <w:rsid w:val="009942A6"/>
    <w:rsid w:val="0099442E"/>
    <w:rsid w:val="00994957"/>
    <w:rsid w:val="00995011"/>
    <w:rsid w:val="009954E2"/>
    <w:rsid w:val="00995B79"/>
    <w:rsid w:val="00996372"/>
    <w:rsid w:val="00996B47"/>
    <w:rsid w:val="00996D21"/>
    <w:rsid w:val="00996E2E"/>
    <w:rsid w:val="00997455"/>
    <w:rsid w:val="009A0561"/>
    <w:rsid w:val="009A0702"/>
    <w:rsid w:val="009A183B"/>
    <w:rsid w:val="009A1E07"/>
    <w:rsid w:val="009A210A"/>
    <w:rsid w:val="009A2761"/>
    <w:rsid w:val="009A2C51"/>
    <w:rsid w:val="009A3D8E"/>
    <w:rsid w:val="009A4B6D"/>
    <w:rsid w:val="009A571E"/>
    <w:rsid w:val="009A6504"/>
    <w:rsid w:val="009A76F3"/>
    <w:rsid w:val="009A7E8E"/>
    <w:rsid w:val="009B0B4B"/>
    <w:rsid w:val="009B1749"/>
    <w:rsid w:val="009B28F6"/>
    <w:rsid w:val="009B2DFF"/>
    <w:rsid w:val="009B3453"/>
    <w:rsid w:val="009B350D"/>
    <w:rsid w:val="009B3FE5"/>
    <w:rsid w:val="009B3FFE"/>
    <w:rsid w:val="009B4061"/>
    <w:rsid w:val="009B442B"/>
    <w:rsid w:val="009B4FB1"/>
    <w:rsid w:val="009B56A4"/>
    <w:rsid w:val="009B66F8"/>
    <w:rsid w:val="009B688A"/>
    <w:rsid w:val="009B6D1F"/>
    <w:rsid w:val="009B7320"/>
    <w:rsid w:val="009C0702"/>
    <w:rsid w:val="009C0B3A"/>
    <w:rsid w:val="009C1635"/>
    <w:rsid w:val="009C1FE6"/>
    <w:rsid w:val="009C20FD"/>
    <w:rsid w:val="009C28CB"/>
    <w:rsid w:val="009C2EDE"/>
    <w:rsid w:val="009C55D2"/>
    <w:rsid w:val="009C5710"/>
    <w:rsid w:val="009C7058"/>
    <w:rsid w:val="009C7CAD"/>
    <w:rsid w:val="009C7DE6"/>
    <w:rsid w:val="009D03CC"/>
    <w:rsid w:val="009D0766"/>
    <w:rsid w:val="009D0779"/>
    <w:rsid w:val="009D0C2F"/>
    <w:rsid w:val="009D101F"/>
    <w:rsid w:val="009D18DD"/>
    <w:rsid w:val="009D1923"/>
    <w:rsid w:val="009D1999"/>
    <w:rsid w:val="009D27F3"/>
    <w:rsid w:val="009D2A0C"/>
    <w:rsid w:val="009D2F4F"/>
    <w:rsid w:val="009D32C8"/>
    <w:rsid w:val="009D5345"/>
    <w:rsid w:val="009D5923"/>
    <w:rsid w:val="009D5B36"/>
    <w:rsid w:val="009D5C56"/>
    <w:rsid w:val="009D6767"/>
    <w:rsid w:val="009D6C4F"/>
    <w:rsid w:val="009D6CB4"/>
    <w:rsid w:val="009D7298"/>
    <w:rsid w:val="009D7A20"/>
    <w:rsid w:val="009D7E47"/>
    <w:rsid w:val="009D7EF3"/>
    <w:rsid w:val="009E0436"/>
    <w:rsid w:val="009E1A53"/>
    <w:rsid w:val="009E1FA5"/>
    <w:rsid w:val="009E21D1"/>
    <w:rsid w:val="009E242C"/>
    <w:rsid w:val="009E2A40"/>
    <w:rsid w:val="009E2B1B"/>
    <w:rsid w:val="009E2F3A"/>
    <w:rsid w:val="009E33DE"/>
    <w:rsid w:val="009E3785"/>
    <w:rsid w:val="009E3E46"/>
    <w:rsid w:val="009E3FC6"/>
    <w:rsid w:val="009E42FC"/>
    <w:rsid w:val="009E4FB5"/>
    <w:rsid w:val="009E5205"/>
    <w:rsid w:val="009E5315"/>
    <w:rsid w:val="009E552F"/>
    <w:rsid w:val="009E56F8"/>
    <w:rsid w:val="009E5C4B"/>
    <w:rsid w:val="009E5DA4"/>
    <w:rsid w:val="009E6668"/>
    <w:rsid w:val="009E7FDC"/>
    <w:rsid w:val="009F011C"/>
    <w:rsid w:val="009F0AC2"/>
    <w:rsid w:val="009F1A24"/>
    <w:rsid w:val="009F25F7"/>
    <w:rsid w:val="009F2FFF"/>
    <w:rsid w:val="009F3071"/>
    <w:rsid w:val="009F3B77"/>
    <w:rsid w:val="009F444A"/>
    <w:rsid w:val="009F4D1A"/>
    <w:rsid w:val="009F5622"/>
    <w:rsid w:val="009F6455"/>
    <w:rsid w:val="009F66CE"/>
    <w:rsid w:val="009F68B2"/>
    <w:rsid w:val="009F68DB"/>
    <w:rsid w:val="009F6CBB"/>
    <w:rsid w:val="009F7028"/>
    <w:rsid w:val="009F7192"/>
    <w:rsid w:val="009F7E2A"/>
    <w:rsid w:val="00A00047"/>
    <w:rsid w:val="00A00277"/>
    <w:rsid w:val="00A00B42"/>
    <w:rsid w:val="00A01183"/>
    <w:rsid w:val="00A01986"/>
    <w:rsid w:val="00A019FE"/>
    <w:rsid w:val="00A01D8D"/>
    <w:rsid w:val="00A0222E"/>
    <w:rsid w:val="00A0224A"/>
    <w:rsid w:val="00A028C6"/>
    <w:rsid w:val="00A028DD"/>
    <w:rsid w:val="00A02D69"/>
    <w:rsid w:val="00A02F6A"/>
    <w:rsid w:val="00A032E8"/>
    <w:rsid w:val="00A035D4"/>
    <w:rsid w:val="00A03707"/>
    <w:rsid w:val="00A03F7C"/>
    <w:rsid w:val="00A04077"/>
    <w:rsid w:val="00A0455B"/>
    <w:rsid w:val="00A04BE5"/>
    <w:rsid w:val="00A058EA"/>
    <w:rsid w:val="00A058F2"/>
    <w:rsid w:val="00A05C9C"/>
    <w:rsid w:val="00A06938"/>
    <w:rsid w:val="00A06F85"/>
    <w:rsid w:val="00A070DE"/>
    <w:rsid w:val="00A10A56"/>
    <w:rsid w:val="00A11053"/>
    <w:rsid w:val="00A11DF6"/>
    <w:rsid w:val="00A12FA6"/>
    <w:rsid w:val="00A142D2"/>
    <w:rsid w:val="00A1494A"/>
    <w:rsid w:val="00A15ABA"/>
    <w:rsid w:val="00A16717"/>
    <w:rsid w:val="00A16B06"/>
    <w:rsid w:val="00A16E52"/>
    <w:rsid w:val="00A171D7"/>
    <w:rsid w:val="00A1755B"/>
    <w:rsid w:val="00A176D9"/>
    <w:rsid w:val="00A17993"/>
    <w:rsid w:val="00A2037B"/>
    <w:rsid w:val="00A20AF4"/>
    <w:rsid w:val="00A213ED"/>
    <w:rsid w:val="00A22319"/>
    <w:rsid w:val="00A2243E"/>
    <w:rsid w:val="00A22B26"/>
    <w:rsid w:val="00A22CD7"/>
    <w:rsid w:val="00A22F11"/>
    <w:rsid w:val="00A23177"/>
    <w:rsid w:val="00A23438"/>
    <w:rsid w:val="00A23BAB"/>
    <w:rsid w:val="00A24319"/>
    <w:rsid w:val="00A24695"/>
    <w:rsid w:val="00A247B4"/>
    <w:rsid w:val="00A256DA"/>
    <w:rsid w:val="00A269F2"/>
    <w:rsid w:val="00A273CD"/>
    <w:rsid w:val="00A3051D"/>
    <w:rsid w:val="00A305C2"/>
    <w:rsid w:val="00A31329"/>
    <w:rsid w:val="00A314D6"/>
    <w:rsid w:val="00A318C9"/>
    <w:rsid w:val="00A31926"/>
    <w:rsid w:val="00A331E0"/>
    <w:rsid w:val="00A33457"/>
    <w:rsid w:val="00A3378A"/>
    <w:rsid w:val="00A34424"/>
    <w:rsid w:val="00A34D85"/>
    <w:rsid w:val="00A3539D"/>
    <w:rsid w:val="00A40802"/>
    <w:rsid w:val="00A40D3F"/>
    <w:rsid w:val="00A40F75"/>
    <w:rsid w:val="00A416F7"/>
    <w:rsid w:val="00A41BED"/>
    <w:rsid w:val="00A426A8"/>
    <w:rsid w:val="00A426F2"/>
    <w:rsid w:val="00A4278D"/>
    <w:rsid w:val="00A42C85"/>
    <w:rsid w:val="00A43401"/>
    <w:rsid w:val="00A441F5"/>
    <w:rsid w:val="00A45013"/>
    <w:rsid w:val="00A45053"/>
    <w:rsid w:val="00A45697"/>
    <w:rsid w:val="00A45864"/>
    <w:rsid w:val="00A46718"/>
    <w:rsid w:val="00A4671C"/>
    <w:rsid w:val="00A46971"/>
    <w:rsid w:val="00A46B65"/>
    <w:rsid w:val="00A46BF2"/>
    <w:rsid w:val="00A46DB2"/>
    <w:rsid w:val="00A4719D"/>
    <w:rsid w:val="00A4785B"/>
    <w:rsid w:val="00A47D64"/>
    <w:rsid w:val="00A5052A"/>
    <w:rsid w:val="00A50761"/>
    <w:rsid w:val="00A510DA"/>
    <w:rsid w:val="00A5123B"/>
    <w:rsid w:val="00A515E6"/>
    <w:rsid w:val="00A5172A"/>
    <w:rsid w:val="00A5177C"/>
    <w:rsid w:val="00A51A0E"/>
    <w:rsid w:val="00A51BD7"/>
    <w:rsid w:val="00A52B91"/>
    <w:rsid w:val="00A536C5"/>
    <w:rsid w:val="00A53C9B"/>
    <w:rsid w:val="00A54CC7"/>
    <w:rsid w:val="00A5580B"/>
    <w:rsid w:val="00A55ACC"/>
    <w:rsid w:val="00A55AEA"/>
    <w:rsid w:val="00A56055"/>
    <w:rsid w:val="00A5713D"/>
    <w:rsid w:val="00A572B2"/>
    <w:rsid w:val="00A57748"/>
    <w:rsid w:val="00A579BE"/>
    <w:rsid w:val="00A60315"/>
    <w:rsid w:val="00A60DAC"/>
    <w:rsid w:val="00A61605"/>
    <w:rsid w:val="00A61BBE"/>
    <w:rsid w:val="00A6242D"/>
    <w:rsid w:val="00A629AE"/>
    <w:rsid w:val="00A62CDA"/>
    <w:rsid w:val="00A62E8A"/>
    <w:rsid w:val="00A64BE0"/>
    <w:rsid w:val="00A65332"/>
    <w:rsid w:val="00A66274"/>
    <w:rsid w:val="00A662D4"/>
    <w:rsid w:val="00A66474"/>
    <w:rsid w:val="00A664C5"/>
    <w:rsid w:val="00A6664F"/>
    <w:rsid w:val="00A66924"/>
    <w:rsid w:val="00A66956"/>
    <w:rsid w:val="00A6774A"/>
    <w:rsid w:val="00A679DD"/>
    <w:rsid w:val="00A7005E"/>
    <w:rsid w:val="00A7049C"/>
    <w:rsid w:val="00A70590"/>
    <w:rsid w:val="00A70CCA"/>
    <w:rsid w:val="00A70D62"/>
    <w:rsid w:val="00A712A4"/>
    <w:rsid w:val="00A71DBA"/>
    <w:rsid w:val="00A731BA"/>
    <w:rsid w:val="00A7374D"/>
    <w:rsid w:val="00A737CB"/>
    <w:rsid w:val="00A74314"/>
    <w:rsid w:val="00A743FE"/>
    <w:rsid w:val="00A74A0F"/>
    <w:rsid w:val="00A74B47"/>
    <w:rsid w:val="00A75193"/>
    <w:rsid w:val="00A751CE"/>
    <w:rsid w:val="00A7631C"/>
    <w:rsid w:val="00A76562"/>
    <w:rsid w:val="00A77E3C"/>
    <w:rsid w:val="00A802E4"/>
    <w:rsid w:val="00A8065B"/>
    <w:rsid w:val="00A808C3"/>
    <w:rsid w:val="00A80D1A"/>
    <w:rsid w:val="00A81AE7"/>
    <w:rsid w:val="00A81C8F"/>
    <w:rsid w:val="00A820CB"/>
    <w:rsid w:val="00A82D2B"/>
    <w:rsid w:val="00A83AAE"/>
    <w:rsid w:val="00A83F51"/>
    <w:rsid w:val="00A84D5B"/>
    <w:rsid w:val="00A8637A"/>
    <w:rsid w:val="00A86AAF"/>
    <w:rsid w:val="00A87F5E"/>
    <w:rsid w:val="00A90169"/>
    <w:rsid w:val="00A90321"/>
    <w:rsid w:val="00A919D9"/>
    <w:rsid w:val="00A91E42"/>
    <w:rsid w:val="00A9268F"/>
    <w:rsid w:val="00A92DB7"/>
    <w:rsid w:val="00A93065"/>
    <w:rsid w:val="00A93715"/>
    <w:rsid w:val="00A93E72"/>
    <w:rsid w:val="00A94400"/>
    <w:rsid w:val="00A95356"/>
    <w:rsid w:val="00A95795"/>
    <w:rsid w:val="00A957B6"/>
    <w:rsid w:val="00A96063"/>
    <w:rsid w:val="00A97DB5"/>
    <w:rsid w:val="00AA066D"/>
    <w:rsid w:val="00AA11D6"/>
    <w:rsid w:val="00AA13FE"/>
    <w:rsid w:val="00AA1BD3"/>
    <w:rsid w:val="00AA2253"/>
    <w:rsid w:val="00AA27AE"/>
    <w:rsid w:val="00AA2DDE"/>
    <w:rsid w:val="00AA3128"/>
    <w:rsid w:val="00AA4142"/>
    <w:rsid w:val="00AA444D"/>
    <w:rsid w:val="00AA491F"/>
    <w:rsid w:val="00AA4949"/>
    <w:rsid w:val="00AA607D"/>
    <w:rsid w:val="00AA6C0A"/>
    <w:rsid w:val="00AA6F7C"/>
    <w:rsid w:val="00AA7223"/>
    <w:rsid w:val="00AA7B91"/>
    <w:rsid w:val="00AB0BF2"/>
    <w:rsid w:val="00AB1365"/>
    <w:rsid w:val="00AB1468"/>
    <w:rsid w:val="00AB1C9E"/>
    <w:rsid w:val="00AB3326"/>
    <w:rsid w:val="00AB3B9F"/>
    <w:rsid w:val="00AB3C43"/>
    <w:rsid w:val="00AB46F7"/>
    <w:rsid w:val="00AB5252"/>
    <w:rsid w:val="00AB6B15"/>
    <w:rsid w:val="00AB6B21"/>
    <w:rsid w:val="00AC0255"/>
    <w:rsid w:val="00AC0365"/>
    <w:rsid w:val="00AC0664"/>
    <w:rsid w:val="00AC0EDB"/>
    <w:rsid w:val="00AC112B"/>
    <w:rsid w:val="00AC141F"/>
    <w:rsid w:val="00AC14E9"/>
    <w:rsid w:val="00AC192B"/>
    <w:rsid w:val="00AC1ACD"/>
    <w:rsid w:val="00AC1F92"/>
    <w:rsid w:val="00AC2637"/>
    <w:rsid w:val="00AC2D0A"/>
    <w:rsid w:val="00AC354B"/>
    <w:rsid w:val="00AC37D3"/>
    <w:rsid w:val="00AC3CA8"/>
    <w:rsid w:val="00AC3DFF"/>
    <w:rsid w:val="00AC3F0C"/>
    <w:rsid w:val="00AC413D"/>
    <w:rsid w:val="00AC4C3A"/>
    <w:rsid w:val="00AC4E4E"/>
    <w:rsid w:val="00AC5335"/>
    <w:rsid w:val="00AC5556"/>
    <w:rsid w:val="00AC6844"/>
    <w:rsid w:val="00AC6F41"/>
    <w:rsid w:val="00AC727C"/>
    <w:rsid w:val="00AC734A"/>
    <w:rsid w:val="00AC7AAD"/>
    <w:rsid w:val="00AD0112"/>
    <w:rsid w:val="00AD041C"/>
    <w:rsid w:val="00AD0786"/>
    <w:rsid w:val="00AD13DD"/>
    <w:rsid w:val="00AD13FE"/>
    <w:rsid w:val="00AD1492"/>
    <w:rsid w:val="00AD1F46"/>
    <w:rsid w:val="00AD20F8"/>
    <w:rsid w:val="00AD2492"/>
    <w:rsid w:val="00AD28F4"/>
    <w:rsid w:val="00AD2998"/>
    <w:rsid w:val="00AD29A3"/>
    <w:rsid w:val="00AD2BE3"/>
    <w:rsid w:val="00AD2E80"/>
    <w:rsid w:val="00AD3BBD"/>
    <w:rsid w:val="00AD3CE5"/>
    <w:rsid w:val="00AD5E5E"/>
    <w:rsid w:val="00AD65B5"/>
    <w:rsid w:val="00AD68A4"/>
    <w:rsid w:val="00AD6B25"/>
    <w:rsid w:val="00AD6FC0"/>
    <w:rsid w:val="00AD73AC"/>
    <w:rsid w:val="00AD73E1"/>
    <w:rsid w:val="00AD7868"/>
    <w:rsid w:val="00AD7A60"/>
    <w:rsid w:val="00AD7B80"/>
    <w:rsid w:val="00AD7FF0"/>
    <w:rsid w:val="00AE01AC"/>
    <w:rsid w:val="00AE0213"/>
    <w:rsid w:val="00AE078F"/>
    <w:rsid w:val="00AE0891"/>
    <w:rsid w:val="00AE0DC1"/>
    <w:rsid w:val="00AE10AC"/>
    <w:rsid w:val="00AE1335"/>
    <w:rsid w:val="00AE17A4"/>
    <w:rsid w:val="00AE2847"/>
    <w:rsid w:val="00AE3D8D"/>
    <w:rsid w:val="00AE4375"/>
    <w:rsid w:val="00AE4484"/>
    <w:rsid w:val="00AE4B09"/>
    <w:rsid w:val="00AE4C6C"/>
    <w:rsid w:val="00AE51A7"/>
    <w:rsid w:val="00AE51F1"/>
    <w:rsid w:val="00AE66C6"/>
    <w:rsid w:val="00AE77F1"/>
    <w:rsid w:val="00AE7C11"/>
    <w:rsid w:val="00AE7EB3"/>
    <w:rsid w:val="00AF01DF"/>
    <w:rsid w:val="00AF0320"/>
    <w:rsid w:val="00AF03C6"/>
    <w:rsid w:val="00AF0811"/>
    <w:rsid w:val="00AF123A"/>
    <w:rsid w:val="00AF12D7"/>
    <w:rsid w:val="00AF1F68"/>
    <w:rsid w:val="00AF1F74"/>
    <w:rsid w:val="00AF23DF"/>
    <w:rsid w:val="00AF2754"/>
    <w:rsid w:val="00AF2943"/>
    <w:rsid w:val="00AF3013"/>
    <w:rsid w:val="00AF3EFD"/>
    <w:rsid w:val="00AF4BDC"/>
    <w:rsid w:val="00AF570D"/>
    <w:rsid w:val="00AF6084"/>
    <w:rsid w:val="00AF6385"/>
    <w:rsid w:val="00AF65B4"/>
    <w:rsid w:val="00AF66C1"/>
    <w:rsid w:val="00AF67DF"/>
    <w:rsid w:val="00AF73B9"/>
    <w:rsid w:val="00AF7B2E"/>
    <w:rsid w:val="00AF7BBE"/>
    <w:rsid w:val="00B0014F"/>
    <w:rsid w:val="00B004B4"/>
    <w:rsid w:val="00B008A2"/>
    <w:rsid w:val="00B00A54"/>
    <w:rsid w:val="00B029F8"/>
    <w:rsid w:val="00B033E7"/>
    <w:rsid w:val="00B03464"/>
    <w:rsid w:val="00B03FC5"/>
    <w:rsid w:val="00B04DB1"/>
    <w:rsid w:val="00B051B8"/>
    <w:rsid w:val="00B05ADF"/>
    <w:rsid w:val="00B05EC8"/>
    <w:rsid w:val="00B0665F"/>
    <w:rsid w:val="00B066F9"/>
    <w:rsid w:val="00B06C35"/>
    <w:rsid w:val="00B0756F"/>
    <w:rsid w:val="00B076AF"/>
    <w:rsid w:val="00B0779F"/>
    <w:rsid w:val="00B077E9"/>
    <w:rsid w:val="00B07BA2"/>
    <w:rsid w:val="00B07DE9"/>
    <w:rsid w:val="00B108F9"/>
    <w:rsid w:val="00B11072"/>
    <w:rsid w:val="00B1203C"/>
    <w:rsid w:val="00B12A19"/>
    <w:rsid w:val="00B12BC0"/>
    <w:rsid w:val="00B12D3E"/>
    <w:rsid w:val="00B147E5"/>
    <w:rsid w:val="00B14B32"/>
    <w:rsid w:val="00B15D9D"/>
    <w:rsid w:val="00B165D4"/>
    <w:rsid w:val="00B16DC6"/>
    <w:rsid w:val="00B17DFD"/>
    <w:rsid w:val="00B20793"/>
    <w:rsid w:val="00B207DA"/>
    <w:rsid w:val="00B21038"/>
    <w:rsid w:val="00B214EE"/>
    <w:rsid w:val="00B21887"/>
    <w:rsid w:val="00B21DF4"/>
    <w:rsid w:val="00B220F5"/>
    <w:rsid w:val="00B22200"/>
    <w:rsid w:val="00B2253E"/>
    <w:rsid w:val="00B2285A"/>
    <w:rsid w:val="00B22EF1"/>
    <w:rsid w:val="00B2335A"/>
    <w:rsid w:val="00B233E8"/>
    <w:rsid w:val="00B23489"/>
    <w:rsid w:val="00B23CD8"/>
    <w:rsid w:val="00B23FA4"/>
    <w:rsid w:val="00B2444D"/>
    <w:rsid w:val="00B244B8"/>
    <w:rsid w:val="00B24D2C"/>
    <w:rsid w:val="00B24E3D"/>
    <w:rsid w:val="00B25327"/>
    <w:rsid w:val="00B25793"/>
    <w:rsid w:val="00B25824"/>
    <w:rsid w:val="00B25D16"/>
    <w:rsid w:val="00B2689A"/>
    <w:rsid w:val="00B26941"/>
    <w:rsid w:val="00B26B6C"/>
    <w:rsid w:val="00B27173"/>
    <w:rsid w:val="00B2732C"/>
    <w:rsid w:val="00B27433"/>
    <w:rsid w:val="00B27A3E"/>
    <w:rsid w:val="00B304B7"/>
    <w:rsid w:val="00B3076F"/>
    <w:rsid w:val="00B30D78"/>
    <w:rsid w:val="00B3158A"/>
    <w:rsid w:val="00B318FA"/>
    <w:rsid w:val="00B31D53"/>
    <w:rsid w:val="00B31E06"/>
    <w:rsid w:val="00B31E22"/>
    <w:rsid w:val="00B31EF5"/>
    <w:rsid w:val="00B32102"/>
    <w:rsid w:val="00B324B7"/>
    <w:rsid w:val="00B332A9"/>
    <w:rsid w:val="00B3333D"/>
    <w:rsid w:val="00B33BCD"/>
    <w:rsid w:val="00B346CA"/>
    <w:rsid w:val="00B347EE"/>
    <w:rsid w:val="00B3506D"/>
    <w:rsid w:val="00B3526E"/>
    <w:rsid w:val="00B35969"/>
    <w:rsid w:val="00B35FE2"/>
    <w:rsid w:val="00B363B0"/>
    <w:rsid w:val="00B36675"/>
    <w:rsid w:val="00B36899"/>
    <w:rsid w:val="00B368BD"/>
    <w:rsid w:val="00B36AAF"/>
    <w:rsid w:val="00B37AEA"/>
    <w:rsid w:val="00B37AEC"/>
    <w:rsid w:val="00B37D1F"/>
    <w:rsid w:val="00B400F7"/>
    <w:rsid w:val="00B41F5A"/>
    <w:rsid w:val="00B42592"/>
    <w:rsid w:val="00B427CE"/>
    <w:rsid w:val="00B4287E"/>
    <w:rsid w:val="00B43A76"/>
    <w:rsid w:val="00B44001"/>
    <w:rsid w:val="00B44695"/>
    <w:rsid w:val="00B44733"/>
    <w:rsid w:val="00B44B2B"/>
    <w:rsid w:val="00B454CF"/>
    <w:rsid w:val="00B45543"/>
    <w:rsid w:val="00B457C8"/>
    <w:rsid w:val="00B45997"/>
    <w:rsid w:val="00B45C2D"/>
    <w:rsid w:val="00B464DF"/>
    <w:rsid w:val="00B46AC5"/>
    <w:rsid w:val="00B46D0E"/>
    <w:rsid w:val="00B47580"/>
    <w:rsid w:val="00B47EBD"/>
    <w:rsid w:val="00B50D38"/>
    <w:rsid w:val="00B5118A"/>
    <w:rsid w:val="00B51A9E"/>
    <w:rsid w:val="00B522E2"/>
    <w:rsid w:val="00B53214"/>
    <w:rsid w:val="00B538AD"/>
    <w:rsid w:val="00B53C1E"/>
    <w:rsid w:val="00B54B5B"/>
    <w:rsid w:val="00B54CDC"/>
    <w:rsid w:val="00B54D7B"/>
    <w:rsid w:val="00B54E06"/>
    <w:rsid w:val="00B55026"/>
    <w:rsid w:val="00B55B78"/>
    <w:rsid w:val="00B560B4"/>
    <w:rsid w:val="00B56E6C"/>
    <w:rsid w:val="00B56EAE"/>
    <w:rsid w:val="00B57257"/>
    <w:rsid w:val="00B57E0A"/>
    <w:rsid w:val="00B611B9"/>
    <w:rsid w:val="00B6183A"/>
    <w:rsid w:val="00B61A6A"/>
    <w:rsid w:val="00B61B95"/>
    <w:rsid w:val="00B62768"/>
    <w:rsid w:val="00B62AD9"/>
    <w:rsid w:val="00B62B5F"/>
    <w:rsid w:val="00B62FA2"/>
    <w:rsid w:val="00B634C7"/>
    <w:rsid w:val="00B635A2"/>
    <w:rsid w:val="00B63913"/>
    <w:rsid w:val="00B63C18"/>
    <w:rsid w:val="00B63EE6"/>
    <w:rsid w:val="00B64555"/>
    <w:rsid w:val="00B647D2"/>
    <w:rsid w:val="00B649B7"/>
    <w:rsid w:val="00B64ED3"/>
    <w:rsid w:val="00B651D5"/>
    <w:rsid w:val="00B6556E"/>
    <w:rsid w:val="00B660A6"/>
    <w:rsid w:val="00B66171"/>
    <w:rsid w:val="00B66BF2"/>
    <w:rsid w:val="00B67288"/>
    <w:rsid w:val="00B673FA"/>
    <w:rsid w:val="00B67CDB"/>
    <w:rsid w:val="00B705CA"/>
    <w:rsid w:val="00B705D8"/>
    <w:rsid w:val="00B70694"/>
    <w:rsid w:val="00B70FD5"/>
    <w:rsid w:val="00B71593"/>
    <w:rsid w:val="00B71C05"/>
    <w:rsid w:val="00B729A3"/>
    <w:rsid w:val="00B72AF7"/>
    <w:rsid w:val="00B72FB2"/>
    <w:rsid w:val="00B7338A"/>
    <w:rsid w:val="00B73BEA"/>
    <w:rsid w:val="00B73C1C"/>
    <w:rsid w:val="00B73DED"/>
    <w:rsid w:val="00B74953"/>
    <w:rsid w:val="00B75BC5"/>
    <w:rsid w:val="00B76201"/>
    <w:rsid w:val="00B7676A"/>
    <w:rsid w:val="00B76D8A"/>
    <w:rsid w:val="00B76ED7"/>
    <w:rsid w:val="00B76EF3"/>
    <w:rsid w:val="00B76F8C"/>
    <w:rsid w:val="00B77147"/>
    <w:rsid w:val="00B77E56"/>
    <w:rsid w:val="00B803F8"/>
    <w:rsid w:val="00B80580"/>
    <w:rsid w:val="00B805B3"/>
    <w:rsid w:val="00B808B4"/>
    <w:rsid w:val="00B80A3D"/>
    <w:rsid w:val="00B80C4D"/>
    <w:rsid w:val="00B80CA4"/>
    <w:rsid w:val="00B812EA"/>
    <w:rsid w:val="00B817F4"/>
    <w:rsid w:val="00B818BB"/>
    <w:rsid w:val="00B81B2E"/>
    <w:rsid w:val="00B81B73"/>
    <w:rsid w:val="00B82AF8"/>
    <w:rsid w:val="00B832A1"/>
    <w:rsid w:val="00B83BCC"/>
    <w:rsid w:val="00B844FC"/>
    <w:rsid w:val="00B84ED2"/>
    <w:rsid w:val="00B85538"/>
    <w:rsid w:val="00B856BD"/>
    <w:rsid w:val="00B86503"/>
    <w:rsid w:val="00B86A7E"/>
    <w:rsid w:val="00B86BCF"/>
    <w:rsid w:val="00B86E1C"/>
    <w:rsid w:val="00B87AA3"/>
    <w:rsid w:val="00B87FF8"/>
    <w:rsid w:val="00B90047"/>
    <w:rsid w:val="00B90268"/>
    <w:rsid w:val="00B90C11"/>
    <w:rsid w:val="00B90C64"/>
    <w:rsid w:val="00B91186"/>
    <w:rsid w:val="00B922F1"/>
    <w:rsid w:val="00B92564"/>
    <w:rsid w:val="00B92D91"/>
    <w:rsid w:val="00B93451"/>
    <w:rsid w:val="00B936F8"/>
    <w:rsid w:val="00B9390B"/>
    <w:rsid w:val="00B9429F"/>
    <w:rsid w:val="00B945C5"/>
    <w:rsid w:val="00B94C29"/>
    <w:rsid w:val="00B94D59"/>
    <w:rsid w:val="00B951CF"/>
    <w:rsid w:val="00B959A3"/>
    <w:rsid w:val="00B964B4"/>
    <w:rsid w:val="00B964FA"/>
    <w:rsid w:val="00B96589"/>
    <w:rsid w:val="00B97177"/>
    <w:rsid w:val="00B9793F"/>
    <w:rsid w:val="00B97CF5"/>
    <w:rsid w:val="00B97DFF"/>
    <w:rsid w:val="00BA03F9"/>
    <w:rsid w:val="00BA058F"/>
    <w:rsid w:val="00BA13BB"/>
    <w:rsid w:val="00BA1685"/>
    <w:rsid w:val="00BA21DF"/>
    <w:rsid w:val="00BA3B39"/>
    <w:rsid w:val="00BA3BD4"/>
    <w:rsid w:val="00BA3CB6"/>
    <w:rsid w:val="00BA40BC"/>
    <w:rsid w:val="00BA489D"/>
    <w:rsid w:val="00BA4A54"/>
    <w:rsid w:val="00BA5B99"/>
    <w:rsid w:val="00BA5E4A"/>
    <w:rsid w:val="00BA5E9A"/>
    <w:rsid w:val="00BA6A0C"/>
    <w:rsid w:val="00BA71EB"/>
    <w:rsid w:val="00BA750A"/>
    <w:rsid w:val="00BA77F9"/>
    <w:rsid w:val="00BB0C15"/>
    <w:rsid w:val="00BB1F59"/>
    <w:rsid w:val="00BB2CBF"/>
    <w:rsid w:val="00BB37BE"/>
    <w:rsid w:val="00BB3C33"/>
    <w:rsid w:val="00BB3EDF"/>
    <w:rsid w:val="00BB4B40"/>
    <w:rsid w:val="00BB5182"/>
    <w:rsid w:val="00BB56AD"/>
    <w:rsid w:val="00BB5784"/>
    <w:rsid w:val="00BB5B6A"/>
    <w:rsid w:val="00BB5BDA"/>
    <w:rsid w:val="00BB6047"/>
    <w:rsid w:val="00BB6307"/>
    <w:rsid w:val="00BB6B90"/>
    <w:rsid w:val="00BB7387"/>
    <w:rsid w:val="00BB7D19"/>
    <w:rsid w:val="00BC0516"/>
    <w:rsid w:val="00BC05A2"/>
    <w:rsid w:val="00BC1711"/>
    <w:rsid w:val="00BC1D0A"/>
    <w:rsid w:val="00BC1DAC"/>
    <w:rsid w:val="00BC1F9C"/>
    <w:rsid w:val="00BC2477"/>
    <w:rsid w:val="00BC2894"/>
    <w:rsid w:val="00BC3352"/>
    <w:rsid w:val="00BC40EB"/>
    <w:rsid w:val="00BC444A"/>
    <w:rsid w:val="00BC4852"/>
    <w:rsid w:val="00BC4901"/>
    <w:rsid w:val="00BC5BD7"/>
    <w:rsid w:val="00BC6FC6"/>
    <w:rsid w:val="00BC7117"/>
    <w:rsid w:val="00BC7D79"/>
    <w:rsid w:val="00BD0004"/>
    <w:rsid w:val="00BD0AD2"/>
    <w:rsid w:val="00BD1C83"/>
    <w:rsid w:val="00BD2262"/>
    <w:rsid w:val="00BD250A"/>
    <w:rsid w:val="00BD2523"/>
    <w:rsid w:val="00BD2BCB"/>
    <w:rsid w:val="00BD306A"/>
    <w:rsid w:val="00BD33F3"/>
    <w:rsid w:val="00BD393E"/>
    <w:rsid w:val="00BD4236"/>
    <w:rsid w:val="00BD48D5"/>
    <w:rsid w:val="00BD4C51"/>
    <w:rsid w:val="00BD4E1A"/>
    <w:rsid w:val="00BD557E"/>
    <w:rsid w:val="00BD5B2D"/>
    <w:rsid w:val="00BD5B43"/>
    <w:rsid w:val="00BD66F5"/>
    <w:rsid w:val="00BD6B11"/>
    <w:rsid w:val="00BD6F29"/>
    <w:rsid w:val="00BD7624"/>
    <w:rsid w:val="00BD7A4A"/>
    <w:rsid w:val="00BD7E27"/>
    <w:rsid w:val="00BE010E"/>
    <w:rsid w:val="00BE083E"/>
    <w:rsid w:val="00BE1B09"/>
    <w:rsid w:val="00BE1C63"/>
    <w:rsid w:val="00BE259D"/>
    <w:rsid w:val="00BE26D1"/>
    <w:rsid w:val="00BE2900"/>
    <w:rsid w:val="00BE3040"/>
    <w:rsid w:val="00BE3A42"/>
    <w:rsid w:val="00BE3F10"/>
    <w:rsid w:val="00BE4EF7"/>
    <w:rsid w:val="00BE4F47"/>
    <w:rsid w:val="00BE5C12"/>
    <w:rsid w:val="00BE5E5A"/>
    <w:rsid w:val="00BE69B2"/>
    <w:rsid w:val="00BE7087"/>
    <w:rsid w:val="00BF0261"/>
    <w:rsid w:val="00BF03CE"/>
    <w:rsid w:val="00BF08E6"/>
    <w:rsid w:val="00BF0F9E"/>
    <w:rsid w:val="00BF14D4"/>
    <w:rsid w:val="00BF17AE"/>
    <w:rsid w:val="00BF1B53"/>
    <w:rsid w:val="00BF1C15"/>
    <w:rsid w:val="00BF1C73"/>
    <w:rsid w:val="00BF1FE1"/>
    <w:rsid w:val="00BF2623"/>
    <w:rsid w:val="00BF272E"/>
    <w:rsid w:val="00BF2A76"/>
    <w:rsid w:val="00BF2FD2"/>
    <w:rsid w:val="00BF5448"/>
    <w:rsid w:val="00BF59CE"/>
    <w:rsid w:val="00BF5C28"/>
    <w:rsid w:val="00BF5CBC"/>
    <w:rsid w:val="00BF6940"/>
    <w:rsid w:val="00BF70DD"/>
    <w:rsid w:val="00BF74CF"/>
    <w:rsid w:val="00BF771B"/>
    <w:rsid w:val="00BF7EF6"/>
    <w:rsid w:val="00C0067C"/>
    <w:rsid w:val="00C01B6A"/>
    <w:rsid w:val="00C01CF9"/>
    <w:rsid w:val="00C01DB4"/>
    <w:rsid w:val="00C0222A"/>
    <w:rsid w:val="00C03791"/>
    <w:rsid w:val="00C03DFB"/>
    <w:rsid w:val="00C0422C"/>
    <w:rsid w:val="00C0430A"/>
    <w:rsid w:val="00C044E4"/>
    <w:rsid w:val="00C04E13"/>
    <w:rsid w:val="00C057A3"/>
    <w:rsid w:val="00C0593B"/>
    <w:rsid w:val="00C05F37"/>
    <w:rsid w:val="00C06520"/>
    <w:rsid w:val="00C067A1"/>
    <w:rsid w:val="00C06868"/>
    <w:rsid w:val="00C073B7"/>
    <w:rsid w:val="00C07DAA"/>
    <w:rsid w:val="00C10498"/>
    <w:rsid w:val="00C10508"/>
    <w:rsid w:val="00C10F6B"/>
    <w:rsid w:val="00C111A8"/>
    <w:rsid w:val="00C11300"/>
    <w:rsid w:val="00C11B0E"/>
    <w:rsid w:val="00C11BD4"/>
    <w:rsid w:val="00C12E77"/>
    <w:rsid w:val="00C12FBD"/>
    <w:rsid w:val="00C130A4"/>
    <w:rsid w:val="00C132EB"/>
    <w:rsid w:val="00C137E7"/>
    <w:rsid w:val="00C13CCE"/>
    <w:rsid w:val="00C1424F"/>
    <w:rsid w:val="00C15D68"/>
    <w:rsid w:val="00C1689C"/>
    <w:rsid w:val="00C1766C"/>
    <w:rsid w:val="00C17DE6"/>
    <w:rsid w:val="00C206E9"/>
    <w:rsid w:val="00C20ADA"/>
    <w:rsid w:val="00C20F0E"/>
    <w:rsid w:val="00C21B6F"/>
    <w:rsid w:val="00C2254E"/>
    <w:rsid w:val="00C226E9"/>
    <w:rsid w:val="00C2322A"/>
    <w:rsid w:val="00C24472"/>
    <w:rsid w:val="00C2449B"/>
    <w:rsid w:val="00C24EE3"/>
    <w:rsid w:val="00C250D7"/>
    <w:rsid w:val="00C2526F"/>
    <w:rsid w:val="00C25F54"/>
    <w:rsid w:val="00C27467"/>
    <w:rsid w:val="00C279DF"/>
    <w:rsid w:val="00C3046D"/>
    <w:rsid w:val="00C3099E"/>
    <w:rsid w:val="00C30C1A"/>
    <w:rsid w:val="00C319A1"/>
    <w:rsid w:val="00C32AFC"/>
    <w:rsid w:val="00C32C13"/>
    <w:rsid w:val="00C32F4C"/>
    <w:rsid w:val="00C33411"/>
    <w:rsid w:val="00C336FB"/>
    <w:rsid w:val="00C33EE9"/>
    <w:rsid w:val="00C345EC"/>
    <w:rsid w:val="00C3468C"/>
    <w:rsid w:val="00C34D8E"/>
    <w:rsid w:val="00C3501C"/>
    <w:rsid w:val="00C35256"/>
    <w:rsid w:val="00C35258"/>
    <w:rsid w:val="00C35F51"/>
    <w:rsid w:val="00C3664A"/>
    <w:rsid w:val="00C3672A"/>
    <w:rsid w:val="00C36DC8"/>
    <w:rsid w:val="00C37766"/>
    <w:rsid w:val="00C37AEF"/>
    <w:rsid w:val="00C402B3"/>
    <w:rsid w:val="00C40458"/>
    <w:rsid w:val="00C4069A"/>
    <w:rsid w:val="00C40DDA"/>
    <w:rsid w:val="00C4154F"/>
    <w:rsid w:val="00C42EA3"/>
    <w:rsid w:val="00C430F9"/>
    <w:rsid w:val="00C4356E"/>
    <w:rsid w:val="00C435C0"/>
    <w:rsid w:val="00C43A63"/>
    <w:rsid w:val="00C43C25"/>
    <w:rsid w:val="00C451D6"/>
    <w:rsid w:val="00C452CE"/>
    <w:rsid w:val="00C45A51"/>
    <w:rsid w:val="00C45DF5"/>
    <w:rsid w:val="00C46385"/>
    <w:rsid w:val="00C47EFB"/>
    <w:rsid w:val="00C50159"/>
    <w:rsid w:val="00C5038E"/>
    <w:rsid w:val="00C5121B"/>
    <w:rsid w:val="00C517BF"/>
    <w:rsid w:val="00C51AD1"/>
    <w:rsid w:val="00C51BA9"/>
    <w:rsid w:val="00C51F2B"/>
    <w:rsid w:val="00C51F41"/>
    <w:rsid w:val="00C5212C"/>
    <w:rsid w:val="00C5226B"/>
    <w:rsid w:val="00C526EB"/>
    <w:rsid w:val="00C531F5"/>
    <w:rsid w:val="00C5396A"/>
    <w:rsid w:val="00C53E75"/>
    <w:rsid w:val="00C54169"/>
    <w:rsid w:val="00C54C09"/>
    <w:rsid w:val="00C54C6B"/>
    <w:rsid w:val="00C54E98"/>
    <w:rsid w:val="00C554DB"/>
    <w:rsid w:val="00C55947"/>
    <w:rsid w:val="00C559F8"/>
    <w:rsid w:val="00C56511"/>
    <w:rsid w:val="00C57140"/>
    <w:rsid w:val="00C57677"/>
    <w:rsid w:val="00C57966"/>
    <w:rsid w:val="00C57BEE"/>
    <w:rsid w:val="00C6058A"/>
    <w:rsid w:val="00C6094D"/>
    <w:rsid w:val="00C610F1"/>
    <w:rsid w:val="00C6168C"/>
    <w:rsid w:val="00C61DDA"/>
    <w:rsid w:val="00C61E76"/>
    <w:rsid w:val="00C637A3"/>
    <w:rsid w:val="00C647A7"/>
    <w:rsid w:val="00C649FC"/>
    <w:rsid w:val="00C65057"/>
    <w:rsid w:val="00C652DE"/>
    <w:rsid w:val="00C653CD"/>
    <w:rsid w:val="00C658F5"/>
    <w:rsid w:val="00C6626A"/>
    <w:rsid w:val="00C66678"/>
    <w:rsid w:val="00C66897"/>
    <w:rsid w:val="00C66D78"/>
    <w:rsid w:val="00C673A9"/>
    <w:rsid w:val="00C67715"/>
    <w:rsid w:val="00C67C1F"/>
    <w:rsid w:val="00C67EE2"/>
    <w:rsid w:val="00C700BB"/>
    <w:rsid w:val="00C70686"/>
    <w:rsid w:val="00C70DA0"/>
    <w:rsid w:val="00C71217"/>
    <w:rsid w:val="00C71C02"/>
    <w:rsid w:val="00C723E3"/>
    <w:rsid w:val="00C729E3"/>
    <w:rsid w:val="00C72C2F"/>
    <w:rsid w:val="00C7319A"/>
    <w:rsid w:val="00C73364"/>
    <w:rsid w:val="00C73384"/>
    <w:rsid w:val="00C736B6"/>
    <w:rsid w:val="00C737FA"/>
    <w:rsid w:val="00C74206"/>
    <w:rsid w:val="00C743A7"/>
    <w:rsid w:val="00C746F3"/>
    <w:rsid w:val="00C74CA4"/>
    <w:rsid w:val="00C7523C"/>
    <w:rsid w:val="00C7535A"/>
    <w:rsid w:val="00C756B4"/>
    <w:rsid w:val="00C759EF"/>
    <w:rsid w:val="00C75BC1"/>
    <w:rsid w:val="00C75EBF"/>
    <w:rsid w:val="00C76162"/>
    <w:rsid w:val="00C76307"/>
    <w:rsid w:val="00C77154"/>
    <w:rsid w:val="00C7776C"/>
    <w:rsid w:val="00C77A78"/>
    <w:rsid w:val="00C80870"/>
    <w:rsid w:val="00C80A40"/>
    <w:rsid w:val="00C81203"/>
    <w:rsid w:val="00C8132D"/>
    <w:rsid w:val="00C8147E"/>
    <w:rsid w:val="00C815FD"/>
    <w:rsid w:val="00C81A19"/>
    <w:rsid w:val="00C81B40"/>
    <w:rsid w:val="00C81DED"/>
    <w:rsid w:val="00C824B6"/>
    <w:rsid w:val="00C824CF"/>
    <w:rsid w:val="00C82540"/>
    <w:rsid w:val="00C82549"/>
    <w:rsid w:val="00C82778"/>
    <w:rsid w:val="00C82AFA"/>
    <w:rsid w:val="00C82CE9"/>
    <w:rsid w:val="00C83BBC"/>
    <w:rsid w:val="00C841A2"/>
    <w:rsid w:val="00C84EFC"/>
    <w:rsid w:val="00C84FC4"/>
    <w:rsid w:val="00C85148"/>
    <w:rsid w:val="00C85D95"/>
    <w:rsid w:val="00C85E5B"/>
    <w:rsid w:val="00C861AE"/>
    <w:rsid w:val="00C86369"/>
    <w:rsid w:val="00C8642A"/>
    <w:rsid w:val="00C8686C"/>
    <w:rsid w:val="00C8748A"/>
    <w:rsid w:val="00C9053A"/>
    <w:rsid w:val="00C90B4F"/>
    <w:rsid w:val="00C9103F"/>
    <w:rsid w:val="00C91F68"/>
    <w:rsid w:val="00C920B7"/>
    <w:rsid w:val="00C9252B"/>
    <w:rsid w:val="00C92A13"/>
    <w:rsid w:val="00C93DE6"/>
    <w:rsid w:val="00C9510F"/>
    <w:rsid w:val="00C9547C"/>
    <w:rsid w:val="00C9596F"/>
    <w:rsid w:val="00C95A30"/>
    <w:rsid w:val="00C967F0"/>
    <w:rsid w:val="00C96BE3"/>
    <w:rsid w:val="00C96CFF"/>
    <w:rsid w:val="00C97066"/>
    <w:rsid w:val="00C9729E"/>
    <w:rsid w:val="00C973BB"/>
    <w:rsid w:val="00CA0E8E"/>
    <w:rsid w:val="00CA1477"/>
    <w:rsid w:val="00CA1673"/>
    <w:rsid w:val="00CA1902"/>
    <w:rsid w:val="00CA266B"/>
    <w:rsid w:val="00CA281E"/>
    <w:rsid w:val="00CA311D"/>
    <w:rsid w:val="00CA32EC"/>
    <w:rsid w:val="00CA4883"/>
    <w:rsid w:val="00CA503E"/>
    <w:rsid w:val="00CA5498"/>
    <w:rsid w:val="00CA55E0"/>
    <w:rsid w:val="00CA588B"/>
    <w:rsid w:val="00CA5E58"/>
    <w:rsid w:val="00CA5F6D"/>
    <w:rsid w:val="00CA5FF3"/>
    <w:rsid w:val="00CA6128"/>
    <w:rsid w:val="00CA65E1"/>
    <w:rsid w:val="00CA7829"/>
    <w:rsid w:val="00CB0472"/>
    <w:rsid w:val="00CB074D"/>
    <w:rsid w:val="00CB0BB4"/>
    <w:rsid w:val="00CB12D1"/>
    <w:rsid w:val="00CB198F"/>
    <w:rsid w:val="00CB1EEF"/>
    <w:rsid w:val="00CB2111"/>
    <w:rsid w:val="00CB2801"/>
    <w:rsid w:val="00CB288C"/>
    <w:rsid w:val="00CB2DA1"/>
    <w:rsid w:val="00CB3B43"/>
    <w:rsid w:val="00CB4040"/>
    <w:rsid w:val="00CB5128"/>
    <w:rsid w:val="00CB5968"/>
    <w:rsid w:val="00CB5EBE"/>
    <w:rsid w:val="00CB6038"/>
    <w:rsid w:val="00CB6312"/>
    <w:rsid w:val="00CB65DD"/>
    <w:rsid w:val="00CB67A2"/>
    <w:rsid w:val="00CB6978"/>
    <w:rsid w:val="00CB6AF1"/>
    <w:rsid w:val="00CB70C6"/>
    <w:rsid w:val="00CB7FDD"/>
    <w:rsid w:val="00CC0C3A"/>
    <w:rsid w:val="00CC10DE"/>
    <w:rsid w:val="00CC13FA"/>
    <w:rsid w:val="00CC1AF7"/>
    <w:rsid w:val="00CC1D73"/>
    <w:rsid w:val="00CC24C7"/>
    <w:rsid w:val="00CC2502"/>
    <w:rsid w:val="00CC2B7D"/>
    <w:rsid w:val="00CC2CBF"/>
    <w:rsid w:val="00CC2CED"/>
    <w:rsid w:val="00CC36BD"/>
    <w:rsid w:val="00CC3E75"/>
    <w:rsid w:val="00CC3EDF"/>
    <w:rsid w:val="00CC3FEC"/>
    <w:rsid w:val="00CC4066"/>
    <w:rsid w:val="00CC4F79"/>
    <w:rsid w:val="00CC54D0"/>
    <w:rsid w:val="00CC5590"/>
    <w:rsid w:val="00CC5869"/>
    <w:rsid w:val="00CC5BA3"/>
    <w:rsid w:val="00CC6BBA"/>
    <w:rsid w:val="00CC6E4C"/>
    <w:rsid w:val="00CC7036"/>
    <w:rsid w:val="00CC77C3"/>
    <w:rsid w:val="00CC7A00"/>
    <w:rsid w:val="00CC7E8A"/>
    <w:rsid w:val="00CD0CFD"/>
    <w:rsid w:val="00CD10E6"/>
    <w:rsid w:val="00CD163C"/>
    <w:rsid w:val="00CD16FA"/>
    <w:rsid w:val="00CD1BA9"/>
    <w:rsid w:val="00CD1C37"/>
    <w:rsid w:val="00CD1C6A"/>
    <w:rsid w:val="00CD259C"/>
    <w:rsid w:val="00CD4162"/>
    <w:rsid w:val="00CD44BA"/>
    <w:rsid w:val="00CD4670"/>
    <w:rsid w:val="00CD509B"/>
    <w:rsid w:val="00CD590C"/>
    <w:rsid w:val="00CD6DF3"/>
    <w:rsid w:val="00CD7181"/>
    <w:rsid w:val="00CD7354"/>
    <w:rsid w:val="00CD7567"/>
    <w:rsid w:val="00CE0CE8"/>
    <w:rsid w:val="00CE240D"/>
    <w:rsid w:val="00CE3605"/>
    <w:rsid w:val="00CE5A33"/>
    <w:rsid w:val="00CE6ABF"/>
    <w:rsid w:val="00CE726F"/>
    <w:rsid w:val="00CE7987"/>
    <w:rsid w:val="00CF0C24"/>
    <w:rsid w:val="00CF0D84"/>
    <w:rsid w:val="00CF1DF8"/>
    <w:rsid w:val="00CF1E5A"/>
    <w:rsid w:val="00CF1F2E"/>
    <w:rsid w:val="00CF2652"/>
    <w:rsid w:val="00CF2C8C"/>
    <w:rsid w:val="00CF39FC"/>
    <w:rsid w:val="00CF3C56"/>
    <w:rsid w:val="00CF3D52"/>
    <w:rsid w:val="00CF40AB"/>
    <w:rsid w:val="00CF470E"/>
    <w:rsid w:val="00CF55F2"/>
    <w:rsid w:val="00CF65C7"/>
    <w:rsid w:val="00CF6988"/>
    <w:rsid w:val="00CF6D27"/>
    <w:rsid w:val="00CF7212"/>
    <w:rsid w:val="00CF78AF"/>
    <w:rsid w:val="00CF7F16"/>
    <w:rsid w:val="00D019D5"/>
    <w:rsid w:val="00D01D0B"/>
    <w:rsid w:val="00D01D84"/>
    <w:rsid w:val="00D02382"/>
    <w:rsid w:val="00D02B39"/>
    <w:rsid w:val="00D02C8E"/>
    <w:rsid w:val="00D02D1A"/>
    <w:rsid w:val="00D03338"/>
    <w:rsid w:val="00D045F1"/>
    <w:rsid w:val="00D0476F"/>
    <w:rsid w:val="00D04B17"/>
    <w:rsid w:val="00D050B3"/>
    <w:rsid w:val="00D055EA"/>
    <w:rsid w:val="00D05BED"/>
    <w:rsid w:val="00D06020"/>
    <w:rsid w:val="00D0615A"/>
    <w:rsid w:val="00D062D4"/>
    <w:rsid w:val="00D06CDA"/>
    <w:rsid w:val="00D070A2"/>
    <w:rsid w:val="00D0722D"/>
    <w:rsid w:val="00D07F37"/>
    <w:rsid w:val="00D1059B"/>
    <w:rsid w:val="00D12196"/>
    <w:rsid w:val="00D12900"/>
    <w:rsid w:val="00D129FA"/>
    <w:rsid w:val="00D12AC6"/>
    <w:rsid w:val="00D130B5"/>
    <w:rsid w:val="00D13E64"/>
    <w:rsid w:val="00D13EEA"/>
    <w:rsid w:val="00D14F72"/>
    <w:rsid w:val="00D151E4"/>
    <w:rsid w:val="00D15321"/>
    <w:rsid w:val="00D15DF5"/>
    <w:rsid w:val="00D16191"/>
    <w:rsid w:val="00D16855"/>
    <w:rsid w:val="00D16908"/>
    <w:rsid w:val="00D170BE"/>
    <w:rsid w:val="00D210EB"/>
    <w:rsid w:val="00D21592"/>
    <w:rsid w:val="00D216A0"/>
    <w:rsid w:val="00D21BB0"/>
    <w:rsid w:val="00D22FC7"/>
    <w:rsid w:val="00D23580"/>
    <w:rsid w:val="00D235EE"/>
    <w:rsid w:val="00D23918"/>
    <w:rsid w:val="00D23C46"/>
    <w:rsid w:val="00D23C87"/>
    <w:rsid w:val="00D23F4E"/>
    <w:rsid w:val="00D23F53"/>
    <w:rsid w:val="00D24501"/>
    <w:rsid w:val="00D24C7E"/>
    <w:rsid w:val="00D254F1"/>
    <w:rsid w:val="00D25BD2"/>
    <w:rsid w:val="00D264EC"/>
    <w:rsid w:val="00D26E65"/>
    <w:rsid w:val="00D27453"/>
    <w:rsid w:val="00D27CED"/>
    <w:rsid w:val="00D304C8"/>
    <w:rsid w:val="00D30921"/>
    <w:rsid w:val="00D31765"/>
    <w:rsid w:val="00D327DF"/>
    <w:rsid w:val="00D32D61"/>
    <w:rsid w:val="00D33105"/>
    <w:rsid w:val="00D33219"/>
    <w:rsid w:val="00D34493"/>
    <w:rsid w:val="00D34756"/>
    <w:rsid w:val="00D34E6A"/>
    <w:rsid w:val="00D350C0"/>
    <w:rsid w:val="00D355C5"/>
    <w:rsid w:val="00D35E49"/>
    <w:rsid w:val="00D36E3F"/>
    <w:rsid w:val="00D37E83"/>
    <w:rsid w:val="00D4056F"/>
    <w:rsid w:val="00D4062E"/>
    <w:rsid w:val="00D406D2"/>
    <w:rsid w:val="00D408BA"/>
    <w:rsid w:val="00D41351"/>
    <w:rsid w:val="00D43069"/>
    <w:rsid w:val="00D4352D"/>
    <w:rsid w:val="00D43713"/>
    <w:rsid w:val="00D439C6"/>
    <w:rsid w:val="00D449E9"/>
    <w:rsid w:val="00D44D50"/>
    <w:rsid w:val="00D46021"/>
    <w:rsid w:val="00D461EF"/>
    <w:rsid w:val="00D46883"/>
    <w:rsid w:val="00D46B13"/>
    <w:rsid w:val="00D473FF"/>
    <w:rsid w:val="00D5001E"/>
    <w:rsid w:val="00D50D8D"/>
    <w:rsid w:val="00D50DD2"/>
    <w:rsid w:val="00D50FBA"/>
    <w:rsid w:val="00D523B7"/>
    <w:rsid w:val="00D52749"/>
    <w:rsid w:val="00D52B04"/>
    <w:rsid w:val="00D52DA7"/>
    <w:rsid w:val="00D5391A"/>
    <w:rsid w:val="00D539BA"/>
    <w:rsid w:val="00D54359"/>
    <w:rsid w:val="00D54946"/>
    <w:rsid w:val="00D54A20"/>
    <w:rsid w:val="00D55AAD"/>
    <w:rsid w:val="00D55D77"/>
    <w:rsid w:val="00D56A4A"/>
    <w:rsid w:val="00D56CF6"/>
    <w:rsid w:val="00D57449"/>
    <w:rsid w:val="00D579A5"/>
    <w:rsid w:val="00D6150A"/>
    <w:rsid w:val="00D61F37"/>
    <w:rsid w:val="00D61FD1"/>
    <w:rsid w:val="00D626C8"/>
    <w:rsid w:val="00D633FD"/>
    <w:rsid w:val="00D63619"/>
    <w:rsid w:val="00D63B94"/>
    <w:rsid w:val="00D63BF5"/>
    <w:rsid w:val="00D645F9"/>
    <w:rsid w:val="00D65115"/>
    <w:rsid w:val="00D65144"/>
    <w:rsid w:val="00D656A0"/>
    <w:rsid w:val="00D65E23"/>
    <w:rsid w:val="00D66356"/>
    <w:rsid w:val="00D67330"/>
    <w:rsid w:val="00D67332"/>
    <w:rsid w:val="00D70051"/>
    <w:rsid w:val="00D709B6"/>
    <w:rsid w:val="00D70ECA"/>
    <w:rsid w:val="00D710CA"/>
    <w:rsid w:val="00D71CF2"/>
    <w:rsid w:val="00D7206B"/>
    <w:rsid w:val="00D7252E"/>
    <w:rsid w:val="00D73820"/>
    <w:rsid w:val="00D73BB5"/>
    <w:rsid w:val="00D73C0B"/>
    <w:rsid w:val="00D7401F"/>
    <w:rsid w:val="00D7476E"/>
    <w:rsid w:val="00D74F30"/>
    <w:rsid w:val="00D75271"/>
    <w:rsid w:val="00D75351"/>
    <w:rsid w:val="00D75D60"/>
    <w:rsid w:val="00D75DB0"/>
    <w:rsid w:val="00D76238"/>
    <w:rsid w:val="00D7649E"/>
    <w:rsid w:val="00D76D90"/>
    <w:rsid w:val="00D800F3"/>
    <w:rsid w:val="00D803A9"/>
    <w:rsid w:val="00D8048C"/>
    <w:rsid w:val="00D8059A"/>
    <w:rsid w:val="00D808CB"/>
    <w:rsid w:val="00D80B1E"/>
    <w:rsid w:val="00D82361"/>
    <w:rsid w:val="00D82E1F"/>
    <w:rsid w:val="00D836F2"/>
    <w:rsid w:val="00D83892"/>
    <w:rsid w:val="00D83976"/>
    <w:rsid w:val="00D842A2"/>
    <w:rsid w:val="00D84595"/>
    <w:rsid w:val="00D84750"/>
    <w:rsid w:val="00D84D00"/>
    <w:rsid w:val="00D84F10"/>
    <w:rsid w:val="00D85C26"/>
    <w:rsid w:val="00D861FB"/>
    <w:rsid w:val="00D86252"/>
    <w:rsid w:val="00D86883"/>
    <w:rsid w:val="00D869D0"/>
    <w:rsid w:val="00D86CC3"/>
    <w:rsid w:val="00D872DE"/>
    <w:rsid w:val="00D876E3"/>
    <w:rsid w:val="00D9038B"/>
    <w:rsid w:val="00D9061A"/>
    <w:rsid w:val="00D90682"/>
    <w:rsid w:val="00D90A31"/>
    <w:rsid w:val="00D90A56"/>
    <w:rsid w:val="00D90F4A"/>
    <w:rsid w:val="00D9129F"/>
    <w:rsid w:val="00D91F0E"/>
    <w:rsid w:val="00D91FBA"/>
    <w:rsid w:val="00D923DD"/>
    <w:rsid w:val="00D92608"/>
    <w:rsid w:val="00D92A10"/>
    <w:rsid w:val="00D92E36"/>
    <w:rsid w:val="00D92E8B"/>
    <w:rsid w:val="00D92E91"/>
    <w:rsid w:val="00D938E8"/>
    <w:rsid w:val="00D93DD2"/>
    <w:rsid w:val="00D940D2"/>
    <w:rsid w:val="00D9483C"/>
    <w:rsid w:val="00D951F7"/>
    <w:rsid w:val="00D9542D"/>
    <w:rsid w:val="00D9570E"/>
    <w:rsid w:val="00D96C9A"/>
    <w:rsid w:val="00D96CB1"/>
    <w:rsid w:val="00D972E9"/>
    <w:rsid w:val="00D976DE"/>
    <w:rsid w:val="00D978E5"/>
    <w:rsid w:val="00D97AAE"/>
    <w:rsid w:val="00D97F21"/>
    <w:rsid w:val="00DA0218"/>
    <w:rsid w:val="00DA02B1"/>
    <w:rsid w:val="00DA0826"/>
    <w:rsid w:val="00DA09C8"/>
    <w:rsid w:val="00DA0A70"/>
    <w:rsid w:val="00DA0B80"/>
    <w:rsid w:val="00DA0E94"/>
    <w:rsid w:val="00DA0FD3"/>
    <w:rsid w:val="00DA1367"/>
    <w:rsid w:val="00DA16E7"/>
    <w:rsid w:val="00DA170F"/>
    <w:rsid w:val="00DA1D35"/>
    <w:rsid w:val="00DA1D8F"/>
    <w:rsid w:val="00DA2372"/>
    <w:rsid w:val="00DA25E8"/>
    <w:rsid w:val="00DA2EA1"/>
    <w:rsid w:val="00DA40C9"/>
    <w:rsid w:val="00DA5C3C"/>
    <w:rsid w:val="00DA6E56"/>
    <w:rsid w:val="00DB0DA9"/>
    <w:rsid w:val="00DB1083"/>
    <w:rsid w:val="00DB13FD"/>
    <w:rsid w:val="00DB1D03"/>
    <w:rsid w:val="00DB28F4"/>
    <w:rsid w:val="00DB3667"/>
    <w:rsid w:val="00DB4A85"/>
    <w:rsid w:val="00DB4BB4"/>
    <w:rsid w:val="00DB4BE6"/>
    <w:rsid w:val="00DB545E"/>
    <w:rsid w:val="00DB593E"/>
    <w:rsid w:val="00DB5AB5"/>
    <w:rsid w:val="00DB6268"/>
    <w:rsid w:val="00DB67B7"/>
    <w:rsid w:val="00DB67D3"/>
    <w:rsid w:val="00DB7493"/>
    <w:rsid w:val="00DB7692"/>
    <w:rsid w:val="00DB7DFC"/>
    <w:rsid w:val="00DC04EE"/>
    <w:rsid w:val="00DC0C4D"/>
    <w:rsid w:val="00DC0FBD"/>
    <w:rsid w:val="00DC105B"/>
    <w:rsid w:val="00DC1170"/>
    <w:rsid w:val="00DC19FE"/>
    <w:rsid w:val="00DC200E"/>
    <w:rsid w:val="00DC2DDC"/>
    <w:rsid w:val="00DC357D"/>
    <w:rsid w:val="00DC3A03"/>
    <w:rsid w:val="00DC3ADD"/>
    <w:rsid w:val="00DC4693"/>
    <w:rsid w:val="00DC4739"/>
    <w:rsid w:val="00DC4E30"/>
    <w:rsid w:val="00DC5045"/>
    <w:rsid w:val="00DC52E1"/>
    <w:rsid w:val="00DC6FAF"/>
    <w:rsid w:val="00DC7571"/>
    <w:rsid w:val="00DC75D6"/>
    <w:rsid w:val="00DC7721"/>
    <w:rsid w:val="00DC783E"/>
    <w:rsid w:val="00DD07B1"/>
    <w:rsid w:val="00DD0FD9"/>
    <w:rsid w:val="00DD1912"/>
    <w:rsid w:val="00DD2413"/>
    <w:rsid w:val="00DD3409"/>
    <w:rsid w:val="00DD452C"/>
    <w:rsid w:val="00DD499C"/>
    <w:rsid w:val="00DD4D0A"/>
    <w:rsid w:val="00DD4D95"/>
    <w:rsid w:val="00DD505E"/>
    <w:rsid w:val="00DD5C7E"/>
    <w:rsid w:val="00DD68B6"/>
    <w:rsid w:val="00DD6F08"/>
    <w:rsid w:val="00DD7AA5"/>
    <w:rsid w:val="00DE03B5"/>
    <w:rsid w:val="00DE161A"/>
    <w:rsid w:val="00DE191B"/>
    <w:rsid w:val="00DE19B3"/>
    <w:rsid w:val="00DE1E9D"/>
    <w:rsid w:val="00DE273F"/>
    <w:rsid w:val="00DE2C83"/>
    <w:rsid w:val="00DE3030"/>
    <w:rsid w:val="00DE337B"/>
    <w:rsid w:val="00DE356D"/>
    <w:rsid w:val="00DE36C2"/>
    <w:rsid w:val="00DE386A"/>
    <w:rsid w:val="00DE41DE"/>
    <w:rsid w:val="00DE4261"/>
    <w:rsid w:val="00DE483F"/>
    <w:rsid w:val="00DE54E9"/>
    <w:rsid w:val="00DE55A2"/>
    <w:rsid w:val="00DE56E5"/>
    <w:rsid w:val="00DE6ECA"/>
    <w:rsid w:val="00DE7793"/>
    <w:rsid w:val="00DE7D01"/>
    <w:rsid w:val="00DF02B6"/>
    <w:rsid w:val="00DF065E"/>
    <w:rsid w:val="00DF112B"/>
    <w:rsid w:val="00DF1637"/>
    <w:rsid w:val="00DF2071"/>
    <w:rsid w:val="00DF218B"/>
    <w:rsid w:val="00DF2638"/>
    <w:rsid w:val="00DF2D7C"/>
    <w:rsid w:val="00DF4FBE"/>
    <w:rsid w:val="00DF5EA1"/>
    <w:rsid w:val="00DF61D8"/>
    <w:rsid w:val="00DF61DC"/>
    <w:rsid w:val="00DF658B"/>
    <w:rsid w:val="00DF67A5"/>
    <w:rsid w:val="00DF6AE5"/>
    <w:rsid w:val="00DF7396"/>
    <w:rsid w:val="00DF7A4C"/>
    <w:rsid w:val="00E0040B"/>
    <w:rsid w:val="00E00CC3"/>
    <w:rsid w:val="00E01210"/>
    <w:rsid w:val="00E014C6"/>
    <w:rsid w:val="00E018BE"/>
    <w:rsid w:val="00E019EB"/>
    <w:rsid w:val="00E02150"/>
    <w:rsid w:val="00E02AF4"/>
    <w:rsid w:val="00E02F33"/>
    <w:rsid w:val="00E0394A"/>
    <w:rsid w:val="00E046A7"/>
    <w:rsid w:val="00E04DCF"/>
    <w:rsid w:val="00E05435"/>
    <w:rsid w:val="00E05843"/>
    <w:rsid w:val="00E067D6"/>
    <w:rsid w:val="00E06FD1"/>
    <w:rsid w:val="00E07829"/>
    <w:rsid w:val="00E07B40"/>
    <w:rsid w:val="00E07C15"/>
    <w:rsid w:val="00E10359"/>
    <w:rsid w:val="00E1183E"/>
    <w:rsid w:val="00E11B93"/>
    <w:rsid w:val="00E12AE9"/>
    <w:rsid w:val="00E12C32"/>
    <w:rsid w:val="00E12D3E"/>
    <w:rsid w:val="00E12E69"/>
    <w:rsid w:val="00E12F75"/>
    <w:rsid w:val="00E138D3"/>
    <w:rsid w:val="00E145C9"/>
    <w:rsid w:val="00E1478F"/>
    <w:rsid w:val="00E14849"/>
    <w:rsid w:val="00E149C6"/>
    <w:rsid w:val="00E1588A"/>
    <w:rsid w:val="00E1621E"/>
    <w:rsid w:val="00E162F7"/>
    <w:rsid w:val="00E16814"/>
    <w:rsid w:val="00E16B3E"/>
    <w:rsid w:val="00E16DDC"/>
    <w:rsid w:val="00E171F0"/>
    <w:rsid w:val="00E1722C"/>
    <w:rsid w:val="00E17524"/>
    <w:rsid w:val="00E1785F"/>
    <w:rsid w:val="00E17BAF"/>
    <w:rsid w:val="00E2124D"/>
    <w:rsid w:val="00E2144B"/>
    <w:rsid w:val="00E22114"/>
    <w:rsid w:val="00E23610"/>
    <w:rsid w:val="00E23F21"/>
    <w:rsid w:val="00E24691"/>
    <w:rsid w:val="00E24A8E"/>
    <w:rsid w:val="00E2513C"/>
    <w:rsid w:val="00E25363"/>
    <w:rsid w:val="00E256FF"/>
    <w:rsid w:val="00E25C8E"/>
    <w:rsid w:val="00E25E9E"/>
    <w:rsid w:val="00E26169"/>
    <w:rsid w:val="00E2637E"/>
    <w:rsid w:val="00E2733B"/>
    <w:rsid w:val="00E27B26"/>
    <w:rsid w:val="00E30384"/>
    <w:rsid w:val="00E304F1"/>
    <w:rsid w:val="00E3141D"/>
    <w:rsid w:val="00E31611"/>
    <w:rsid w:val="00E31791"/>
    <w:rsid w:val="00E3280E"/>
    <w:rsid w:val="00E332F9"/>
    <w:rsid w:val="00E34C74"/>
    <w:rsid w:val="00E34CBF"/>
    <w:rsid w:val="00E34CD3"/>
    <w:rsid w:val="00E35FC9"/>
    <w:rsid w:val="00E36AB7"/>
    <w:rsid w:val="00E36C99"/>
    <w:rsid w:val="00E371FF"/>
    <w:rsid w:val="00E37CA0"/>
    <w:rsid w:val="00E37D64"/>
    <w:rsid w:val="00E40FF8"/>
    <w:rsid w:val="00E414BC"/>
    <w:rsid w:val="00E41B37"/>
    <w:rsid w:val="00E4270A"/>
    <w:rsid w:val="00E42E58"/>
    <w:rsid w:val="00E433C1"/>
    <w:rsid w:val="00E44248"/>
    <w:rsid w:val="00E44F2D"/>
    <w:rsid w:val="00E4576A"/>
    <w:rsid w:val="00E45C3E"/>
    <w:rsid w:val="00E461B9"/>
    <w:rsid w:val="00E466FA"/>
    <w:rsid w:val="00E474A0"/>
    <w:rsid w:val="00E475CA"/>
    <w:rsid w:val="00E4763B"/>
    <w:rsid w:val="00E4769B"/>
    <w:rsid w:val="00E47E1F"/>
    <w:rsid w:val="00E47EB4"/>
    <w:rsid w:val="00E50190"/>
    <w:rsid w:val="00E505E0"/>
    <w:rsid w:val="00E508A5"/>
    <w:rsid w:val="00E50D54"/>
    <w:rsid w:val="00E518D9"/>
    <w:rsid w:val="00E51A0D"/>
    <w:rsid w:val="00E5287A"/>
    <w:rsid w:val="00E53D1E"/>
    <w:rsid w:val="00E5419F"/>
    <w:rsid w:val="00E541C6"/>
    <w:rsid w:val="00E5530A"/>
    <w:rsid w:val="00E55A80"/>
    <w:rsid w:val="00E562B3"/>
    <w:rsid w:val="00E56793"/>
    <w:rsid w:val="00E5687E"/>
    <w:rsid w:val="00E56B7E"/>
    <w:rsid w:val="00E56E44"/>
    <w:rsid w:val="00E57064"/>
    <w:rsid w:val="00E5781A"/>
    <w:rsid w:val="00E57904"/>
    <w:rsid w:val="00E6020E"/>
    <w:rsid w:val="00E60A47"/>
    <w:rsid w:val="00E60DAB"/>
    <w:rsid w:val="00E61113"/>
    <w:rsid w:val="00E6142D"/>
    <w:rsid w:val="00E6142E"/>
    <w:rsid w:val="00E6159C"/>
    <w:rsid w:val="00E629CC"/>
    <w:rsid w:val="00E629D7"/>
    <w:rsid w:val="00E62B2F"/>
    <w:rsid w:val="00E62E55"/>
    <w:rsid w:val="00E6300E"/>
    <w:rsid w:val="00E635A4"/>
    <w:rsid w:val="00E637D3"/>
    <w:rsid w:val="00E64033"/>
    <w:rsid w:val="00E64109"/>
    <w:rsid w:val="00E64115"/>
    <w:rsid w:val="00E64EDC"/>
    <w:rsid w:val="00E65005"/>
    <w:rsid w:val="00E65E32"/>
    <w:rsid w:val="00E65EAA"/>
    <w:rsid w:val="00E661FC"/>
    <w:rsid w:val="00E6649D"/>
    <w:rsid w:val="00E665D4"/>
    <w:rsid w:val="00E666E1"/>
    <w:rsid w:val="00E667D4"/>
    <w:rsid w:val="00E66930"/>
    <w:rsid w:val="00E66CBB"/>
    <w:rsid w:val="00E67408"/>
    <w:rsid w:val="00E7020F"/>
    <w:rsid w:val="00E7058B"/>
    <w:rsid w:val="00E706FD"/>
    <w:rsid w:val="00E71045"/>
    <w:rsid w:val="00E71BFB"/>
    <w:rsid w:val="00E71E07"/>
    <w:rsid w:val="00E71EC7"/>
    <w:rsid w:val="00E725C9"/>
    <w:rsid w:val="00E73236"/>
    <w:rsid w:val="00E73DDA"/>
    <w:rsid w:val="00E74767"/>
    <w:rsid w:val="00E747E3"/>
    <w:rsid w:val="00E750AF"/>
    <w:rsid w:val="00E753A6"/>
    <w:rsid w:val="00E753EE"/>
    <w:rsid w:val="00E75548"/>
    <w:rsid w:val="00E756F2"/>
    <w:rsid w:val="00E7582B"/>
    <w:rsid w:val="00E75BEF"/>
    <w:rsid w:val="00E75C30"/>
    <w:rsid w:val="00E7608B"/>
    <w:rsid w:val="00E7669C"/>
    <w:rsid w:val="00E76A78"/>
    <w:rsid w:val="00E76DF1"/>
    <w:rsid w:val="00E7735C"/>
    <w:rsid w:val="00E77752"/>
    <w:rsid w:val="00E77B82"/>
    <w:rsid w:val="00E77C7F"/>
    <w:rsid w:val="00E803B9"/>
    <w:rsid w:val="00E81721"/>
    <w:rsid w:val="00E823A7"/>
    <w:rsid w:val="00E82A3A"/>
    <w:rsid w:val="00E82AF8"/>
    <w:rsid w:val="00E8322C"/>
    <w:rsid w:val="00E8330D"/>
    <w:rsid w:val="00E835D2"/>
    <w:rsid w:val="00E83861"/>
    <w:rsid w:val="00E84311"/>
    <w:rsid w:val="00E8487A"/>
    <w:rsid w:val="00E84D06"/>
    <w:rsid w:val="00E8503A"/>
    <w:rsid w:val="00E85830"/>
    <w:rsid w:val="00E85AF4"/>
    <w:rsid w:val="00E85F1D"/>
    <w:rsid w:val="00E8601F"/>
    <w:rsid w:val="00E876F5"/>
    <w:rsid w:val="00E87B1A"/>
    <w:rsid w:val="00E87CCB"/>
    <w:rsid w:val="00E87EDD"/>
    <w:rsid w:val="00E904AB"/>
    <w:rsid w:val="00E915A2"/>
    <w:rsid w:val="00E91E35"/>
    <w:rsid w:val="00E92276"/>
    <w:rsid w:val="00E92348"/>
    <w:rsid w:val="00E9246A"/>
    <w:rsid w:val="00E92CFD"/>
    <w:rsid w:val="00E92E5C"/>
    <w:rsid w:val="00E93295"/>
    <w:rsid w:val="00E935FC"/>
    <w:rsid w:val="00E93CAC"/>
    <w:rsid w:val="00E93D7F"/>
    <w:rsid w:val="00E94E15"/>
    <w:rsid w:val="00E957E5"/>
    <w:rsid w:val="00E95810"/>
    <w:rsid w:val="00E95B36"/>
    <w:rsid w:val="00E96199"/>
    <w:rsid w:val="00E961C4"/>
    <w:rsid w:val="00E96B9A"/>
    <w:rsid w:val="00E97456"/>
    <w:rsid w:val="00E977CB"/>
    <w:rsid w:val="00E979B6"/>
    <w:rsid w:val="00EA05E2"/>
    <w:rsid w:val="00EA06E1"/>
    <w:rsid w:val="00EA0747"/>
    <w:rsid w:val="00EA0F33"/>
    <w:rsid w:val="00EA17F0"/>
    <w:rsid w:val="00EA1B07"/>
    <w:rsid w:val="00EA1DE8"/>
    <w:rsid w:val="00EA2339"/>
    <w:rsid w:val="00EA2643"/>
    <w:rsid w:val="00EA2C87"/>
    <w:rsid w:val="00EA2F09"/>
    <w:rsid w:val="00EA3086"/>
    <w:rsid w:val="00EA32E0"/>
    <w:rsid w:val="00EA3395"/>
    <w:rsid w:val="00EA37FF"/>
    <w:rsid w:val="00EA3E97"/>
    <w:rsid w:val="00EA46D8"/>
    <w:rsid w:val="00EA5BEE"/>
    <w:rsid w:val="00EA6084"/>
    <w:rsid w:val="00EA622A"/>
    <w:rsid w:val="00EA6925"/>
    <w:rsid w:val="00EA7513"/>
    <w:rsid w:val="00EA7B47"/>
    <w:rsid w:val="00EB00B8"/>
    <w:rsid w:val="00EB00C6"/>
    <w:rsid w:val="00EB0523"/>
    <w:rsid w:val="00EB0538"/>
    <w:rsid w:val="00EB0B16"/>
    <w:rsid w:val="00EB135A"/>
    <w:rsid w:val="00EB1944"/>
    <w:rsid w:val="00EB1986"/>
    <w:rsid w:val="00EB235E"/>
    <w:rsid w:val="00EB2FC2"/>
    <w:rsid w:val="00EB3428"/>
    <w:rsid w:val="00EB36D5"/>
    <w:rsid w:val="00EB43A6"/>
    <w:rsid w:val="00EB44A6"/>
    <w:rsid w:val="00EB46EB"/>
    <w:rsid w:val="00EB4969"/>
    <w:rsid w:val="00EB4C5F"/>
    <w:rsid w:val="00EB5188"/>
    <w:rsid w:val="00EB5437"/>
    <w:rsid w:val="00EB61AD"/>
    <w:rsid w:val="00EB625B"/>
    <w:rsid w:val="00EB6C72"/>
    <w:rsid w:val="00EC0AAA"/>
    <w:rsid w:val="00EC0CC5"/>
    <w:rsid w:val="00EC1332"/>
    <w:rsid w:val="00EC13C8"/>
    <w:rsid w:val="00EC1538"/>
    <w:rsid w:val="00EC1579"/>
    <w:rsid w:val="00EC15E0"/>
    <w:rsid w:val="00EC164F"/>
    <w:rsid w:val="00EC198A"/>
    <w:rsid w:val="00EC226B"/>
    <w:rsid w:val="00EC2337"/>
    <w:rsid w:val="00EC23EC"/>
    <w:rsid w:val="00EC2F55"/>
    <w:rsid w:val="00EC306E"/>
    <w:rsid w:val="00EC3200"/>
    <w:rsid w:val="00EC3D62"/>
    <w:rsid w:val="00EC5515"/>
    <w:rsid w:val="00EC5A75"/>
    <w:rsid w:val="00EC5BBE"/>
    <w:rsid w:val="00EC6183"/>
    <w:rsid w:val="00EC6264"/>
    <w:rsid w:val="00EC62C2"/>
    <w:rsid w:val="00EC62FF"/>
    <w:rsid w:val="00EC650A"/>
    <w:rsid w:val="00EC6587"/>
    <w:rsid w:val="00EC684F"/>
    <w:rsid w:val="00EC6C92"/>
    <w:rsid w:val="00EC767B"/>
    <w:rsid w:val="00EC76D4"/>
    <w:rsid w:val="00ED06F5"/>
    <w:rsid w:val="00ED0B60"/>
    <w:rsid w:val="00ED1097"/>
    <w:rsid w:val="00ED1187"/>
    <w:rsid w:val="00ED22F3"/>
    <w:rsid w:val="00ED317B"/>
    <w:rsid w:val="00ED3A2F"/>
    <w:rsid w:val="00ED4963"/>
    <w:rsid w:val="00ED4DD6"/>
    <w:rsid w:val="00ED5222"/>
    <w:rsid w:val="00ED5265"/>
    <w:rsid w:val="00ED5CE1"/>
    <w:rsid w:val="00ED5F96"/>
    <w:rsid w:val="00ED600C"/>
    <w:rsid w:val="00ED6575"/>
    <w:rsid w:val="00ED6648"/>
    <w:rsid w:val="00ED74BD"/>
    <w:rsid w:val="00ED7FC9"/>
    <w:rsid w:val="00EE1110"/>
    <w:rsid w:val="00EE1A7C"/>
    <w:rsid w:val="00EE240B"/>
    <w:rsid w:val="00EE2535"/>
    <w:rsid w:val="00EE2AD3"/>
    <w:rsid w:val="00EE3012"/>
    <w:rsid w:val="00EE356C"/>
    <w:rsid w:val="00EE4718"/>
    <w:rsid w:val="00EE4BC3"/>
    <w:rsid w:val="00EE5748"/>
    <w:rsid w:val="00EE5F82"/>
    <w:rsid w:val="00EE6198"/>
    <w:rsid w:val="00EE61D2"/>
    <w:rsid w:val="00EE7283"/>
    <w:rsid w:val="00EE79AF"/>
    <w:rsid w:val="00EE79ED"/>
    <w:rsid w:val="00EE7CEC"/>
    <w:rsid w:val="00EF0558"/>
    <w:rsid w:val="00EF077A"/>
    <w:rsid w:val="00EF0AFA"/>
    <w:rsid w:val="00EF1076"/>
    <w:rsid w:val="00EF1FBC"/>
    <w:rsid w:val="00EF2812"/>
    <w:rsid w:val="00EF2D7C"/>
    <w:rsid w:val="00EF3C48"/>
    <w:rsid w:val="00EF450D"/>
    <w:rsid w:val="00EF6025"/>
    <w:rsid w:val="00EF6924"/>
    <w:rsid w:val="00EF7FF5"/>
    <w:rsid w:val="00F00183"/>
    <w:rsid w:val="00F00886"/>
    <w:rsid w:val="00F009D9"/>
    <w:rsid w:val="00F01C2D"/>
    <w:rsid w:val="00F01D4B"/>
    <w:rsid w:val="00F01F2D"/>
    <w:rsid w:val="00F0278C"/>
    <w:rsid w:val="00F032E8"/>
    <w:rsid w:val="00F03A91"/>
    <w:rsid w:val="00F03B55"/>
    <w:rsid w:val="00F04070"/>
    <w:rsid w:val="00F04EC3"/>
    <w:rsid w:val="00F04F4B"/>
    <w:rsid w:val="00F050EA"/>
    <w:rsid w:val="00F054B2"/>
    <w:rsid w:val="00F0556C"/>
    <w:rsid w:val="00F05AC2"/>
    <w:rsid w:val="00F05B84"/>
    <w:rsid w:val="00F067F9"/>
    <w:rsid w:val="00F06D66"/>
    <w:rsid w:val="00F0714B"/>
    <w:rsid w:val="00F07548"/>
    <w:rsid w:val="00F1042E"/>
    <w:rsid w:val="00F10A51"/>
    <w:rsid w:val="00F10ACD"/>
    <w:rsid w:val="00F10B05"/>
    <w:rsid w:val="00F10D51"/>
    <w:rsid w:val="00F11490"/>
    <w:rsid w:val="00F118B5"/>
    <w:rsid w:val="00F11A7A"/>
    <w:rsid w:val="00F11BCD"/>
    <w:rsid w:val="00F11D3F"/>
    <w:rsid w:val="00F11EAF"/>
    <w:rsid w:val="00F11FD8"/>
    <w:rsid w:val="00F12060"/>
    <w:rsid w:val="00F13812"/>
    <w:rsid w:val="00F13D65"/>
    <w:rsid w:val="00F13E3A"/>
    <w:rsid w:val="00F144D0"/>
    <w:rsid w:val="00F14B09"/>
    <w:rsid w:val="00F14D21"/>
    <w:rsid w:val="00F14D25"/>
    <w:rsid w:val="00F14F8D"/>
    <w:rsid w:val="00F157B2"/>
    <w:rsid w:val="00F15CE6"/>
    <w:rsid w:val="00F165DC"/>
    <w:rsid w:val="00F1729A"/>
    <w:rsid w:val="00F17309"/>
    <w:rsid w:val="00F175F8"/>
    <w:rsid w:val="00F17931"/>
    <w:rsid w:val="00F17EC3"/>
    <w:rsid w:val="00F20384"/>
    <w:rsid w:val="00F20946"/>
    <w:rsid w:val="00F2216E"/>
    <w:rsid w:val="00F227FA"/>
    <w:rsid w:val="00F228F5"/>
    <w:rsid w:val="00F22EF5"/>
    <w:rsid w:val="00F236E9"/>
    <w:rsid w:val="00F23C68"/>
    <w:rsid w:val="00F23C71"/>
    <w:rsid w:val="00F23E97"/>
    <w:rsid w:val="00F24A94"/>
    <w:rsid w:val="00F25818"/>
    <w:rsid w:val="00F26050"/>
    <w:rsid w:val="00F26510"/>
    <w:rsid w:val="00F26604"/>
    <w:rsid w:val="00F267DC"/>
    <w:rsid w:val="00F26F3D"/>
    <w:rsid w:val="00F2713E"/>
    <w:rsid w:val="00F27585"/>
    <w:rsid w:val="00F27C27"/>
    <w:rsid w:val="00F27C60"/>
    <w:rsid w:val="00F27E52"/>
    <w:rsid w:val="00F301FC"/>
    <w:rsid w:val="00F304FF"/>
    <w:rsid w:val="00F30829"/>
    <w:rsid w:val="00F30B36"/>
    <w:rsid w:val="00F30BD6"/>
    <w:rsid w:val="00F30E33"/>
    <w:rsid w:val="00F31295"/>
    <w:rsid w:val="00F316A6"/>
    <w:rsid w:val="00F31E45"/>
    <w:rsid w:val="00F324C7"/>
    <w:rsid w:val="00F33058"/>
    <w:rsid w:val="00F33C7D"/>
    <w:rsid w:val="00F342EB"/>
    <w:rsid w:val="00F34461"/>
    <w:rsid w:val="00F34D9E"/>
    <w:rsid w:val="00F359E7"/>
    <w:rsid w:val="00F35DB3"/>
    <w:rsid w:val="00F36060"/>
    <w:rsid w:val="00F36281"/>
    <w:rsid w:val="00F36845"/>
    <w:rsid w:val="00F36CC7"/>
    <w:rsid w:val="00F37167"/>
    <w:rsid w:val="00F37D4A"/>
    <w:rsid w:val="00F37D7E"/>
    <w:rsid w:val="00F40273"/>
    <w:rsid w:val="00F404C9"/>
    <w:rsid w:val="00F40516"/>
    <w:rsid w:val="00F40EFE"/>
    <w:rsid w:val="00F41119"/>
    <w:rsid w:val="00F41608"/>
    <w:rsid w:val="00F41EB0"/>
    <w:rsid w:val="00F424D6"/>
    <w:rsid w:val="00F4280C"/>
    <w:rsid w:val="00F4293D"/>
    <w:rsid w:val="00F43090"/>
    <w:rsid w:val="00F43285"/>
    <w:rsid w:val="00F439C4"/>
    <w:rsid w:val="00F43D55"/>
    <w:rsid w:val="00F44FC9"/>
    <w:rsid w:val="00F457C4"/>
    <w:rsid w:val="00F460A3"/>
    <w:rsid w:val="00F464A2"/>
    <w:rsid w:val="00F46FEF"/>
    <w:rsid w:val="00F47429"/>
    <w:rsid w:val="00F4744F"/>
    <w:rsid w:val="00F4750A"/>
    <w:rsid w:val="00F47CAD"/>
    <w:rsid w:val="00F47CD0"/>
    <w:rsid w:val="00F50672"/>
    <w:rsid w:val="00F506AD"/>
    <w:rsid w:val="00F517FE"/>
    <w:rsid w:val="00F51DB8"/>
    <w:rsid w:val="00F5284A"/>
    <w:rsid w:val="00F52B94"/>
    <w:rsid w:val="00F52CD8"/>
    <w:rsid w:val="00F52EB5"/>
    <w:rsid w:val="00F5390E"/>
    <w:rsid w:val="00F5494F"/>
    <w:rsid w:val="00F55DC9"/>
    <w:rsid w:val="00F56140"/>
    <w:rsid w:val="00F56FD6"/>
    <w:rsid w:val="00F57556"/>
    <w:rsid w:val="00F5765B"/>
    <w:rsid w:val="00F5792D"/>
    <w:rsid w:val="00F6002B"/>
    <w:rsid w:val="00F608E7"/>
    <w:rsid w:val="00F60A07"/>
    <w:rsid w:val="00F61B29"/>
    <w:rsid w:val="00F6294C"/>
    <w:rsid w:val="00F63A0C"/>
    <w:rsid w:val="00F63F48"/>
    <w:rsid w:val="00F6409C"/>
    <w:rsid w:val="00F646AB"/>
    <w:rsid w:val="00F64B94"/>
    <w:rsid w:val="00F651CA"/>
    <w:rsid w:val="00F652F4"/>
    <w:rsid w:val="00F65C14"/>
    <w:rsid w:val="00F65E0C"/>
    <w:rsid w:val="00F65EE6"/>
    <w:rsid w:val="00F65F97"/>
    <w:rsid w:val="00F661C0"/>
    <w:rsid w:val="00F67085"/>
    <w:rsid w:val="00F67739"/>
    <w:rsid w:val="00F67E7A"/>
    <w:rsid w:val="00F67F57"/>
    <w:rsid w:val="00F70437"/>
    <w:rsid w:val="00F70868"/>
    <w:rsid w:val="00F70E7F"/>
    <w:rsid w:val="00F70F80"/>
    <w:rsid w:val="00F722CA"/>
    <w:rsid w:val="00F72473"/>
    <w:rsid w:val="00F727BF"/>
    <w:rsid w:val="00F72987"/>
    <w:rsid w:val="00F72F17"/>
    <w:rsid w:val="00F72FCB"/>
    <w:rsid w:val="00F73197"/>
    <w:rsid w:val="00F74085"/>
    <w:rsid w:val="00F747EC"/>
    <w:rsid w:val="00F75414"/>
    <w:rsid w:val="00F75B7A"/>
    <w:rsid w:val="00F75D18"/>
    <w:rsid w:val="00F75EBF"/>
    <w:rsid w:val="00F7634A"/>
    <w:rsid w:val="00F76595"/>
    <w:rsid w:val="00F76B9A"/>
    <w:rsid w:val="00F76F16"/>
    <w:rsid w:val="00F776E8"/>
    <w:rsid w:val="00F77745"/>
    <w:rsid w:val="00F779AC"/>
    <w:rsid w:val="00F77BD3"/>
    <w:rsid w:val="00F77C41"/>
    <w:rsid w:val="00F806A6"/>
    <w:rsid w:val="00F8086B"/>
    <w:rsid w:val="00F8114F"/>
    <w:rsid w:val="00F81FE2"/>
    <w:rsid w:val="00F8235E"/>
    <w:rsid w:val="00F83014"/>
    <w:rsid w:val="00F83B14"/>
    <w:rsid w:val="00F83F3E"/>
    <w:rsid w:val="00F8432F"/>
    <w:rsid w:val="00F85584"/>
    <w:rsid w:val="00F86200"/>
    <w:rsid w:val="00F8692F"/>
    <w:rsid w:val="00F876B0"/>
    <w:rsid w:val="00F8778D"/>
    <w:rsid w:val="00F87AA9"/>
    <w:rsid w:val="00F87E29"/>
    <w:rsid w:val="00F90BA9"/>
    <w:rsid w:val="00F90F15"/>
    <w:rsid w:val="00F91B81"/>
    <w:rsid w:val="00F920D4"/>
    <w:rsid w:val="00F923D7"/>
    <w:rsid w:val="00F9257F"/>
    <w:rsid w:val="00F92FCF"/>
    <w:rsid w:val="00F93398"/>
    <w:rsid w:val="00F93C28"/>
    <w:rsid w:val="00F93E15"/>
    <w:rsid w:val="00F94776"/>
    <w:rsid w:val="00F94AC1"/>
    <w:rsid w:val="00F94DB9"/>
    <w:rsid w:val="00F94EB3"/>
    <w:rsid w:val="00F9547B"/>
    <w:rsid w:val="00F95537"/>
    <w:rsid w:val="00F957A8"/>
    <w:rsid w:val="00F95BD8"/>
    <w:rsid w:val="00F97A31"/>
    <w:rsid w:val="00F97F23"/>
    <w:rsid w:val="00FA0714"/>
    <w:rsid w:val="00FA0E98"/>
    <w:rsid w:val="00FA240D"/>
    <w:rsid w:val="00FA27B3"/>
    <w:rsid w:val="00FA332D"/>
    <w:rsid w:val="00FA3BE0"/>
    <w:rsid w:val="00FA3C67"/>
    <w:rsid w:val="00FA3DD6"/>
    <w:rsid w:val="00FA3FF1"/>
    <w:rsid w:val="00FA483F"/>
    <w:rsid w:val="00FA6650"/>
    <w:rsid w:val="00FA6BF5"/>
    <w:rsid w:val="00FA6D77"/>
    <w:rsid w:val="00FA6DF0"/>
    <w:rsid w:val="00FA788B"/>
    <w:rsid w:val="00FA7C78"/>
    <w:rsid w:val="00FB0E39"/>
    <w:rsid w:val="00FB2439"/>
    <w:rsid w:val="00FB24BD"/>
    <w:rsid w:val="00FB257B"/>
    <w:rsid w:val="00FB2CFF"/>
    <w:rsid w:val="00FB2E49"/>
    <w:rsid w:val="00FB35F1"/>
    <w:rsid w:val="00FB3D90"/>
    <w:rsid w:val="00FB4419"/>
    <w:rsid w:val="00FB4657"/>
    <w:rsid w:val="00FB4BC5"/>
    <w:rsid w:val="00FB4E6B"/>
    <w:rsid w:val="00FB602D"/>
    <w:rsid w:val="00FB65E4"/>
    <w:rsid w:val="00FB67A0"/>
    <w:rsid w:val="00FB6EB0"/>
    <w:rsid w:val="00FB7372"/>
    <w:rsid w:val="00FB77C6"/>
    <w:rsid w:val="00FB7842"/>
    <w:rsid w:val="00FB78B2"/>
    <w:rsid w:val="00FC0929"/>
    <w:rsid w:val="00FC12B6"/>
    <w:rsid w:val="00FC14B8"/>
    <w:rsid w:val="00FC2555"/>
    <w:rsid w:val="00FC261E"/>
    <w:rsid w:val="00FC2FED"/>
    <w:rsid w:val="00FC371F"/>
    <w:rsid w:val="00FC3A74"/>
    <w:rsid w:val="00FC3F12"/>
    <w:rsid w:val="00FC41E5"/>
    <w:rsid w:val="00FC47A0"/>
    <w:rsid w:val="00FC4A7A"/>
    <w:rsid w:val="00FC4DB6"/>
    <w:rsid w:val="00FC512D"/>
    <w:rsid w:val="00FC55BC"/>
    <w:rsid w:val="00FC5983"/>
    <w:rsid w:val="00FC5D42"/>
    <w:rsid w:val="00FC6C09"/>
    <w:rsid w:val="00FC6EC6"/>
    <w:rsid w:val="00FC714F"/>
    <w:rsid w:val="00FC75D9"/>
    <w:rsid w:val="00FC7E92"/>
    <w:rsid w:val="00FD051D"/>
    <w:rsid w:val="00FD0AC2"/>
    <w:rsid w:val="00FD26AC"/>
    <w:rsid w:val="00FD27DD"/>
    <w:rsid w:val="00FD2882"/>
    <w:rsid w:val="00FD2B68"/>
    <w:rsid w:val="00FD3A6D"/>
    <w:rsid w:val="00FD3F15"/>
    <w:rsid w:val="00FD4992"/>
    <w:rsid w:val="00FD49FB"/>
    <w:rsid w:val="00FD4A30"/>
    <w:rsid w:val="00FD4A50"/>
    <w:rsid w:val="00FD4C91"/>
    <w:rsid w:val="00FD6679"/>
    <w:rsid w:val="00FD6999"/>
    <w:rsid w:val="00FD6A8B"/>
    <w:rsid w:val="00FD6EE5"/>
    <w:rsid w:val="00FD735F"/>
    <w:rsid w:val="00FE034C"/>
    <w:rsid w:val="00FE0EB3"/>
    <w:rsid w:val="00FE144B"/>
    <w:rsid w:val="00FE1B96"/>
    <w:rsid w:val="00FE1F20"/>
    <w:rsid w:val="00FE22C2"/>
    <w:rsid w:val="00FE23B9"/>
    <w:rsid w:val="00FE2696"/>
    <w:rsid w:val="00FE43B1"/>
    <w:rsid w:val="00FE549C"/>
    <w:rsid w:val="00FE5680"/>
    <w:rsid w:val="00FE5918"/>
    <w:rsid w:val="00FE5C95"/>
    <w:rsid w:val="00FE60D0"/>
    <w:rsid w:val="00FE6209"/>
    <w:rsid w:val="00FE63A4"/>
    <w:rsid w:val="00FE64CD"/>
    <w:rsid w:val="00FE6B6D"/>
    <w:rsid w:val="00FE7D64"/>
    <w:rsid w:val="00FE7EBE"/>
    <w:rsid w:val="00FE7F73"/>
    <w:rsid w:val="00FF1092"/>
    <w:rsid w:val="00FF1959"/>
    <w:rsid w:val="00FF21AD"/>
    <w:rsid w:val="00FF2299"/>
    <w:rsid w:val="00FF256F"/>
    <w:rsid w:val="00FF2632"/>
    <w:rsid w:val="00FF3058"/>
    <w:rsid w:val="00FF3306"/>
    <w:rsid w:val="00FF34C8"/>
    <w:rsid w:val="00FF395B"/>
    <w:rsid w:val="00FF3F32"/>
    <w:rsid w:val="00FF429D"/>
    <w:rsid w:val="00FF4380"/>
    <w:rsid w:val="00FF4FB8"/>
    <w:rsid w:val="00FF5C3F"/>
    <w:rsid w:val="00FF6405"/>
    <w:rsid w:val="00FF648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1B021DB"/>
  <w15:docId w15:val="{4534A156-83BD-47DC-8691-C8F4106498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iPriority="99"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1">
    <w:name w:val="Normal"/>
    <w:qFormat/>
    <w:rsid w:val="0088366F"/>
    <w:pPr>
      <w:widowControl w:val="0"/>
      <w:adjustRightInd w:val="0"/>
      <w:spacing w:before="120" w:after="120"/>
      <w:ind w:firstLine="567"/>
      <w:jc w:val="both"/>
      <w:textAlignment w:val="baseline"/>
    </w:pPr>
    <w:rPr>
      <w:rFonts w:ascii="Arial" w:eastAsia="Microsoft YaHei" w:hAnsi="Arial"/>
      <w:spacing w:val="-5"/>
      <w:sz w:val="22"/>
      <w:szCs w:val="22"/>
      <w:lang w:eastAsia="en-US"/>
    </w:rPr>
  </w:style>
  <w:style w:type="paragraph" w:styleId="10">
    <w:name w:val="heading 1"/>
    <w:basedOn w:val="a1"/>
    <w:next w:val="a1"/>
    <w:link w:val="11"/>
    <w:qFormat/>
    <w:rsid w:val="009D6C4F"/>
    <w:pPr>
      <w:keepNext/>
      <w:keepLines/>
      <w:pageBreakBefore/>
      <w:widowControl/>
      <w:numPr>
        <w:numId w:val="1"/>
      </w:numPr>
      <w:pBdr>
        <w:top w:val="single" w:sz="48" w:space="3" w:color="FFFFFF"/>
        <w:left w:val="single" w:sz="6" w:space="3" w:color="FFFFFF"/>
        <w:bottom w:val="single" w:sz="6" w:space="3" w:color="FFFFFF"/>
      </w:pBdr>
      <w:spacing w:line="240" w:lineRule="atLeast"/>
      <w:ind w:left="1211"/>
      <w:jc w:val="left"/>
      <w:outlineLvl w:val="0"/>
    </w:pPr>
    <w:rPr>
      <w:rFonts w:ascii="Arial Black" w:hAnsi="Arial Black"/>
      <w:caps/>
      <w:spacing w:val="-8"/>
      <w:kern w:val="20"/>
      <w:szCs w:val="24"/>
    </w:rPr>
  </w:style>
  <w:style w:type="paragraph" w:styleId="20">
    <w:name w:val="heading 2"/>
    <w:basedOn w:val="a1"/>
    <w:next w:val="a1"/>
    <w:link w:val="21"/>
    <w:qFormat/>
    <w:rsid w:val="00BA77F9"/>
    <w:pPr>
      <w:numPr>
        <w:ilvl w:val="1"/>
        <w:numId w:val="1"/>
      </w:numPr>
      <w:suppressAutoHyphens/>
      <w:adjustRightInd/>
      <w:spacing w:before="240"/>
      <w:outlineLvl w:val="1"/>
    </w:pPr>
    <w:rPr>
      <w:rFonts w:ascii="Arial Black" w:hAnsi="Arial Black"/>
      <w:spacing w:val="-10"/>
      <w:kern w:val="28"/>
      <w:sz w:val="24"/>
      <w:szCs w:val="24"/>
    </w:rPr>
  </w:style>
  <w:style w:type="paragraph" w:styleId="3">
    <w:name w:val="heading 3"/>
    <w:basedOn w:val="a1"/>
    <w:next w:val="a1"/>
    <w:link w:val="31"/>
    <w:qFormat/>
    <w:rsid w:val="00754A67"/>
    <w:pPr>
      <w:numPr>
        <w:ilvl w:val="2"/>
        <w:numId w:val="1"/>
      </w:numPr>
      <w:spacing w:before="240" w:line="240" w:lineRule="atLeast"/>
      <w:outlineLvl w:val="2"/>
    </w:pPr>
    <w:rPr>
      <w:b/>
      <w:spacing w:val="-10"/>
      <w:kern w:val="28"/>
    </w:rPr>
  </w:style>
  <w:style w:type="paragraph" w:styleId="4">
    <w:name w:val="heading 4"/>
    <w:basedOn w:val="a1"/>
    <w:next w:val="a1"/>
    <w:link w:val="40"/>
    <w:qFormat/>
    <w:rsid w:val="0034150A"/>
    <w:pPr>
      <w:keepNext/>
      <w:keepLines/>
      <w:numPr>
        <w:ilvl w:val="3"/>
        <w:numId w:val="1"/>
      </w:numPr>
      <w:spacing w:before="240" w:line="240" w:lineRule="atLeast"/>
      <w:outlineLvl w:val="3"/>
    </w:pPr>
    <w:rPr>
      <w:b/>
      <w:i/>
      <w:spacing w:val="-4"/>
      <w:kern w:val="28"/>
    </w:rPr>
  </w:style>
  <w:style w:type="paragraph" w:styleId="5">
    <w:name w:val="heading 5"/>
    <w:basedOn w:val="a1"/>
    <w:next w:val="a1"/>
    <w:link w:val="50"/>
    <w:qFormat/>
    <w:rsid w:val="00AD6B25"/>
    <w:pPr>
      <w:outlineLvl w:val="4"/>
    </w:pPr>
  </w:style>
  <w:style w:type="paragraph" w:styleId="6">
    <w:name w:val="heading 6"/>
    <w:basedOn w:val="a1"/>
    <w:next w:val="a1"/>
    <w:link w:val="60"/>
    <w:qFormat/>
    <w:rsid w:val="00B74953"/>
    <w:pPr>
      <w:keepNext/>
      <w:keepLines/>
      <w:spacing w:before="140" w:line="220" w:lineRule="atLeast"/>
      <w:outlineLvl w:val="5"/>
    </w:pPr>
    <w:rPr>
      <w:b/>
      <w:i/>
      <w:spacing w:val="-4"/>
      <w:kern w:val="28"/>
      <w:szCs w:val="28"/>
    </w:rPr>
  </w:style>
  <w:style w:type="paragraph" w:styleId="7">
    <w:name w:val="heading 7"/>
    <w:basedOn w:val="a1"/>
    <w:next w:val="a1"/>
    <w:link w:val="70"/>
    <w:qFormat/>
    <w:rsid w:val="00B74953"/>
    <w:pPr>
      <w:keepNext/>
      <w:keepLines/>
      <w:spacing w:before="140" w:line="220" w:lineRule="atLeast"/>
      <w:outlineLvl w:val="6"/>
    </w:pPr>
    <w:rPr>
      <w:b/>
      <w:spacing w:val="-4"/>
      <w:kern w:val="28"/>
      <w:szCs w:val="28"/>
    </w:rPr>
  </w:style>
  <w:style w:type="paragraph" w:styleId="8">
    <w:name w:val="heading 8"/>
    <w:basedOn w:val="a1"/>
    <w:next w:val="a1"/>
    <w:link w:val="80"/>
    <w:qFormat/>
    <w:rsid w:val="00B74953"/>
    <w:pPr>
      <w:keepNext/>
      <w:keepLines/>
      <w:spacing w:before="140" w:line="220" w:lineRule="atLeast"/>
      <w:outlineLvl w:val="7"/>
    </w:pPr>
    <w:rPr>
      <w:b/>
      <w:i/>
      <w:spacing w:val="-4"/>
      <w:kern w:val="28"/>
      <w:sz w:val="18"/>
      <w:szCs w:val="28"/>
    </w:rPr>
  </w:style>
  <w:style w:type="paragraph" w:styleId="9">
    <w:name w:val="heading 9"/>
    <w:basedOn w:val="a1"/>
    <w:next w:val="a1"/>
    <w:link w:val="90"/>
    <w:qFormat/>
    <w:rsid w:val="00754A67"/>
    <w:pPr>
      <w:keepNext/>
      <w:keepLines/>
      <w:spacing w:before="140" w:line="220" w:lineRule="atLeast"/>
      <w:outlineLvl w:val="8"/>
    </w:pPr>
    <w:rPr>
      <w:b/>
      <w:spacing w:val="-4"/>
      <w:kern w:val="28"/>
      <w:sz w:val="24"/>
      <w:szCs w:val="2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Заголовок 1 Знак"/>
    <w:basedOn w:val="a2"/>
    <w:link w:val="10"/>
    <w:rsid w:val="009D6C4F"/>
    <w:rPr>
      <w:rFonts w:ascii="Arial Black" w:eastAsia="Microsoft YaHei" w:hAnsi="Arial Black"/>
      <w:caps/>
      <w:spacing w:val="-8"/>
      <w:kern w:val="20"/>
      <w:sz w:val="22"/>
      <w:szCs w:val="24"/>
      <w:lang w:eastAsia="en-US"/>
    </w:rPr>
  </w:style>
  <w:style w:type="character" w:customStyle="1" w:styleId="21">
    <w:name w:val="Заголовок 2 Знак"/>
    <w:basedOn w:val="a2"/>
    <w:link w:val="20"/>
    <w:rsid w:val="00BA77F9"/>
    <w:rPr>
      <w:rFonts w:ascii="Arial Black" w:eastAsia="Microsoft YaHei" w:hAnsi="Arial Black"/>
      <w:spacing w:val="-10"/>
      <w:kern w:val="28"/>
      <w:sz w:val="24"/>
      <w:szCs w:val="24"/>
      <w:lang w:eastAsia="en-US"/>
    </w:rPr>
  </w:style>
  <w:style w:type="character" w:customStyle="1" w:styleId="31">
    <w:name w:val="Заголовок 3 Знак"/>
    <w:basedOn w:val="a2"/>
    <w:link w:val="3"/>
    <w:rsid w:val="00754A67"/>
    <w:rPr>
      <w:rFonts w:ascii="Arial" w:eastAsia="Microsoft YaHei" w:hAnsi="Arial"/>
      <w:b/>
      <w:spacing w:val="-10"/>
      <w:kern w:val="28"/>
      <w:sz w:val="22"/>
      <w:szCs w:val="22"/>
      <w:lang w:eastAsia="en-US"/>
    </w:rPr>
  </w:style>
  <w:style w:type="character" w:customStyle="1" w:styleId="40">
    <w:name w:val="Заголовок 4 Знак"/>
    <w:basedOn w:val="a2"/>
    <w:link w:val="4"/>
    <w:rsid w:val="0034150A"/>
    <w:rPr>
      <w:rFonts w:ascii="Arial" w:eastAsia="Microsoft YaHei" w:hAnsi="Arial"/>
      <w:b/>
      <w:i/>
      <w:spacing w:val="-4"/>
      <w:kern w:val="28"/>
      <w:sz w:val="22"/>
      <w:szCs w:val="22"/>
      <w:lang w:eastAsia="en-US"/>
    </w:rPr>
  </w:style>
  <w:style w:type="character" w:customStyle="1" w:styleId="50">
    <w:name w:val="Заголовок 5 Знак"/>
    <w:basedOn w:val="a2"/>
    <w:link w:val="5"/>
    <w:rsid w:val="00AD6B25"/>
    <w:rPr>
      <w:spacing w:val="-5"/>
      <w:sz w:val="28"/>
      <w:szCs w:val="22"/>
      <w:lang w:eastAsia="en-US"/>
    </w:rPr>
  </w:style>
  <w:style w:type="character" w:customStyle="1" w:styleId="60">
    <w:name w:val="Заголовок 6 Знак"/>
    <w:basedOn w:val="a2"/>
    <w:link w:val="6"/>
    <w:rsid w:val="00867325"/>
    <w:rPr>
      <w:rFonts w:ascii="Arial" w:hAnsi="Arial"/>
      <w:b/>
      <w:i/>
      <w:spacing w:val="-4"/>
      <w:kern w:val="28"/>
      <w:szCs w:val="28"/>
      <w:lang w:eastAsia="en-US"/>
    </w:rPr>
  </w:style>
  <w:style w:type="character" w:customStyle="1" w:styleId="70">
    <w:name w:val="Заголовок 7 Знак"/>
    <w:basedOn w:val="a2"/>
    <w:link w:val="7"/>
    <w:rsid w:val="00867325"/>
    <w:rPr>
      <w:rFonts w:ascii="Arial" w:hAnsi="Arial"/>
      <w:b/>
      <w:spacing w:val="-4"/>
      <w:kern w:val="28"/>
      <w:szCs w:val="28"/>
      <w:lang w:eastAsia="en-US"/>
    </w:rPr>
  </w:style>
  <w:style w:type="character" w:customStyle="1" w:styleId="80">
    <w:name w:val="Заголовок 8 Знак"/>
    <w:basedOn w:val="a2"/>
    <w:link w:val="8"/>
    <w:rsid w:val="00867325"/>
    <w:rPr>
      <w:rFonts w:ascii="Arial" w:hAnsi="Arial"/>
      <w:b/>
      <w:i/>
      <w:spacing w:val="-4"/>
      <w:kern w:val="28"/>
      <w:sz w:val="18"/>
      <w:szCs w:val="28"/>
      <w:lang w:eastAsia="en-US"/>
    </w:rPr>
  </w:style>
  <w:style w:type="character" w:customStyle="1" w:styleId="90">
    <w:name w:val="Заголовок 9 Знак"/>
    <w:basedOn w:val="a2"/>
    <w:link w:val="9"/>
    <w:rsid w:val="00754A67"/>
    <w:rPr>
      <w:rFonts w:ascii="Arial" w:eastAsia="Microsoft YaHei" w:hAnsi="Arial"/>
      <w:b/>
      <w:spacing w:val="-4"/>
      <w:kern w:val="28"/>
      <w:sz w:val="24"/>
      <w:szCs w:val="28"/>
      <w:lang w:eastAsia="en-US"/>
    </w:rPr>
  </w:style>
  <w:style w:type="paragraph" w:styleId="a5">
    <w:name w:val="Balloon Text"/>
    <w:basedOn w:val="a1"/>
    <w:link w:val="a6"/>
    <w:uiPriority w:val="99"/>
    <w:rsid w:val="006504D4"/>
    <w:rPr>
      <w:rFonts w:ascii="Tahoma" w:hAnsi="Tahoma" w:cs="Tahoma"/>
      <w:sz w:val="16"/>
      <w:szCs w:val="16"/>
    </w:rPr>
  </w:style>
  <w:style w:type="character" w:customStyle="1" w:styleId="a6">
    <w:name w:val="Текст выноски Знак"/>
    <w:basedOn w:val="a2"/>
    <w:link w:val="a5"/>
    <w:uiPriority w:val="99"/>
    <w:rsid w:val="00867325"/>
    <w:rPr>
      <w:rFonts w:ascii="Tahoma" w:hAnsi="Tahoma" w:cs="Tahoma"/>
      <w:spacing w:val="-5"/>
      <w:sz w:val="16"/>
      <w:szCs w:val="16"/>
      <w:lang w:val="en-US" w:eastAsia="en-US" w:bidi="ar-SA"/>
    </w:rPr>
  </w:style>
  <w:style w:type="paragraph" w:customStyle="1" w:styleId="12">
    <w:name w:val="Для таблицы (приложения 1)"/>
    <w:basedOn w:val="a1"/>
    <w:qFormat/>
    <w:rsid w:val="00034369"/>
    <w:pPr>
      <w:spacing w:before="0" w:after="0" w:line="240" w:lineRule="atLeast"/>
      <w:ind w:firstLine="0"/>
      <w:jc w:val="left"/>
    </w:pPr>
    <w:rPr>
      <w:rFonts w:eastAsia="Times New Roman"/>
      <w:bCs/>
      <w:color w:val="000000"/>
      <w:sz w:val="18"/>
    </w:rPr>
  </w:style>
  <w:style w:type="paragraph" w:styleId="22">
    <w:name w:val="List 2"/>
    <w:basedOn w:val="a1"/>
    <w:link w:val="23"/>
    <w:rsid w:val="004A5597"/>
    <w:pPr>
      <w:ind w:left="566" w:hanging="283"/>
      <w:contextualSpacing/>
    </w:pPr>
  </w:style>
  <w:style w:type="character" w:customStyle="1" w:styleId="23">
    <w:name w:val="Список 2 Знак"/>
    <w:basedOn w:val="a7"/>
    <w:link w:val="22"/>
    <w:rsid w:val="00481CEF"/>
    <w:rPr>
      <w:spacing w:val="-5"/>
      <w:sz w:val="28"/>
      <w:szCs w:val="22"/>
      <w:lang w:eastAsia="en-US"/>
    </w:rPr>
  </w:style>
  <w:style w:type="paragraph" w:styleId="a8">
    <w:name w:val="Title"/>
    <w:basedOn w:val="a1"/>
    <w:next w:val="a1"/>
    <w:link w:val="a9"/>
    <w:qFormat/>
    <w:rsid w:val="00BB6047"/>
    <w:pPr>
      <w:keepNext/>
      <w:keepLines/>
      <w:spacing w:before="220" w:after="60"/>
      <w:ind w:firstLine="0"/>
      <w:jc w:val="center"/>
    </w:pPr>
    <w:rPr>
      <w:b/>
      <w:caps/>
      <w:spacing w:val="-30"/>
      <w:kern w:val="28"/>
      <w:sz w:val="32"/>
      <w:szCs w:val="28"/>
    </w:rPr>
  </w:style>
  <w:style w:type="character" w:customStyle="1" w:styleId="a9">
    <w:name w:val="Заголовок Знак"/>
    <w:basedOn w:val="a2"/>
    <w:link w:val="a8"/>
    <w:uiPriority w:val="10"/>
    <w:rsid w:val="00BB6047"/>
    <w:rPr>
      <w:b/>
      <w:caps/>
      <w:spacing w:val="-30"/>
      <w:sz w:val="32"/>
      <w:szCs w:val="28"/>
    </w:rPr>
  </w:style>
  <w:style w:type="character" w:styleId="aa">
    <w:name w:val="annotation reference"/>
    <w:semiHidden/>
    <w:rsid w:val="006504D4"/>
    <w:rPr>
      <w:rFonts w:ascii="Arial" w:hAnsi="Arial"/>
      <w:sz w:val="16"/>
    </w:rPr>
  </w:style>
  <w:style w:type="paragraph" w:styleId="ab">
    <w:name w:val="annotation text"/>
    <w:basedOn w:val="a1"/>
    <w:link w:val="ac"/>
    <w:semiHidden/>
    <w:rsid w:val="00B74953"/>
  </w:style>
  <w:style w:type="character" w:customStyle="1" w:styleId="ac">
    <w:name w:val="Текст примечания Знак"/>
    <w:basedOn w:val="a2"/>
    <w:link w:val="ab"/>
    <w:rsid w:val="009747B8"/>
    <w:rPr>
      <w:rFonts w:ascii="Arial" w:hAnsi="Arial"/>
      <w:spacing w:val="-5"/>
      <w:sz w:val="16"/>
      <w:lang w:val="en-US"/>
    </w:rPr>
  </w:style>
  <w:style w:type="character" w:styleId="ad">
    <w:name w:val="endnote reference"/>
    <w:semiHidden/>
    <w:rsid w:val="006504D4"/>
    <w:rPr>
      <w:vertAlign w:val="superscript"/>
    </w:rPr>
  </w:style>
  <w:style w:type="paragraph" w:styleId="ae">
    <w:name w:val="endnote text"/>
    <w:basedOn w:val="a1"/>
    <w:link w:val="af"/>
    <w:semiHidden/>
    <w:rsid w:val="00B74953"/>
  </w:style>
  <w:style w:type="character" w:customStyle="1" w:styleId="af">
    <w:name w:val="Текст концевой сноски Знак"/>
    <w:basedOn w:val="a2"/>
    <w:link w:val="ae"/>
    <w:semiHidden/>
    <w:rsid w:val="00867325"/>
    <w:rPr>
      <w:rFonts w:ascii="Arial" w:hAnsi="Arial"/>
      <w:spacing w:val="-5"/>
      <w:sz w:val="16"/>
      <w:lang w:val="en-US" w:eastAsia="en-US" w:bidi="ar-SA"/>
    </w:rPr>
  </w:style>
  <w:style w:type="paragraph" w:styleId="af0">
    <w:name w:val="footer"/>
    <w:aliases w:val=" Знак1,Знак1"/>
    <w:basedOn w:val="a1"/>
    <w:link w:val="af1"/>
    <w:uiPriority w:val="99"/>
    <w:rsid w:val="0053088B"/>
    <w:pPr>
      <w:keepLines/>
      <w:pBdr>
        <w:top w:val="thinThickSmallGap" w:sz="24" w:space="0" w:color="622423"/>
      </w:pBdr>
      <w:tabs>
        <w:tab w:val="left" w:pos="6379"/>
        <w:tab w:val="right" w:pos="14601"/>
      </w:tabs>
      <w:spacing w:line="190" w:lineRule="atLeast"/>
      <w:ind w:firstLine="0"/>
    </w:pPr>
    <w:rPr>
      <w:rFonts w:ascii="Cambria" w:hAnsi="Cambria"/>
      <w:caps/>
      <w:sz w:val="12"/>
      <w:szCs w:val="12"/>
    </w:rPr>
  </w:style>
  <w:style w:type="character" w:customStyle="1" w:styleId="af1">
    <w:name w:val="Нижний колонтитул Знак"/>
    <w:aliases w:val=" Знак1 Знак,Знак1 Знак"/>
    <w:basedOn w:val="a2"/>
    <w:link w:val="af0"/>
    <w:uiPriority w:val="99"/>
    <w:rsid w:val="0053088B"/>
    <w:rPr>
      <w:rFonts w:ascii="Cambria" w:eastAsia="Microsoft YaHei" w:hAnsi="Cambria"/>
      <w:caps/>
      <w:spacing w:val="-5"/>
      <w:sz w:val="12"/>
      <w:szCs w:val="12"/>
      <w:lang w:eastAsia="en-US"/>
    </w:rPr>
  </w:style>
  <w:style w:type="character" w:styleId="af2">
    <w:name w:val="footnote reference"/>
    <w:uiPriority w:val="99"/>
    <w:semiHidden/>
    <w:rsid w:val="006504D4"/>
    <w:rPr>
      <w:vertAlign w:val="superscript"/>
    </w:rPr>
  </w:style>
  <w:style w:type="paragraph" w:styleId="af3">
    <w:name w:val="footnote text"/>
    <w:basedOn w:val="a1"/>
    <w:link w:val="af4"/>
    <w:semiHidden/>
    <w:rsid w:val="00B74953"/>
  </w:style>
  <w:style w:type="character" w:customStyle="1" w:styleId="af4">
    <w:name w:val="Текст сноски Знак"/>
    <w:basedOn w:val="a2"/>
    <w:link w:val="af3"/>
    <w:semiHidden/>
    <w:rsid w:val="00867325"/>
    <w:rPr>
      <w:rFonts w:ascii="Arial" w:hAnsi="Arial"/>
      <w:spacing w:val="-5"/>
      <w:sz w:val="16"/>
      <w:lang w:val="en-US" w:eastAsia="en-US" w:bidi="ar-SA"/>
    </w:rPr>
  </w:style>
  <w:style w:type="paragraph" w:styleId="af5">
    <w:name w:val="header"/>
    <w:basedOn w:val="1"/>
    <w:link w:val="af6"/>
    <w:uiPriority w:val="99"/>
    <w:rsid w:val="00640466"/>
  </w:style>
  <w:style w:type="paragraph" w:styleId="13">
    <w:name w:val="index 1"/>
    <w:basedOn w:val="a1"/>
    <w:autoRedefine/>
    <w:semiHidden/>
    <w:rsid w:val="00B74953"/>
  </w:style>
  <w:style w:type="paragraph" w:styleId="24">
    <w:name w:val="index 2"/>
    <w:basedOn w:val="a1"/>
    <w:autoRedefine/>
    <w:semiHidden/>
    <w:rsid w:val="00B74953"/>
    <w:pPr>
      <w:ind w:left="720"/>
    </w:pPr>
  </w:style>
  <w:style w:type="paragraph" w:styleId="32">
    <w:name w:val="index 3"/>
    <w:basedOn w:val="a1"/>
    <w:autoRedefine/>
    <w:semiHidden/>
    <w:rsid w:val="00B74953"/>
  </w:style>
  <w:style w:type="paragraph" w:styleId="41">
    <w:name w:val="index 4"/>
    <w:basedOn w:val="a1"/>
    <w:autoRedefine/>
    <w:semiHidden/>
    <w:rsid w:val="00B74953"/>
    <w:pPr>
      <w:ind w:left="1440"/>
    </w:pPr>
  </w:style>
  <w:style w:type="paragraph" w:styleId="51">
    <w:name w:val="index 5"/>
    <w:basedOn w:val="a1"/>
    <w:autoRedefine/>
    <w:semiHidden/>
    <w:rsid w:val="00B74953"/>
    <w:pPr>
      <w:ind w:left="1800"/>
    </w:pPr>
  </w:style>
  <w:style w:type="paragraph" w:styleId="af7">
    <w:name w:val="index heading"/>
    <w:basedOn w:val="a1"/>
    <w:next w:val="13"/>
    <w:semiHidden/>
    <w:rsid w:val="00B74953"/>
    <w:pPr>
      <w:spacing w:line="480" w:lineRule="atLeast"/>
    </w:pPr>
    <w:rPr>
      <w:rFonts w:ascii="Arial Black" w:hAnsi="Arial Black"/>
    </w:rPr>
  </w:style>
  <w:style w:type="character" w:styleId="af8">
    <w:name w:val="line number"/>
    <w:rsid w:val="006504D4"/>
    <w:rPr>
      <w:sz w:val="18"/>
    </w:rPr>
  </w:style>
  <w:style w:type="paragraph" w:styleId="af9">
    <w:name w:val="List"/>
    <w:basedOn w:val="a1"/>
    <w:link w:val="a7"/>
    <w:rsid w:val="00246F93"/>
    <w:pPr>
      <w:ind w:firstLine="0"/>
    </w:pPr>
    <w:rPr>
      <w:sz w:val="20"/>
    </w:rPr>
  </w:style>
  <w:style w:type="character" w:customStyle="1" w:styleId="a7">
    <w:name w:val="Список Знак"/>
    <w:basedOn w:val="a2"/>
    <w:link w:val="af9"/>
    <w:rsid w:val="00246F93"/>
    <w:rPr>
      <w:spacing w:val="-5"/>
      <w:szCs w:val="22"/>
      <w:lang w:eastAsia="en-US"/>
    </w:rPr>
  </w:style>
  <w:style w:type="character" w:styleId="afa">
    <w:name w:val="page number"/>
    <w:rsid w:val="006504D4"/>
    <w:rPr>
      <w:rFonts w:ascii="Arial Black" w:hAnsi="Arial Black"/>
      <w:spacing w:val="-10"/>
      <w:sz w:val="18"/>
    </w:rPr>
  </w:style>
  <w:style w:type="paragraph" w:styleId="afb">
    <w:name w:val="table of authorities"/>
    <w:basedOn w:val="a1"/>
    <w:semiHidden/>
    <w:locked/>
    <w:rsid w:val="006504D4"/>
    <w:pPr>
      <w:tabs>
        <w:tab w:val="right" w:leader="dot" w:pos="7560"/>
      </w:tabs>
      <w:ind w:left="1440" w:hanging="360"/>
    </w:pPr>
  </w:style>
  <w:style w:type="paragraph" w:styleId="afc">
    <w:name w:val="toa heading"/>
    <w:basedOn w:val="a1"/>
    <w:next w:val="afb"/>
    <w:semiHidden/>
    <w:rsid w:val="006504D4"/>
    <w:pPr>
      <w:keepNext/>
      <w:spacing w:line="480" w:lineRule="atLeast"/>
    </w:pPr>
    <w:rPr>
      <w:rFonts w:ascii="Arial Black" w:hAnsi="Arial Black"/>
      <w:b/>
      <w:spacing w:val="-10"/>
      <w:kern w:val="28"/>
    </w:rPr>
  </w:style>
  <w:style w:type="paragraph" w:styleId="42">
    <w:name w:val="toc 4"/>
    <w:basedOn w:val="a1"/>
    <w:autoRedefine/>
    <w:uiPriority w:val="39"/>
    <w:rsid w:val="00B74953"/>
    <w:pPr>
      <w:spacing w:before="0" w:after="0"/>
      <w:ind w:left="660"/>
      <w:jc w:val="left"/>
    </w:pPr>
    <w:rPr>
      <w:rFonts w:ascii="Calibri" w:hAnsi="Calibri" w:cs="Calibri"/>
      <w:sz w:val="20"/>
      <w:szCs w:val="20"/>
    </w:rPr>
  </w:style>
  <w:style w:type="paragraph" w:styleId="52">
    <w:name w:val="toc 5"/>
    <w:basedOn w:val="a1"/>
    <w:autoRedefine/>
    <w:uiPriority w:val="39"/>
    <w:rsid w:val="00B74953"/>
    <w:pPr>
      <w:spacing w:before="0" w:after="0"/>
      <w:ind w:left="880"/>
      <w:jc w:val="left"/>
    </w:pPr>
    <w:rPr>
      <w:rFonts w:ascii="Calibri" w:hAnsi="Calibri" w:cs="Calibri"/>
      <w:sz w:val="20"/>
      <w:szCs w:val="20"/>
    </w:rPr>
  </w:style>
  <w:style w:type="paragraph" w:styleId="61">
    <w:name w:val="toc 6"/>
    <w:basedOn w:val="a1"/>
    <w:next w:val="a1"/>
    <w:autoRedefine/>
    <w:uiPriority w:val="39"/>
    <w:rsid w:val="00F8692F"/>
    <w:pPr>
      <w:spacing w:before="0" w:after="0"/>
      <w:ind w:left="1100"/>
      <w:jc w:val="left"/>
    </w:pPr>
    <w:rPr>
      <w:rFonts w:ascii="Calibri" w:hAnsi="Calibri" w:cs="Calibri"/>
      <w:sz w:val="20"/>
      <w:szCs w:val="20"/>
    </w:rPr>
  </w:style>
  <w:style w:type="paragraph" w:styleId="71">
    <w:name w:val="toc 7"/>
    <w:basedOn w:val="a1"/>
    <w:next w:val="a1"/>
    <w:autoRedefine/>
    <w:uiPriority w:val="39"/>
    <w:rsid w:val="00F8692F"/>
    <w:pPr>
      <w:spacing w:before="0" w:after="0"/>
      <w:ind w:left="1320"/>
      <w:jc w:val="left"/>
    </w:pPr>
    <w:rPr>
      <w:rFonts w:ascii="Calibri" w:hAnsi="Calibri" w:cs="Calibri"/>
      <w:sz w:val="20"/>
      <w:szCs w:val="20"/>
    </w:rPr>
  </w:style>
  <w:style w:type="paragraph" w:styleId="81">
    <w:name w:val="toc 8"/>
    <w:basedOn w:val="a1"/>
    <w:next w:val="a1"/>
    <w:autoRedefine/>
    <w:uiPriority w:val="39"/>
    <w:rsid w:val="00F8692F"/>
    <w:pPr>
      <w:spacing w:before="0" w:after="0"/>
      <w:ind w:left="1540"/>
      <w:jc w:val="left"/>
    </w:pPr>
    <w:rPr>
      <w:rFonts w:ascii="Calibri" w:hAnsi="Calibri" w:cs="Calibri"/>
      <w:sz w:val="20"/>
      <w:szCs w:val="20"/>
    </w:rPr>
  </w:style>
  <w:style w:type="paragraph" w:styleId="91">
    <w:name w:val="toc 9"/>
    <w:basedOn w:val="a1"/>
    <w:next w:val="a1"/>
    <w:autoRedefine/>
    <w:uiPriority w:val="39"/>
    <w:rsid w:val="00F8692F"/>
    <w:pPr>
      <w:spacing w:before="0" w:after="0"/>
      <w:ind w:left="1760"/>
      <w:jc w:val="left"/>
    </w:pPr>
    <w:rPr>
      <w:rFonts w:ascii="Calibri" w:hAnsi="Calibri" w:cs="Calibri"/>
      <w:sz w:val="20"/>
      <w:szCs w:val="20"/>
    </w:rPr>
  </w:style>
  <w:style w:type="paragraph" w:styleId="afd">
    <w:name w:val="Document Map"/>
    <w:basedOn w:val="a1"/>
    <w:link w:val="afe"/>
    <w:uiPriority w:val="99"/>
    <w:semiHidden/>
    <w:rsid w:val="00F75D18"/>
    <w:pPr>
      <w:shd w:val="clear" w:color="auto" w:fill="000080"/>
    </w:pPr>
    <w:rPr>
      <w:rFonts w:ascii="Tahoma" w:hAnsi="Tahoma" w:cs="Tahoma"/>
    </w:rPr>
  </w:style>
  <w:style w:type="table" w:styleId="aff">
    <w:name w:val="Table Grid"/>
    <w:basedOn w:val="a3"/>
    <w:uiPriority w:val="59"/>
    <w:locked/>
    <w:rsid w:val="000B2EE3"/>
    <w:pPr>
      <w:ind w:left="108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0">
    <w:name w:val="рисунок Знак"/>
    <w:basedOn w:val="a2"/>
    <w:link w:val="aff1"/>
    <w:rsid w:val="00D02B39"/>
    <w:rPr>
      <w:lang w:eastAsia="ru-RU"/>
    </w:rPr>
  </w:style>
  <w:style w:type="paragraph" w:customStyle="1" w:styleId="aff1">
    <w:name w:val="рисунок"/>
    <w:basedOn w:val="a1"/>
    <w:next w:val="a1"/>
    <w:link w:val="aff0"/>
    <w:semiHidden/>
    <w:rsid w:val="00D02B39"/>
    <w:pPr>
      <w:keepNext/>
      <w:widowControl/>
      <w:adjustRightInd/>
      <w:spacing w:line="360" w:lineRule="auto"/>
      <w:jc w:val="center"/>
      <w:textAlignment w:val="auto"/>
    </w:pPr>
    <w:rPr>
      <w:spacing w:val="0"/>
      <w:lang w:eastAsia="ru-RU"/>
    </w:rPr>
  </w:style>
  <w:style w:type="paragraph" w:customStyle="1" w:styleId="0">
    <w:name w:val="Заголовок 0"/>
    <w:basedOn w:val="10"/>
    <w:rsid w:val="000F3502"/>
    <w:pPr>
      <w:keepLines w:val="0"/>
      <w:pageBreakBefore w:val="0"/>
      <w:pBdr>
        <w:top w:val="none" w:sz="0" w:space="0" w:color="auto"/>
        <w:left w:val="none" w:sz="0" w:space="0" w:color="auto"/>
        <w:bottom w:val="none" w:sz="0" w:space="0" w:color="auto"/>
      </w:pBdr>
      <w:adjustRightInd/>
      <w:spacing w:after="0" w:line="240" w:lineRule="auto"/>
      <w:jc w:val="center"/>
      <w:textAlignment w:val="auto"/>
    </w:pPr>
    <w:rPr>
      <w:rFonts w:ascii="Times New Roman" w:hAnsi="Times New Roman"/>
      <w:spacing w:val="0"/>
      <w:kern w:val="0"/>
      <w:lang w:eastAsia="ru-RU"/>
    </w:rPr>
  </w:style>
  <w:style w:type="table" w:styleId="53">
    <w:name w:val="Table Grid 5"/>
    <w:basedOn w:val="a3"/>
    <w:locked/>
    <w:rsid w:val="00F72473"/>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styleId="111111">
    <w:name w:val="Outline List 2"/>
    <w:aliases w:val="1 / 1.1 / 1.1."/>
    <w:basedOn w:val="a4"/>
    <w:locked/>
    <w:rsid w:val="00F72473"/>
  </w:style>
  <w:style w:type="table" w:customStyle="1" w:styleId="TableGrid1">
    <w:name w:val="Table Grid1"/>
    <w:basedOn w:val="a3"/>
    <w:next w:val="aff"/>
    <w:rsid w:val="00F72473"/>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aff2">
    <w:name w:val="Папушкин"/>
    <w:basedOn w:val="aff"/>
    <w:rsid w:val="00F72473"/>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0">
    <w:name w:val="Сетка таблицы 52"/>
    <w:basedOn w:val="a3"/>
    <w:next w:val="53"/>
    <w:rsid w:val="00F72473"/>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aff3">
    <w:name w:val="Заголовок таблицы"/>
    <w:basedOn w:val="a1"/>
    <w:next w:val="a1"/>
    <w:link w:val="aff4"/>
    <w:rsid w:val="00A61BBE"/>
    <w:pPr>
      <w:keepNext/>
      <w:keepLines/>
      <w:widowControl/>
      <w:adjustRightInd/>
      <w:spacing w:before="80" w:after="80" w:line="360" w:lineRule="auto"/>
      <w:jc w:val="left"/>
      <w:textAlignment w:val="auto"/>
    </w:pPr>
    <w:rPr>
      <w:spacing w:val="0"/>
      <w:lang w:eastAsia="ru-RU"/>
    </w:rPr>
  </w:style>
  <w:style w:type="character" w:customStyle="1" w:styleId="aff4">
    <w:name w:val="Заголовок таблицы Знак"/>
    <w:basedOn w:val="a2"/>
    <w:link w:val="aff3"/>
    <w:rsid w:val="00A61BBE"/>
    <w:rPr>
      <w:lang w:eastAsia="ru-RU"/>
    </w:rPr>
  </w:style>
  <w:style w:type="paragraph" w:styleId="aff5">
    <w:name w:val="TOC Heading"/>
    <w:basedOn w:val="10"/>
    <w:next w:val="a1"/>
    <w:uiPriority w:val="39"/>
    <w:unhideWhenUsed/>
    <w:qFormat/>
    <w:rsid w:val="00FA3DD6"/>
    <w:pPr>
      <w:pageBreakBefore w:val="0"/>
      <w:pBdr>
        <w:top w:val="none" w:sz="0" w:space="0" w:color="auto"/>
        <w:left w:val="none" w:sz="0" w:space="0" w:color="auto"/>
        <w:bottom w:val="none" w:sz="0" w:space="0" w:color="auto"/>
      </w:pBdr>
      <w:adjustRightInd/>
      <w:spacing w:before="480" w:after="0" w:line="276" w:lineRule="auto"/>
      <w:textAlignment w:val="auto"/>
      <w:outlineLvl w:val="9"/>
    </w:pPr>
    <w:rPr>
      <w:rFonts w:ascii="Cambria" w:hAnsi="Cambria"/>
      <w:b/>
      <w:bCs/>
      <w:caps w:val="0"/>
      <w:color w:val="365F91"/>
      <w:spacing w:val="0"/>
      <w:kern w:val="0"/>
      <w:sz w:val="28"/>
      <w:szCs w:val="28"/>
    </w:rPr>
  </w:style>
  <w:style w:type="paragraph" w:styleId="a">
    <w:name w:val="List Number"/>
    <w:basedOn w:val="a1"/>
    <w:qFormat/>
    <w:rsid w:val="008E7EB4"/>
    <w:pPr>
      <w:numPr>
        <w:numId w:val="3"/>
      </w:numPr>
      <w:contextualSpacing/>
    </w:pPr>
  </w:style>
  <w:style w:type="character" w:customStyle="1" w:styleId="aff6">
    <w:name w:val="Название объекта Знак"/>
    <w:aliases w:val="Таблица - Название объекта Знак,!! Object Novogor !! Знак, Знак Знак,Caption Char Знак,Caption Char1 Char1 Char Char Знак,Caption Char Char2 Char1 Char Char Знак,Caption Char Char Char Char Char1 Char1 Char Char1 Char Знак"/>
    <w:basedOn w:val="a2"/>
    <w:link w:val="aff7"/>
    <w:uiPriority w:val="35"/>
    <w:rsid w:val="00D0476F"/>
    <w:rPr>
      <w:rFonts w:ascii="Arial Narrow" w:eastAsia="Microsoft YaHei" w:hAnsi="Arial Narrow"/>
      <w:b/>
      <w:bCs/>
      <w:spacing w:val="-5"/>
      <w:sz w:val="24"/>
      <w:szCs w:val="24"/>
      <w:lang w:eastAsia="en-US"/>
    </w:rPr>
  </w:style>
  <w:style w:type="character" w:styleId="aff8">
    <w:name w:val="Emphasis"/>
    <w:uiPriority w:val="20"/>
    <w:qFormat/>
    <w:rsid w:val="00C34D8E"/>
    <w:rPr>
      <w:rFonts w:ascii="Arial Black" w:hAnsi="Arial Black"/>
      <w:spacing w:val="-4"/>
      <w:sz w:val="18"/>
    </w:rPr>
  </w:style>
  <w:style w:type="paragraph" w:styleId="33">
    <w:name w:val="List 3"/>
    <w:basedOn w:val="af9"/>
    <w:rsid w:val="00C34D8E"/>
    <w:pPr>
      <w:ind w:left="2160"/>
    </w:pPr>
  </w:style>
  <w:style w:type="paragraph" w:styleId="43">
    <w:name w:val="List 4"/>
    <w:basedOn w:val="af9"/>
    <w:rsid w:val="00C34D8E"/>
    <w:pPr>
      <w:ind w:left="2520"/>
    </w:pPr>
  </w:style>
  <w:style w:type="paragraph" w:styleId="54">
    <w:name w:val="List 5"/>
    <w:basedOn w:val="af9"/>
    <w:rsid w:val="00C34D8E"/>
    <w:pPr>
      <w:ind w:left="2880"/>
    </w:pPr>
  </w:style>
  <w:style w:type="paragraph" w:styleId="30">
    <w:name w:val="List Bullet 3"/>
    <w:basedOn w:val="a1"/>
    <w:rsid w:val="00A7049C"/>
    <w:pPr>
      <w:numPr>
        <w:numId w:val="4"/>
      </w:numPr>
      <w:ind w:left="714" w:hanging="357"/>
    </w:pPr>
  </w:style>
  <w:style w:type="paragraph" w:styleId="44">
    <w:name w:val="List Bullet 4"/>
    <w:basedOn w:val="a1"/>
    <w:autoRedefine/>
    <w:rsid w:val="00084A18"/>
    <w:pPr>
      <w:ind w:firstLine="0"/>
    </w:pPr>
  </w:style>
  <w:style w:type="paragraph" w:styleId="55">
    <w:name w:val="List Bullet 5"/>
    <w:basedOn w:val="a1"/>
    <w:autoRedefine/>
    <w:rsid w:val="00084A18"/>
    <w:pPr>
      <w:ind w:firstLine="0"/>
    </w:pPr>
  </w:style>
  <w:style w:type="paragraph" w:styleId="25">
    <w:name w:val="List Number 2"/>
    <w:basedOn w:val="a"/>
    <w:rsid w:val="00C34D8E"/>
    <w:pPr>
      <w:numPr>
        <w:numId w:val="0"/>
      </w:numPr>
      <w:contextualSpacing w:val="0"/>
    </w:pPr>
  </w:style>
  <w:style w:type="paragraph" w:styleId="34">
    <w:name w:val="List Number 3"/>
    <w:basedOn w:val="a"/>
    <w:rsid w:val="00C34D8E"/>
    <w:pPr>
      <w:numPr>
        <w:numId w:val="0"/>
      </w:numPr>
      <w:contextualSpacing w:val="0"/>
    </w:pPr>
  </w:style>
  <w:style w:type="paragraph" w:styleId="45">
    <w:name w:val="List Number 4"/>
    <w:basedOn w:val="a"/>
    <w:rsid w:val="00C34D8E"/>
    <w:pPr>
      <w:numPr>
        <w:numId w:val="0"/>
      </w:numPr>
      <w:contextualSpacing w:val="0"/>
    </w:pPr>
  </w:style>
  <w:style w:type="paragraph" w:styleId="56">
    <w:name w:val="List Number 5"/>
    <w:basedOn w:val="a"/>
    <w:rsid w:val="00C34D8E"/>
    <w:pPr>
      <w:numPr>
        <w:numId w:val="0"/>
      </w:numPr>
      <w:contextualSpacing w:val="0"/>
    </w:pPr>
  </w:style>
  <w:style w:type="paragraph" w:customStyle="1" w:styleId="aff9">
    <w:name w:val="Нормальный"/>
    <w:rsid w:val="00C34D8E"/>
    <w:pPr>
      <w:tabs>
        <w:tab w:val="left" w:pos="567"/>
        <w:tab w:val="left" w:pos="2268"/>
        <w:tab w:val="left" w:pos="3118"/>
        <w:tab w:val="left" w:pos="4039"/>
        <w:tab w:val="left" w:pos="4819"/>
        <w:tab w:val="left" w:pos="5670"/>
        <w:tab w:val="left" w:pos="6520"/>
      </w:tabs>
      <w:spacing w:line="360" w:lineRule="auto"/>
    </w:pPr>
    <w:rPr>
      <w:rFonts w:ascii="Courier New" w:hAnsi="Courier New"/>
      <w:b/>
      <w:sz w:val="24"/>
    </w:rPr>
  </w:style>
  <w:style w:type="table" w:styleId="35">
    <w:name w:val="Table Columns 3"/>
    <w:basedOn w:val="a3"/>
    <w:rsid w:val="0043038B"/>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6">
    <w:name w:val="Table Columns 4"/>
    <w:basedOn w:val="a3"/>
    <w:rsid w:val="0043038B"/>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3"/>
    <w:rsid w:val="0043038B"/>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
    <w:name w:val="Table List 1"/>
    <w:basedOn w:val="a3"/>
    <w:rsid w:val="0043038B"/>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7">
    <w:name w:val="caption"/>
    <w:aliases w:val="Таблица - Название объекта,!! Object Novogor !!, Знак,Caption Char,Caption Char1 Char1 Char Char,Caption Char Char2 Char1 Char Char,Caption Char Char Char Char Char1 Char1 Char Char1 Char,Caption Char Char Char1 Char Char Char,Знак"/>
    <w:basedOn w:val="a1"/>
    <w:next w:val="a1"/>
    <w:link w:val="aff6"/>
    <w:uiPriority w:val="35"/>
    <w:qFormat/>
    <w:rsid w:val="00D0476F"/>
    <w:pPr>
      <w:spacing w:after="200"/>
      <w:ind w:firstLine="0"/>
      <w:jc w:val="left"/>
    </w:pPr>
    <w:rPr>
      <w:rFonts w:ascii="Arial Narrow" w:hAnsi="Arial Narrow"/>
      <w:b/>
      <w:bCs/>
      <w:sz w:val="24"/>
      <w:szCs w:val="24"/>
    </w:rPr>
  </w:style>
  <w:style w:type="table" w:styleId="26">
    <w:name w:val="Table Columns 2"/>
    <w:basedOn w:val="a3"/>
    <w:rsid w:val="00FA6D77"/>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
    <w:name w:val="Table List 2"/>
    <w:basedOn w:val="a3"/>
    <w:rsid w:val="00FA6D77"/>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a">
    <w:name w:val="Table Contemporary"/>
    <w:basedOn w:val="a3"/>
    <w:rsid w:val="00FA6D77"/>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0">
    <w:name w:val="Средний список 11"/>
    <w:basedOn w:val="a3"/>
    <w:uiPriority w:val="65"/>
    <w:rsid w:val="00F43090"/>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
    <w:name w:val="Средний список 1 - Акцент 11"/>
    <w:basedOn w:val="a3"/>
    <w:uiPriority w:val="65"/>
    <w:rsid w:val="00F43090"/>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27">
    <w:name w:val="Table Simple 2"/>
    <w:basedOn w:val="a3"/>
    <w:rsid w:val="0069729B"/>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affb">
    <w:name w:val="Table Professional"/>
    <w:basedOn w:val="a3"/>
    <w:rsid w:val="004C48D3"/>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a0">
    <w:name w:val="List Bullet"/>
    <w:basedOn w:val="af9"/>
    <w:link w:val="affc"/>
    <w:rsid w:val="00262801"/>
    <w:pPr>
      <w:numPr>
        <w:numId w:val="5"/>
      </w:numPr>
      <w:tabs>
        <w:tab w:val="num" w:pos="993"/>
      </w:tabs>
      <w:ind w:left="567" w:firstLine="0"/>
    </w:pPr>
    <w:rPr>
      <w:rFonts w:eastAsia="Times New Roman"/>
      <w:sz w:val="22"/>
    </w:rPr>
  </w:style>
  <w:style w:type="paragraph" w:styleId="2">
    <w:name w:val="List Bullet 2"/>
    <w:basedOn w:val="a0"/>
    <w:autoRedefine/>
    <w:rsid w:val="00825F91"/>
    <w:pPr>
      <w:numPr>
        <w:numId w:val="6"/>
      </w:numPr>
    </w:pPr>
  </w:style>
  <w:style w:type="paragraph" w:styleId="affd">
    <w:name w:val="table of figures"/>
    <w:aliases w:val="Перечень таблиц"/>
    <w:basedOn w:val="a1"/>
    <w:uiPriority w:val="99"/>
    <w:rsid w:val="00496AFF"/>
    <w:pPr>
      <w:spacing w:before="0" w:after="0"/>
      <w:ind w:firstLine="0"/>
    </w:pPr>
    <w:rPr>
      <w:rFonts w:ascii="Times New Roman" w:eastAsia="Times New Roman" w:hAnsi="Times New Roman"/>
      <w:i/>
      <w:iCs/>
      <w:sz w:val="20"/>
      <w:szCs w:val="20"/>
      <w:lang w:val="en-US"/>
    </w:rPr>
  </w:style>
  <w:style w:type="character" w:customStyle="1" w:styleId="af6">
    <w:name w:val="Верхний колонтитул Знак"/>
    <w:basedOn w:val="a2"/>
    <w:link w:val="af5"/>
    <w:uiPriority w:val="99"/>
    <w:rsid w:val="00640466"/>
    <w:rPr>
      <w:sz w:val="24"/>
      <w:szCs w:val="24"/>
    </w:rPr>
  </w:style>
  <w:style w:type="table" w:styleId="14">
    <w:name w:val="Table Classic 1"/>
    <w:basedOn w:val="a3"/>
    <w:rsid w:val="00AA4949"/>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5">
    <w:name w:val="Table Simple 1"/>
    <w:basedOn w:val="a3"/>
    <w:rsid w:val="00AA4949"/>
    <w:pPr>
      <w:widowControl w:val="0"/>
      <w:adjustRightInd w:val="0"/>
      <w:spacing w:before="120" w:after="120"/>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8">
    <w:name w:val="Table Subtle 2"/>
    <w:basedOn w:val="a3"/>
    <w:rsid w:val="003072B4"/>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0">
    <w:name w:val="Table Web 1"/>
    <w:basedOn w:val="a3"/>
    <w:rsid w:val="00AF65B4"/>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3"/>
    <w:rsid w:val="00AF65B4"/>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3"/>
    <w:rsid w:val="00AF65B4"/>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e">
    <w:name w:val="Table Elegant"/>
    <w:basedOn w:val="a3"/>
    <w:rsid w:val="00AF65B4"/>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6">
    <w:name w:val="Table Subtle 1"/>
    <w:basedOn w:val="a3"/>
    <w:rsid w:val="00AF65B4"/>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
    <w:name w:val="List Paragraph"/>
    <w:basedOn w:val="a1"/>
    <w:uiPriority w:val="34"/>
    <w:qFormat/>
    <w:rsid w:val="00DA2372"/>
    <w:pPr>
      <w:ind w:left="720"/>
      <w:contextualSpacing/>
    </w:pPr>
  </w:style>
  <w:style w:type="paragraph" w:styleId="17">
    <w:name w:val="toc 1"/>
    <w:basedOn w:val="a1"/>
    <w:next w:val="a1"/>
    <w:autoRedefine/>
    <w:uiPriority w:val="39"/>
    <w:qFormat/>
    <w:rsid w:val="00543198"/>
    <w:pPr>
      <w:tabs>
        <w:tab w:val="left" w:pos="1100"/>
        <w:tab w:val="right" w:leader="dot" w:pos="9061"/>
      </w:tabs>
      <w:spacing w:after="0"/>
    </w:pPr>
    <w:rPr>
      <w:rFonts w:ascii="Calibri" w:hAnsi="Calibri" w:cs="Calibri"/>
      <w:b/>
      <w:bCs/>
      <w:iCs/>
      <w:noProof/>
      <w:sz w:val="24"/>
      <w:szCs w:val="24"/>
    </w:rPr>
  </w:style>
  <w:style w:type="paragraph" w:styleId="29">
    <w:name w:val="toc 2"/>
    <w:basedOn w:val="a1"/>
    <w:next w:val="a1"/>
    <w:autoRedefine/>
    <w:uiPriority w:val="39"/>
    <w:qFormat/>
    <w:rsid w:val="00543198"/>
    <w:pPr>
      <w:tabs>
        <w:tab w:val="left" w:pos="1320"/>
        <w:tab w:val="right" w:leader="dot" w:pos="9061"/>
      </w:tabs>
      <w:spacing w:after="0"/>
      <w:ind w:left="220"/>
    </w:pPr>
    <w:rPr>
      <w:rFonts w:ascii="Calibri" w:hAnsi="Calibri" w:cs="Calibri"/>
      <w:b/>
      <w:bCs/>
    </w:rPr>
  </w:style>
  <w:style w:type="paragraph" w:styleId="36">
    <w:name w:val="toc 3"/>
    <w:basedOn w:val="a1"/>
    <w:next w:val="a1"/>
    <w:autoRedefine/>
    <w:uiPriority w:val="39"/>
    <w:qFormat/>
    <w:rsid w:val="001B5D05"/>
    <w:pPr>
      <w:spacing w:before="0" w:after="0"/>
      <w:ind w:left="440"/>
      <w:jc w:val="left"/>
    </w:pPr>
    <w:rPr>
      <w:rFonts w:ascii="Calibri" w:hAnsi="Calibri" w:cs="Calibri"/>
      <w:sz w:val="20"/>
      <w:szCs w:val="20"/>
    </w:rPr>
  </w:style>
  <w:style w:type="character" w:styleId="afff0">
    <w:name w:val="Hyperlink"/>
    <w:basedOn w:val="a2"/>
    <w:uiPriority w:val="99"/>
    <w:unhideWhenUsed/>
    <w:rsid w:val="001B5D05"/>
    <w:rPr>
      <w:color w:val="0000FF"/>
      <w:u w:val="single"/>
    </w:rPr>
  </w:style>
  <w:style w:type="character" w:styleId="afff1">
    <w:name w:val="FollowedHyperlink"/>
    <w:basedOn w:val="a2"/>
    <w:uiPriority w:val="99"/>
    <w:unhideWhenUsed/>
    <w:rsid w:val="007D7A64"/>
    <w:rPr>
      <w:color w:val="800080"/>
      <w:u w:val="single"/>
    </w:rPr>
  </w:style>
  <w:style w:type="table" w:styleId="2a">
    <w:name w:val="Table Classic 2"/>
    <w:basedOn w:val="a3"/>
    <w:rsid w:val="00DE55A2"/>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character" w:customStyle="1" w:styleId="afe">
    <w:name w:val="Схема документа Знак"/>
    <w:basedOn w:val="a2"/>
    <w:link w:val="afd"/>
    <w:uiPriority w:val="99"/>
    <w:semiHidden/>
    <w:rsid w:val="005E4F4B"/>
    <w:rPr>
      <w:rFonts w:ascii="Tahoma" w:eastAsia="Microsoft YaHei" w:hAnsi="Tahoma" w:cs="Tahoma"/>
      <w:spacing w:val="-5"/>
      <w:sz w:val="22"/>
      <w:szCs w:val="22"/>
      <w:shd w:val="clear" w:color="auto" w:fill="000080"/>
      <w:lang w:eastAsia="en-US"/>
    </w:rPr>
  </w:style>
  <w:style w:type="table" w:customStyle="1" w:styleId="18">
    <w:name w:val="Сетка таблицы1"/>
    <w:basedOn w:val="a3"/>
    <w:next w:val="aff"/>
    <w:rsid w:val="005E4F4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0956">
    <w:name w:val="Стиль Основной текст + 11 пт Первая строка:  095 см Перед:  6 пт"/>
    <w:basedOn w:val="a1"/>
    <w:semiHidden/>
    <w:rsid w:val="005E4F4B"/>
    <w:pPr>
      <w:widowControl/>
      <w:adjustRightInd/>
      <w:spacing w:after="0" w:line="360" w:lineRule="auto"/>
      <w:ind w:firstLine="709"/>
      <w:textAlignment w:val="auto"/>
    </w:pPr>
    <w:rPr>
      <w:rFonts w:eastAsia="Times New Roman"/>
      <w:spacing w:val="0"/>
      <w:sz w:val="24"/>
      <w:szCs w:val="20"/>
      <w:lang w:eastAsia="ru-RU"/>
    </w:rPr>
  </w:style>
  <w:style w:type="table" w:customStyle="1" w:styleId="2b">
    <w:name w:val="Сетка таблицы2"/>
    <w:basedOn w:val="a3"/>
    <w:next w:val="aff"/>
    <w:rsid w:val="005E4F4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c">
    <w:name w:val="Маркированный список Знак"/>
    <w:basedOn w:val="a2"/>
    <w:link w:val="a0"/>
    <w:rsid w:val="005E4F4B"/>
    <w:rPr>
      <w:rFonts w:ascii="Arial" w:hAnsi="Arial"/>
      <w:spacing w:val="-5"/>
      <w:sz w:val="22"/>
      <w:szCs w:val="22"/>
      <w:lang w:eastAsia="en-US"/>
    </w:rPr>
  </w:style>
  <w:style w:type="paragraph" w:styleId="HTML">
    <w:name w:val="HTML Preformatted"/>
    <w:basedOn w:val="a1"/>
    <w:link w:val="HTML0"/>
    <w:unhideWhenUsed/>
    <w:rsid w:val="005E4F4B"/>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before="0" w:after="0"/>
      <w:ind w:firstLine="0"/>
      <w:jc w:val="left"/>
      <w:textAlignment w:val="auto"/>
    </w:pPr>
    <w:rPr>
      <w:rFonts w:ascii="Courier New" w:eastAsia="Times New Roman" w:hAnsi="Courier New" w:cs="Courier New"/>
      <w:spacing w:val="0"/>
      <w:sz w:val="20"/>
      <w:szCs w:val="20"/>
      <w:lang w:eastAsia="ru-RU"/>
    </w:rPr>
  </w:style>
  <w:style w:type="character" w:customStyle="1" w:styleId="HTML0">
    <w:name w:val="Стандартный HTML Знак"/>
    <w:basedOn w:val="a2"/>
    <w:link w:val="HTML"/>
    <w:rsid w:val="005E4F4B"/>
    <w:rPr>
      <w:rFonts w:ascii="Courier New" w:hAnsi="Courier New" w:cs="Courier New"/>
    </w:rPr>
  </w:style>
  <w:style w:type="paragraph" w:styleId="afff2">
    <w:name w:val="Normal (Web)"/>
    <w:aliases w:val="Обычный (Web)"/>
    <w:basedOn w:val="a1"/>
    <w:uiPriority w:val="99"/>
    <w:rsid w:val="005E4F4B"/>
    <w:pPr>
      <w:widowControl/>
      <w:adjustRightInd/>
      <w:spacing w:before="100" w:beforeAutospacing="1" w:after="100" w:afterAutospacing="1"/>
      <w:ind w:firstLine="0"/>
      <w:jc w:val="left"/>
      <w:textAlignment w:val="auto"/>
    </w:pPr>
    <w:rPr>
      <w:rFonts w:ascii="Tahoma" w:eastAsia="Times New Roman" w:hAnsi="Tahoma" w:cs="Tahoma"/>
      <w:color w:val="636363"/>
      <w:spacing w:val="0"/>
      <w:sz w:val="17"/>
      <w:szCs w:val="17"/>
      <w:lang w:eastAsia="ru-RU"/>
    </w:rPr>
  </w:style>
  <w:style w:type="paragraph" w:styleId="afff3">
    <w:name w:val="Body Text Indent"/>
    <w:basedOn w:val="a1"/>
    <w:link w:val="afff4"/>
    <w:unhideWhenUsed/>
    <w:rsid w:val="005E4F4B"/>
    <w:pPr>
      <w:widowControl/>
      <w:adjustRightInd/>
      <w:spacing w:before="0" w:line="276" w:lineRule="auto"/>
      <w:ind w:left="283" w:firstLine="0"/>
      <w:jc w:val="left"/>
      <w:textAlignment w:val="auto"/>
    </w:pPr>
    <w:rPr>
      <w:rFonts w:ascii="Calibri" w:eastAsia="Calibri" w:hAnsi="Calibri"/>
      <w:spacing w:val="0"/>
    </w:rPr>
  </w:style>
  <w:style w:type="character" w:customStyle="1" w:styleId="afff4">
    <w:name w:val="Основной текст с отступом Знак"/>
    <w:basedOn w:val="a2"/>
    <w:link w:val="afff3"/>
    <w:rsid w:val="005E4F4B"/>
    <w:rPr>
      <w:rFonts w:ascii="Calibri" w:eastAsia="Calibri" w:hAnsi="Calibri"/>
      <w:sz w:val="22"/>
      <w:szCs w:val="22"/>
      <w:lang w:eastAsia="en-US"/>
    </w:rPr>
  </w:style>
  <w:style w:type="table" w:styleId="82">
    <w:name w:val="Table Grid 8"/>
    <w:basedOn w:val="a3"/>
    <w:rsid w:val="005E4F4B"/>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afff5">
    <w:name w:val="Подрисуночный текст"/>
    <w:basedOn w:val="a1"/>
    <w:next w:val="a1"/>
    <w:link w:val="afff6"/>
    <w:rsid w:val="005E4F4B"/>
    <w:pPr>
      <w:keepNext/>
      <w:widowControl/>
      <w:adjustRightInd/>
      <w:spacing w:line="360" w:lineRule="auto"/>
      <w:jc w:val="center"/>
      <w:textAlignment w:val="auto"/>
    </w:pPr>
    <w:rPr>
      <w:spacing w:val="0"/>
      <w:lang w:eastAsia="ru-RU"/>
    </w:rPr>
  </w:style>
  <w:style w:type="character" w:customStyle="1" w:styleId="afff6">
    <w:name w:val="Подрисуночный текст Знак"/>
    <w:basedOn w:val="a2"/>
    <w:link w:val="afff5"/>
    <w:rsid w:val="005E4F4B"/>
    <w:rPr>
      <w:rFonts w:ascii="Arial" w:eastAsia="Microsoft YaHei" w:hAnsi="Arial"/>
      <w:sz w:val="22"/>
      <w:szCs w:val="22"/>
    </w:rPr>
  </w:style>
  <w:style w:type="paragraph" w:styleId="afff7">
    <w:name w:val="List Continue"/>
    <w:basedOn w:val="af9"/>
    <w:rsid w:val="005E4F4B"/>
  </w:style>
  <w:style w:type="paragraph" w:styleId="2c">
    <w:name w:val="List Continue 2"/>
    <w:basedOn w:val="afff7"/>
    <w:rsid w:val="005E4F4B"/>
    <w:pPr>
      <w:ind w:left="2160"/>
    </w:pPr>
  </w:style>
  <w:style w:type="paragraph" w:styleId="37">
    <w:name w:val="List Continue 3"/>
    <w:basedOn w:val="afff7"/>
    <w:rsid w:val="005E4F4B"/>
    <w:pPr>
      <w:ind w:left="2520"/>
    </w:pPr>
  </w:style>
  <w:style w:type="paragraph" w:styleId="47">
    <w:name w:val="List Continue 4"/>
    <w:basedOn w:val="afff7"/>
    <w:rsid w:val="005E4F4B"/>
    <w:pPr>
      <w:ind w:left="2880"/>
    </w:pPr>
  </w:style>
  <w:style w:type="paragraph" w:styleId="58">
    <w:name w:val="List Continue 5"/>
    <w:basedOn w:val="afff7"/>
    <w:rsid w:val="005E4F4B"/>
    <w:pPr>
      <w:ind w:left="3240"/>
    </w:pPr>
  </w:style>
  <w:style w:type="paragraph" w:styleId="2d">
    <w:name w:val="Body Text Indent 2"/>
    <w:basedOn w:val="a1"/>
    <w:link w:val="2e"/>
    <w:rsid w:val="005E4F4B"/>
    <w:pPr>
      <w:spacing w:before="0" w:line="480" w:lineRule="auto"/>
      <w:ind w:left="283" w:firstLine="0"/>
    </w:pPr>
    <w:rPr>
      <w:rFonts w:eastAsia="Times New Roman"/>
      <w:sz w:val="20"/>
      <w:szCs w:val="20"/>
      <w:lang w:val="en-US"/>
    </w:rPr>
  </w:style>
  <w:style w:type="character" w:customStyle="1" w:styleId="2e">
    <w:name w:val="Основной текст с отступом 2 Знак"/>
    <w:basedOn w:val="a2"/>
    <w:link w:val="2d"/>
    <w:rsid w:val="005E4F4B"/>
    <w:rPr>
      <w:rFonts w:ascii="Arial" w:hAnsi="Arial"/>
      <w:spacing w:val="-5"/>
      <w:lang w:val="en-US" w:eastAsia="en-US"/>
    </w:rPr>
  </w:style>
  <w:style w:type="paragraph" w:styleId="38">
    <w:name w:val="Body Text Indent 3"/>
    <w:basedOn w:val="a1"/>
    <w:link w:val="39"/>
    <w:rsid w:val="005E4F4B"/>
    <w:pPr>
      <w:spacing w:before="0" w:after="0" w:line="360" w:lineRule="auto"/>
      <w:ind w:firstLine="709"/>
    </w:pPr>
    <w:rPr>
      <w:rFonts w:ascii="Times New Roman" w:eastAsia="Times New Roman" w:hAnsi="Times New Roman"/>
      <w:color w:val="444444"/>
      <w:spacing w:val="0"/>
      <w:sz w:val="24"/>
      <w:szCs w:val="20"/>
      <w:lang w:eastAsia="ru-RU"/>
    </w:rPr>
  </w:style>
  <w:style w:type="character" w:customStyle="1" w:styleId="39">
    <w:name w:val="Основной текст с отступом 3 Знак"/>
    <w:basedOn w:val="a2"/>
    <w:link w:val="38"/>
    <w:rsid w:val="005E4F4B"/>
    <w:rPr>
      <w:color w:val="444444"/>
      <w:sz w:val="24"/>
    </w:rPr>
  </w:style>
  <w:style w:type="table" w:styleId="2f">
    <w:name w:val="Table Grid 2"/>
    <w:basedOn w:val="a3"/>
    <w:rsid w:val="00F01D4B"/>
    <w:pPr>
      <w:widowControl w:val="0"/>
      <w:adjustRightInd w:val="0"/>
      <w:spacing w:before="120" w:after="120"/>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19">
    <w:name w:val="Table Grid 1"/>
    <w:basedOn w:val="a3"/>
    <w:rsid w:val="00F01D4B"/>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3a">
    <w:name w:val="Body Text 3"/>
    <w:basedOn w:val="a1"/>
    <w:link w:val="3b"/>
    <w:uiPriority w:val="99"/>
    <w:rsid w:val="007D5ADC"/>
    <w:pPr>
      <w:widowControl/>
      <w:adjustRightInd/>
      <w:spacing w:before="0"/>
      <w:ind w:firstLine="0"/>
      <w:jc w:val="left"/>
      <w:textAlignment w:val="auto"/>
    </w:pPr>
    <w:rPr>
      <w:rFonts w:ascii="Times New Roman" w:eastAsia="Times New Roman" w:hAnsi="Times New Roman"/>
      <w:spacing w:val="0"/>
      <w:sz w:val="16"/>
      <w:szCs w:val="16"/>
      <w:lang w:eastAsia="ru-RU"/>
    </w:rPr>
  </w:style>
  <w:style w:type="character" w:customStyle="1" w:styleId="3b">
    <w:name w:val="Основной текст 3 Знак"/>
    <w:basedOn w:val="a2"/>
    <w:link w:val="3a"/>
    <w:uiPriority w:val="99"/>
    <w:rsid w:val="007D5ADC"/>
    <w:rPr>
      <w:sz w:val="16"/>
      <w:szCs w:val="16"/>
    </w:rPr>
  </w:style>
  <w:style w:type="paragraph" w:customStyle="1" w:styleId="afff8">
    <w:name w:val="Подпись рисунков/таблиц"/>
    <w:basedOn w:val="aff7"/>
    <w:uiPriority w:val="99"/>
    <w:qFormat/>
    <w:rsid w:val="00D50FBA"/>
    <w:pPr>
      <w:keepNext/>
      <w:widowControl/>
      <w:adjustRightInd/>
      <w:spacing w:after="0" w:line="360" w:lineRule="auto"/>
      <w:ind w:firstLine="426"/>
      <w:jc w:val="center"/>
      <w:textAlignment w:val="auto"/>
    </w:pPr>
    <w:rPr>
      <w:rFonts w:ascii="Times New Roman" w:eastAsia="Times New Roman" w:hAnsi="Times New Roman"/>
      <w:b w:val="0"/>
      <w:spacing w:val="0"/>
      <w:sz w:val="20"/>
      <w:lang w:eastAsia="ru-RU"/>
    </w:rPr>
  </w:style>
  <w:style w:type="paragraph" w:customStyle="1" w:styleId="1">
    <w:name w:val="Маркированный_1"/>
    <w:basedOn w:val="a1"/>
    <w:link w:val="1a"/>
    <w:rsid w:val="00640466"/>
    <w:pPr>
      <w:widowControl/>
      <w:numPr>
        <w:ilvl w:val="1"/>
        <w:numId w:val="7"/>
      </w:numPr>
      <w:tabs>
        <w:tab w:val="left" w:pos="900"/>
      </w:tabs>
      <w:adjustRightInd/>
      <w:spacing w:before="0" w:after="0" w:line="360" w:lineRule="auto"/>
      <w:ind w:left="0" w:firstLine="720"/>
      <w:textAlignment w:val="auto"/>
    </w:pPr>
    <w:rPr>
      <w:rFonts w:ascii="Times New Roman" w:eastAsia="Times New Roman" w:hAnsi="Times New Roman"/>
      <w:spacing w:val="0"/>
      <w:sz w:val="24"/>
      <w:szCs w:val="24"/>
      <w:lang w:eastAsia="ru-RU"/>
    </w:rPr>
  </w:style>
  <w:style w:type="character" w:customStyle="1" w:styleId="1a">
    <w:name w:val="Маркированный_1 Знак"/>
    <w:basedOn w:val="a2"/>
    <w:link w:val="1"/>
    <w:rsid w:val="00640466"/>
    <w:rPr>
      <w:sz w:val="24"/>
      <w:szCs w:val="24"/>
    </w:rPr>
  </w:style>
  <w:style w:type="paragraph" w:styleId="afff9">
    <w:name w:val="Body Text"/>
    <w:aliases w:val="TabelTekst,text,Body Text2, Char,Body Text2 Char Char Char Char Char Char Char Char Char,Char,Main text,Body Text Char2 Char,Body Text Char1 Char Char,Body Text Char Char Char Char,TabelTekst Char Char Char Char"/>
    <w:basedOn w:val="a1"/>
    <w:link w:val="afffa"/>
    <w:qFormat/>
    <w:rsid w:val="00C700BB"/>
  </w:style>
  <w:style w:type="character" w:customStyle="1" w:styleId="afffa">
    <w:name w:val="Основной текст Знак"/>
    <w:aliases w:val="TabelTekst Знак,text Знак,Body Text2 Знак, Char Знак,Body Text2 Char Char Char Char Char Char Char Char Char Знак,Char Знак,Main text Знак,Body Text Char2 Char Знак,Body Text Char1 Char Char Знак,Body Text Char Char Char Char Знак"/>
    <w:basedOn w:val="a2"/>
    <w:link w:val="afff9"/>
    <w:rsid w:val="00C700BB"/>
    <w:rPr>
      <w:rFonts w:ascii="Arial" w:eastAsia="Microsoft YaHei" w:hAnsi="Arial"/>
      <w:spacing w:val="-5"/>
      <w:sz w:val="22"/>
      <w:szCs w:val="22"/>
      <w:lang w:eastAsia="en-US"/>
    </w:rPr>
  </w:style>
  <w:style w:type="paragraph" w:styleId="afffb">
    <w:name w:val="annotation subject"/>
    <w:basedOn w:val="ab"/>
    <w:next w:val="ab"/>
    <w:link w:val="afffc"/>
    <w:rsid w:val="0074589A"/>
    <w:rPr>
      <w:b/>
      <w:bCs/>
      <w:sz w:val="20"/>
      <w:szCs w:val="20"/>
    </w:rPr>
  </w:style>
  <w:style w:type="character" w:customStyle="1" w:styleId="afffc">
    <w:name w:val="Тема примечания Знак"/>
    <w:basedOn w:val="ac"/>
    <w:link w:val="afffb"/>
    <w:rsid w:val="0074589A"/>
    <w:rPr>
      <w:rFonts w:ascii="Arial" w:eastAsia="Microsoft YaHei" w:hAnsi="Arial"/>
      <w:b/>
      <w:bCs/>
      <w:spacing w:val="-5"/>
      <w:sz w:val="16"/>
      <w:lang w:val="en-US" w:eastAsia="en-US"/>
    </w:rPr>
  </w:style>
  <w:style w:type="numbering" w:customStyle="1" w:styleId="1b">
    <w:name w:val="Нет списка1"/>
    <w:next w:val="a4"/>
    <w:uiPriority w:val="99"/>
    <w:semiHidden/>
    <w:unhideWhenUsed/>
    <w:rsid w:val="00C73384"/>
  </w:style>
  <w:style w:type="paragraph" w:customStyle="1" w:styleId="BodyTextKeep">
    <w:name w:val="Body Text Keep"/>
    <w:basedOn w:val="a1"/>
    <w:link w:val="BodyTextKeepChar"/>
    <w:rsid w:val="003C2FEC"/>
    <w:pPr>
      <w:widowControl/>
      <w:spacing w:line="360" w:lineRule="atLeast"/>
    </w:pPr>
    <w:rPr>
      <w:rFonts w:eastAsia="Times New Roman"/>
      <w:kern w:val="28"/>
    </w:rPr>
  </w:style>
  <w:style w:type="character" w:customStyle="1" w:styleId="BodyTextKeepChar">
    <w:name w:val="Body Text Keep Char"/>
    <w:link w:val="BodyTextKeep"/>
    <w:rsid w:val="003C2FEC"/>
    <w:rPr>
      <w:rFonts w:ascii="Arial" w:hAnsi="Arial"/>
      <w:spacing w:val="-5"/>
      <w:kern w:val="28"/>
      <w:sz w:val="22"/>
      <w:szCs w:val="22"/>
      <w:lang w:eastAsia="en-US"/>
    </w:rPr>
  </w:style>
  <w:style w:type="paragraph" w:customStyle="1" w:styleId="font5">
    <w:name w:val="font5"/>
    <w:basedOn w:val="a1"/>
    <w:rsid w:val="00161859"/>
    <w:pPr>
      <w:widowControl/>
      <w:adjustRightInd/>
      <w:spacing w:before="100" w:beforeAutospacing="1" w:after="100" w:afterAutospacing="1"/>
      <w:ind w:firstLine="0"/>
      <w:jc w:val="left"/>
      <w:textAlignment w:val="auto"/>
    </w:pPr>
    <w:rPr>
      <w:rFonts w:ascii="Tahoma" w:eastAsia="Times New Roman" w:hAnsi="Tahoma" w:cs="Tahoma"/>
      <w:color w:val="000000"/>
      <w:spacing w:val="0"/>
      <w:sz w:val="16"/>
      <w:szCs w:val="16"/>
      <w:lang w:eastAsia="ru-RU"/>
    </w:rPr>
  </w:style>
  <w:style w:type="paragraph" w:customStyle="1" w:styleId="font6">
    <w:name w:val="font6"/>
    <w:basedOn w:val="a1"/>
    <w:rsid w:val="00161859"/>
    <w:pPr>
      <w:widowControl/>
      <w:adjustRightInd/>
      <w:spacing w:before="100" w:beforeAutospacing="1" w:after="100" w:afterAutospacing="1"/>
      <w:ind w:firstLine="0"/>
      <w:jc w:val="left"/>
      <w:textAlignment w:val="auto"/>
    </w:pPr>
    <w:rPr>
      <w:rFonts w:ascii="Tahoma" w:eastAsia="Times New Roman" w:hAnsi="Tahoma" w:cs="Tahoma"/>
      <w:b/>
      <w:bCs/>
      <w:color w:val="000000"/>
      <w:spacing w:val="0"/>
      <w:sz w:val="16"/>
      <w:szCs w:val="16"/>
      <w:lang w:eastAsia="ru-RU"/>
    </w:rPr>
  </w:style>
  <w:style w:type="paragraph" w:customStyle="1" w:styleId="xl108">
    <w:name w:val="xl108"/>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09">
    <w:name w:val="xl109"/>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10">
    <w:name w:val="xl110"/>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11">
    <w:name w:val="xl111"/>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12">
    <w:name w:val="xl112"/>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13">
    <w:name w:val="xl113"/>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14">
    <w:name w:val="xl114"/>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15">
    <w:name w:val="xl115"/>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CYR" w:eastAsia="Times New Roman" w:hAnsi="Times New Roman CYR" w:cs="Times New Roman CYR"/>
      <w:b/>
      <w:bCs/>
      <w:spacing w:val="0"/>
      <w:sz w:val="24"/>
      <w:szCs w:val="24"/>
      <w:lang w:eastAsia="ru-RU"/>
    </w:rPr>
  </w:style>
  <w:style w:type="paragraph" w:customStyle="1" w:styleId="xl116">
    <w:name w:val="xl116"/>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CYR" w:eastAsia="Times New Roman" w:hAnsi="Times New Roman CYR" w:cs="Times New Roman CYR"/>
      <w:spacing w:val="0"/>
      <w:sz w:val="24"/>
      <w:szCs w:val="24"/>
      <w:lang w:eastAsia="ru-RU"/>
    </w:rPr>
  </w:style>
  <w:style w:type="paragraph" w:customStyle="1" w:styleId="xl117">
    <w:name w:val="xl117"/>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CYR" w:eastAsia="Times New Roman" w:hAnsi="Times New Roman CYR" w:cs="Times New Roman CYR"/>
      <w:spacing w:val="0"/>
      <w:sz w:val="24"/>
      <w:szCs w:val="24"/>
      <w:lang w:eastAsia="ru-RU"/>
    </w:rPr>
  </w:style>
  <w:style w:type="paragraph" w:customStyle="1" w:styleId="xl118">
    <w:name w:val="xl118"/>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19">
    <w:name w:val="xl119"/>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20">
    <w:name w:val="xl120"/>
    <w:basedOn w:val="a1"/>
    <w:rsid w:val="00161859"/>
    <w:pPr>
      <w:widowControl/>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21">
    <w:name w:val="xl121"/>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24"/>
      <w:szCs w:val="24"/>
      <w:lang w:eastAsia="ru-RU"/>
    </w:rPr>
  </w:style>
  <w:style w:type="paragraph" w:customStyle="1" w:styleId="xl122">
    <w:name w:val="xl122"/>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24"/>
      <w:szCs w:val="24"/>
      <w:lang w:eastAsia="ru-RU"/>
    </w:rPr>
  </w:style>
  <w:style w:type="paragraph" w:customStyle="1" w:styleId="xl123">
    <w:name w:val="xl123"/>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124">
    <w:name w:val="xl124"/>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125">
    <w:name w:val="xl125"/>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26">
    <w:name w:val="xl126"/>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16"/>
      <w:szCs w:val="16"/>
      <w:lang w:eastAsia="ru-RU"/>
    </w:rPr>
  </w:style>
  <w:style w:type="paragraph" w:customStyle="1" w:styleId="xl127">
    <w:name w:val="xl127"/>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16"/>
      <w:szCs w:val="16"/>
      <w:lang w:eastAsia="ru-RU"/>
    </w:rPr>
  </w:style>
  <w:style w:type="paragraph" w:customStyle="1" w:styleId="xl128">
    <w:name w:val="xl128"/>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16"/>
      <w:szCs w:val="16"/>
      <w:lang w:eastAsia="ru-RU"/>
    </w:rPr>
  </w:style>
  <w:style w:type="paragraph" w:customStyle="1" w:styleId="xl129">
    <w:name w:val="xl129"/>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16"/>
      <w:szCs w:val="16"/>
      <w:lang w:eastAsia="ru-RU"/>
    </w:rPr>
  </w:style>
  <w:style w:type="paragraph" w:customStyle="1" w:styleId="xl130">
    <w:name w:val="xl130"/>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16"/>
      <w:szCs w:val="16"/>
      <w:lang w:eastAsia="ru-RU"/>
    </w:rPr>
  </w:style>
  <w:style w:type="paragraph" w:customStyle="1" w:styleId="xl131">
    <w:name w:val="xl131"/>
    <w:basedOn w:val="a1"/>
    <w:rsid w:val="00161859"/>
    <w:pPr>
      <w:widowControl/>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16"/>
      <w:szCs w:val="16"/>
      <w:lang w:eastAsia="ru-RU"/>
    </w:rPr>
  </w:style>
  <w:style w:type="paragraph" w:customStyle="1" w:styleId="xl132">
    <w:name w:val="xl132"/>
    <w:basedOn w:val="a1"/>
    <w:rsid w:val="00161859"/>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33">
    <w:name w:val="xl133"/>
    <w:basedOn w:val="a1"/>
    <w:rsid w:val="00161859"/>
    <w:pPr>
      <w:widowControl/>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34">
    <w:name w:val="xl134"/>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color w:val="FFFFFF"/>
      <w:spacing w:val="0"/>
      <w:sz w:val="24"/>
      <w:szCs w:val="24"/>
      <w:lang w:eastAsia="ru-RU"/>
    </w:rPr>
  </w:style>
  <w:style w:type="paragraph" w:customStyle="1" w:styleId="xl135">
    <w:name w:val="xl135"/>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color w:val="FFFFFF"/>
      <w:spacing w:val="0"/>
      <w:sz w:val="24"/>
      <w:szCs w:val="24"/>
      <w:lang w:eastAsia="ru-RU"/>
    </w:rPr>
  </w:style>
  <w:style w:type="paragraph" w:customStyle="1" w:styleId="xl136">
    <w:name w:val="xl136"/>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color w:val="FFFFFF"/>
      <w:spacing w:val="0"/>
      <w:sz w:val="24"/>
      <w:szCs w:val="24"/>
      <w:lang w:eastAsia="ru-RU"/>
    </w:rPr>
  </w:style>
  <w:style w:type="paragraph" w:customStyle="1" w:styleId="xl137">
    <w:name w:val="xl137"/>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color w:val="FFFFFF"/>
      <w:spacing w:val="0"/>
      <w:sz w:val="24"/>
      <w:szCs w:val="24"/>
      <w:lang w:eastAsia="ru-RU"/>
    </w:rPr>
  </w:style>
  <w:style w:type="paragraph" w:customStyle="1" w:styleId="xl138">
    <w:name w:val="xl138"/>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color w:val="FFFFFF"/>
      <w:spacing w:val="0"/>
      <w:sz w:val="24"/>
      <w:szCs w:val="24"/>
      <w:lang w:eastAsia="ru-RU"/>
    </w:rPr>
  </w:style>
  <w:style w:type="paragraph" w:customStyle="1" w:styleId="xl139">
    <w:name w:val="xl139"/>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40">
    <w:name w:val="xl140"/>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41">
    <w:name w:val="xl141"/>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42">
    <w:name w:val="xl142"/>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43">
    <w:name w:val="xl143"/>
    <w:basedOn w:val="a1"/>
    <w:rsid w:val="00161859"/>
    <w:pPr>
      <w:widowControl/>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44">
    <w:name w:val="xl144"/>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45">
    <w:name w:val="xl145"/>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46">
    <w:name w:val="xl146"/>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47">
    <w:name w:val="xl147"/>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48">
    <w:name w:val="xl148"/>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49">
    <w:name w:val="xl149"/>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b/>
      <w:bCs/>
      <w:spacing w:val="0"/>
      <w:sz w:val="24"/>
      <w:szCs w:val="24"/>
      <w:lang w:eastAsia="ru-RU"/>
    </w:rPr>
  </w:style>
  <w:style w:type="paragraph" w:customStyle="1" w:styleId="xl150">
    <w:name w:val="xl150"/>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51">
    <w:name w:val="xl151"/>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24"/>
      <w:szCs w:val="24"/>
      <w:lang w:eastAsia="ru-RU"/>
    </w:rPr>
  </w:style>
  <w:style w:type="paragraph" w:customStyle="1" w:styleId="xl152">
    <w:name w:val="xl152"/>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53">
    <w:name w:val="xl153"/>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54">
    <w:name w:val="xl154"/>
    <w:basedOn w:val="a1"/>
    <w:rsid w:val="00161859"/>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55">
    <w:name w:val="xl155"/>
    <w:basedOn w:val="a1"/>
    <w:rsid w:val="00161859"/>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56">
    <w:name w:val="xl156"/>
    <w:basedOn w:val="a1"/>
    <w:rsid w:val="00161859"/>
    <w:pPr>
      <w:widowControl/>
      <w:pBdr>
        <w:top w:val="single" w:sz="4" w:space="0" w:color="auto"/>
        <w:bottom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24"/>
      <w:szCs w:val="24"/>
      <w:lang w:eastAsia="ru-RU"/>
    </w:rPr>
  </w:style>
  <w:style w:type="paragraph" w:customStyle="1" w:styleId="xl157">
    <w:name w:val="xl157"/>
    <w:basedOn w:val="a1"/>
    <w:rsid w:val="00161859"/>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58">
    <w:name w:val="xl158"/>
    <w:basedOn w:val="a1"/>
    <w:rsid w:val="00161859"/>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59">
    <w:name w:val="xl159"/>
    <w:basedOn w:val="a1"/>
    <w:rsid w:val="00161859"/>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60">
    <w:name w:val="xl160"/>
    <w:basedOn w:val="a1"/>
    <w:rsid w:val="00161859"/>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61">
    <w:name w:val="xl161"/>
    <w:basedOn w:val="a1"/>
    <w:rsid w:val="00161859"/>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62">
    <w:name w:val="xl162"/>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b/>
      <w:bCs/>
      <w:spacing w:val="0"/>
      <w:sz w:val="24"/>
      <w:szCs w:val="24"/>
      <w:lang w:eastAsia="ru-RU"/>
    </w:rPr>
  </w:style>
  <w:style w:type="paragraph" w:customStyle="1" w:styleId="xl163">
    <w:name w:val="xl163"/>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64">
    <w:name w:val="xl164"/>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color w:val="FFFFFF"/>
      <w:spacing w:val="0"/>
      <w:sz w:val="24"/>
      <w:szCs w:val="24"/>
      <w:lang w:eastAsia="ru-RU"/>
    </w:rPr>
  </w:style>
  <w:style w:type="paragraph" w:customStyle="1" w:styleId="xl165">
    <w:name w:val="xl165"/>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color w:val="FF0000"/>
      <w:spacing w:val="0"/>
      <w:sz w:val="24"/>
      <w:szCs w:val="24"/>
      <w:lang w:eastAsia="ru-RU"/>
    </w:rPr>
  </w:style>
  <w:style w:type="paragraph" w:customStyle="1" w:styleId="xl166">
    <w:name w:val="xl166"/>
    <w:basedOn w:val="a1"/>
    <w:rsid w:val="00161859"/>
    <w:pPr>
      <w:widowControl/>
      <w:pBdr>
        <w:top w:val="single" w:sz="4" w:space="0" w:color="auto"/>
        <w:left w:val="single" w:sz="8"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67">
    <w:name w:val="xl167"/>
    <w:basedOn w:val="a1"/>
    <w:rsid w:val="00161859"/>
    <w:pPr>
      <w:widowControl/>
      <w:pBdr>
        <w:top w:val="single" w:sz="4" w:space="0" w:color="auto"/>
        <w:bottom w:val="single" w:sz="4" w:space="0" w:color="auto"/>
        <w:right w:val="single" w:sz="8"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68">
    <w:name w:val="xl168"/>
    <w:basedOn w:val="a1"/>
    <w:rsid w:val="00161859"/>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69">
    <w:name w:val="xl169"/>
    <w:basedOn w:val="a1"/>
    <w:rsid w:val="00161859"/>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70">
    <w:name w:val="xl170"/>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71">
    <w:name w:val="xl171"/>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24"/>
      <w:szCs w:val="24"/>
      <w:lang w:eastAsia="ru-RU"/>
    </w:rPr>
  </w:style>
  <w:style w:type="character" w:styleId="afffd">
    <w:name w:val="Placeholder Text"/>
    <w:basedOn w:val="a2"/>
    <w:uiPriority w:val="99"/>
    <w:semiHidden/>
    <w:rsid w:val="00D808CB"/>
    <w:rPr>
      <w:color w:val="808080"/>
    </w:rPr>
  </w:style>
  <w:style w:type="paragraph" w:styleId="afffe">
    <w:name w:val="No Spacing"/>
    <w:link w:val="affff"/>
    <w:uiPriority w:val="1"/>
    <w:qFormat/>
    <w:rsid w:val="00036A38"/>
    <w:rPr>
      <w:rFonts w:asciiTheme="minorHAnsi" w:eastAsiaTheme="minorEastAsia" w:hAnsiTheme="minorHAnsi" w:cstheme="minorBidi"/>
      <w:sz w:val="22"/>
      <w:szCs w:val="22"/>
      <w:lang w:eastAsia="en-US"/>
    </w:rPr>
  </w:style>
  <w:style w:type="character" w:customStyle="1" w:styleId="affff">
    <w:name w:val="Без интервала Знак"/>
    <w:basedOn w:val="a2"/>
    <w:link w:val="afffe"/>
    <w:uiPriority w:val="1"/>
    <w:rsid w:val="00036A38"/>
    <w:rPr>
      <w:rFonts w:asciiTheme="minorHAnsi" w:eastAsiaTheme="minorEastAsia" w:hAnsiTheme="minorHAnsi" w:cstheme="minorBidi"/>
      <w:sz w:val="22"/>
      <w:szCs w:val="22"/>
      <w:lang w:eastAsia="en-US"/>
    </w:rPr>
  </w:style>
  <w:style w:type="paragraph" w:customStyle="1" w:styleId="HeadingBase">
    <w:name w:val="Heading Base"/>
    <w:basedOn w:val="a1"/>
    <w:next w:val="a1"/>
    <w:link w:val="HeadingBase0"/>
    <w:rsid w:val="00F41119"/>
    <w:pPr>
      <w:keepNext/>
      <w:keepLines/>
      <w:spacing w:before="140" w:after="0" w:line="220" w:lineRule="atLeast"/>
      <w:ind w:left="1077" w:firstLine="0"/>
    </w:pPr>
    <w:rPr>
      <w:rFonts w:eastAsia="Times New Roman"/>
      <w:b/>
      <w:spacing w:val="-4"/>
      <w:kern w:val="28"/>
      <w:sz w:val="28"/>
      <w:szCs w:val="28"/>
    </w:rPr>
  </w:style>
  <w:style w:type="character" w:customStyle="1" w:styleId="HeadingBase0">
    <w:name w:val="Heading Base Знак"/>
    <w:link w:val="HeadingBase"/>
    <w:rsid w:val="00F41119"/>
    <w:rPr>
      <w:rFonts w:ascii="Arial" w:hAnsi="Arial"/>
      <w:b/>
      <w:spacing w:val="-4"/>
      <w:kern w:val="28"/>
      <w:sz w:val="28"/>
      <w:szCs w:val="28"/>
      <w:lang w:eastAsia="en-US"/>
    </w:rPr>
  </w:style>
  <w:style w:type="table" w:customStyle="1" w:styleId="1c">
    <w:name w:val="Светлая заливка1"/>
    <w:basedOn w:val="a3"/>
    <w:uiPriority w:val="60"/>
    <w:rsid w:val="005D175F"/>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0">
    <w:name w:val="Средний список 12"/>
    <w:basedOn w:val="a3"/>
    <w:uiPriority w:val="65"/>
    <w:rsid w:val="005D175F"/>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paragraph" w:styleId="2f0">
    <w:name w:val="Body Text 2"/>
    <w:basedOn w:val="a1"/>
    <w:link w:val="2f1"/>
    <w:rsid w:val="00836986"/>
    <w:pPr>
      <w:widowControl/>
      <w:adjustRightInd/>
      <w:spacing w:before="0" w:line="480" w:lineRule="auto"/>
      <w:ind w:firstLine="0"/>
      <w:jc w:val="left"/>
      <w:textAlignment w:val="auto"/>
    </w:pPr>
    <w:rPr>
      <w:rFonts w:ascii="Times New Roman" w:eastAsia="Times New Roman" w:hAnsi="Times New Roman"/>
      <w:spacing w:val="0"/>
      <w:sz w:val="24"/>
      <w:szCs w:val="24"/>
      <w:lang w:eastAsia="ru-RU"/>
    </w:rPr>
  </w:style>
  <w:style w:type="character" w:customStyle="1" w:styleId="2f1">
    <w:name w:val="Основной текст 2 Знак"/>
    <w:basedOn w:val="a2"/>
    <w:link w:val="2f0"/>
    <w:rsid w:val="00836986"/>
    <w:rPr>
      <w:sz w:val="24"/>
      <w:szCs w:val="24"/>
    </w:rPr>
  </w:style>
  <w:style w:type="paragraph" w:customStyle="1" w:styleId="xl64">
    <w:name w:val="xl64"/>
    <w:basedOn w:val="a1"/>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spacing w:val="0"/>
      <w:sz w:val="18"/>
      <w:szCs w:val="18"/>
      <w:lang w:eastAsia="ru-RU"/>
    </w:rPr>
  </w:style>
  <w:style w:type="paragraph" w:customStyle="1" w:styleId="xl65">
    <w:name w:val="xl65"/>
    <w:basedOn w:val="a1"/>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spacing w:val="0"/>
      <w:sz w:val="18"/>
      <w:szCs w:val="18"/>
      <w:lang w:eastAsia="ru-RU"/>
    </w:rPr>
  </w:style>
  <w:style w:type="paragraph" w:customStyle="1" w:styleId="xl66">
    <w:name w:val="xl66"/>
    <w:basedOn w:val="a1"/>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18"/>
      <w:szCs w:val="18"/>
      <w:lang w:eastAsia="ru-RU"/>
    </w:rPr>
  </w:style>
  <w:style w:type="paragraph" w:customStyle="1" w:styleId="xl67">
    <w:name w:val="xl67"/>
    <w:basedOn w:val="a1"/>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i/>
      <w:iCs/>
      <w:spacing w:val="0"/>
      <w:sz w:val="18"/>
      <w:szCs w:val="18"/>
      <w:lang w:eastAsia="ru-RU"/>
    </w:rPr>
  </w:style>
  <w:style w:type="paragraph" w:customStyle="1" w:styleId="xl68">
    <w:name w:val="xl68"/>
    <w:basedOn w:val="a1"/>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spacing w:val="0"/>
      <w:sz w:val="18"/>
      <w:szCs w:val="18"/>
      <w:lang w:eastAsia="ru-RU"/>
    </w:rPr>
  </w:style>
  <w:style w:type="paragraph" w:customStyle="1" w:styleId="xl69">
    <w:name w:val="xl69"/>
    <w:basedOn w:val="a1"/>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spacing w:val="0"/>
      <w:sz w:val="18"/>
      <w:szCs w:val="18"/>
      <w:lang w:eastAsia="ru-RU"/>
    </w:rPr>
  </w:style>
  <w:style w:type="paragraph" w:customStyle="1" w:styleId="xl70">
    <w:name w:val="xl70"/>
    <w:basedOn w:val="a1"/>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spacing w:val="0"/>
      <w:sz w:val="18"/>
      <w:szCs w:val="18"/>
      <w:lang w:eastAsia="ru-RU"/>
    </w:rPr>
  </w:style>
  <w:style w:type="paragraph" w:customStyle="1" w:styleId="xl71">
    <w:name w:val="xl71"/>
    <w:basedOn w:val="a1"/>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spacing w:val="0"/>
      <w:sz w:val="18"/>
      <w:szCs w:val="18"/>
      <w:lang w:eastAsia="ru-RU"/>
    </w:rPr>
  </w:style>
  <w:style w:type="character" w:styleId="affff0">
    <w:name w:val="Strong"/>
    <w:basedOn w:val="a2"/>
    <w:uiPriority w:val="22"/>
    <w:qFormat/>
    <w:rsid w:val="00922535"/>
    <w:rPr>
      <w:b/>
      <w:bCs/>
    </w:rPr>
  </w:style>
  <w:style w:type="table" w:customStyle="1" w:styleId="250">
    <w:name w:val="Сетка таблицы25"/>
    <w:basedOn w:val="a3"/>
    <w:next w:val="aff"/>
    <w:rsid w:val="009225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2">
    <w:name w:val="Светлая заливка2"/>
    <w:basedOn w:val="a3"/>
    <w:uiPriority w:val="60"/>
    <w:rsid w:val="00922535"/>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ConsPlusNormal">
    <w:name w:val="ConsPlusNormal"/>
    <w:rsid w:val="006034F8"/>
    <w:pPr>
      <w:widowControl w:val="0"/>
      <w:autoSpaceDE w:val="0"/>
      <w:autoSpaceDN w:val="0"/>
      <w:adjustRightInd w:val="0"/>
      <w:ind w:firstLine="720"/>
    </w:pPr>
    <w:rPr>
      <w:rFonts w:ascii="Arial" w:eastAsiaTheme="minorEastAsia" w:hAnsi="Arial" w:cs="Arial"/>
    </w:rPr>
  </w:style>
  <w:style w:type="paragraph" w:customStyle="1" w:styleId="xl63">
    <w:name w:val="xl63"/>
    <w:basedOn w:val="a1"/>
    <w:rsid w:val="000E27D4"/>
    <w:pPr>
      <w:widowControl/>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72">
    <w:name w:val="xl72"/>
    <w:basedOn w:val="a1"/>
    <w:rsid w:val="000E27D4"/>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ascii="Times New Roman" w:eastAsia="Times New Roman" w:hAnsi="Times New Roman"/>
      <w:spacing w:val="0"/>
      <w:sz w:val="24"/>
      <w:szCs w:val="24"/>
      <w:lang w:eastAsia="ru-RU"/>
    </w:rPr>
  </w:style>
  <w:style w:type="paragraph" w:customStyle="1" w:styleId="xl73">
    <w:name w:val="xl73"/>
    <w:basedOn w:val="a1"/>
    <w:rsid w:val="000E27D4"/>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ascii="Times New Roman" w:eastAsia="Times New Roman" w:hAnsi="Times New Roman"/>
      <w:spacing w:val="0"/>
      <w:sz w:val="24"/>
      <w:szCs w:val="24"/>
      <w:lang w:eastAsia="ru-RU"/>
    </w:rPr>
  </w:style>
  <w:style w:type="paragraph" w:customStyle="1" w:styleId="xl74">
    <w:name w:val="xl74"/>
    <w:basedOn w:val="a1"/>
    <w:rsid w:val="000E27D4"/>
    <w:pPr>
      <w:widowControl/>
      <w:pBdr>
        <w:top w:val="single" w:sz="4" w:space="0" w:color="auto"/>
        <w:left w:val="single" w:sz="4" w:space="0" w:color="auto"/>
        <w:bottom w:val="single" w:sz="4" w:space="0" w:color="auto"/>
        <w:right w:val="single" w:sz="4" w:space="0" w:color="auto"/>
      </w:pBdr>
      <w:shd w:val="clear" w:color="000000" w:fill="E4DFEC"/>
      <w:adjustRightInd/>
      <w:spacing w:before="100" w:beforeAutospacing="1" w:after="100" w:afterAutospacing="1"/>
      <w:ind w:firstLine="0"/>
      <w:jc w:val="right"/>
      <w:textAlignment w:val="center"/>
    </w:pPr>
    <w:rPr>
      <w:rFonts w:ascii="Times New Roman" w:eastAsia="Times New Roman" w:hAnsi="Times New Roman"/>
      <w:b/>
      <w:bCs/>
      <w:spacing w:val="0"/>
      <w:sz w:val="24"/>
      <w:szCs w:val="24"/>
      <w:lang w:eastAsia="ru-RU"/>
    </w:rPr>
  </w:style>
  <w:style w:type="paragraph" w:customStyle="1" w:styleId="xl75">
    <w:name w:val="xl75"/>
    <w:basedOn w:val="a1"/>
    <w:rsid w:val="000E27D4"/>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ind w:firstLine="0"/>
      <w:jc w:val="right"/>
      <w:textAlignment w:val="center"/>
    </w:pPr>
    <w:rPr>
      <w:rFonts w:ascii="Times New Roman" w:eastAsia="Times New Roman" w:hAnsi="Times New Roman"/>
      <w:spacing w:val="0"/>
      <w:sz w:val="24"/>
      <w:szCs w:val="24"/>
      <w:lang w:eastAsia="ru-RU"/>
    </w:rPr>
  </w:style>
  <w:style w:type="paragraph" w:customStyle="1" w:styleId="xl76">
    <w:name w:val="xl76"/>
    <w:basedOn w:val="a1"/>
    <w:rsid w:val="000E27D4"/>
    <w:pPr>
      <w:widowControl/>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77">
    <w:name w:val="xl77"/>
    <w:basedOn w:val="a1"/>
    <w:rsid w:val="000E27D4"/>
    <w:pPr>
      <w:widowControl/>
      <w:pBdr>
        <w:top w:val="single" w:sz="4" w:space="0" w:color="auto"/>
        <w:left w:val="single" w:sz="4" w:space="0" w:color="auto"/>
        <w:bottom w:val="single" w:sz="4" w:space="0" w:color="auto"/>
        <w:right w:val="single" w:sz="4" w:space="0" w:color="auto"/>
      </w:pBdr>
      <w:shd w:val="clear" w:color="000000" w:fill="E4DFEC"/>
      <w:adjustRightInd/>
      <w:spacing w:before="100" w:beforeAutospacing="1" w:after="100" w:afterAutospacing="1"/>
      <w:ind w:firstLine="0"/>
      <w:jc w:val="left"/>
      <w:textAlignment w:val="center"/>
    </w:pPr>
    <w:rPr>
      <w:rFonts w:ascii="Times New Roman" w:eastAsia="Times New Roman" w:hAnsi="Times New Roman"/>
      <w:b/>
      <w:bCs/>
      <w:spacing w:val="0"/>
      <w:sz w:val="28"/>
      <w:szCs w:val="28"/>
      <w:lang w:eastAsia="ru-RU"/>
    </w:rPr>
  </w:style>
  <w:style w:type="paragraph" w:customStyle="1" w:styleId="xl78">
    <w:name w:val="xl78"/>
    <w:basedOn w:val="a1"/>
    <w:rsid w:val="000E27D4"/>
    <w:pPr>
      <w:widowControl/>
      <w:pBdr>
        <w:top w:val="single" w:sz="4" w:space="0" w:color="auto"/>
        <w:left w:val="single" w:sz="4" w:space="0" w:color="auto"/>
        <w:bottom w:val="single" w:sz="4" w:space="0" w:color="auto"/>
        <w:right w:val="single" w:sz="4" w:space="0" w:color="auto"/>
      </w:pBdr>
      <w:shd w:val="clear" w:color="000000" w:fill="EBF1DE"/>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79">
    <w:name w:val="xl79"/>
    <w:basedOn w:val="a1"/>
    <w:rsid w:val="000E27D4"/>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b/>
      <w:bCs/>
      <w:spacing w:val="0"/>
      <w:sz w:val="24"/>
      <w:szCs w:val="24"/>
      <w:lang w:eastAsia="ru-RU"/>
    </w:rPr>
  </w:style>
  <w:style w:type="paragraph" w:customStyle="1" w:styleId="xl80">
    <w:name w:val="xl80"/>
    <w:basedOn w:val="a1"/>
    <w:rsid w:val="00422A0D"/>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table" w:customStyle="1" w:styleId="3c">
    <w:name w:val="Сетка таблицы3"/>
    <w:basedOn w:val="a3"/>
    <w:next w:val="aff"/>
    <w:uiPriority w:val="59"/>
    <w:rsid w:val="000968F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81">
    <w:name w:val="xl81"/>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spacing w:val="0"/>
      <w:sz w:val="20"/>
      <w:szCs w:val="20"/>
      <w:lang w:eastAsia="ru-RU"/>
    </w:rPr>
  </w:style>
  <w:style w:type="paragraph" w:customStyle="1" w:styleId="xl82">
    <w:name w:val="xl82"/>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20"/>
      <w:szCs w:val="20"/>
      <w:lang w:eastAsia="ru-RU"/>
    </w:rPr>
  </w:style>
  <w:style w:type="paragraph" w:customStyle="1" w:styleId="xl83">
    <w:name w:val="xl83"/>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84">
    <w:name w:val="xl84"/>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85">
    <w:name w:val="xl85"/>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20"/>
      <w:szCs w:val="20"/>
      <w:lang w:eastAsia="ru-RU"/>
    </w:rPr>
  </w:style>
  <w:style w:type="paragraph" w:customStyle="1" w:styleId="xl86">
    <w:name w:val="xl86"/>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87">
    <w:name w:val="xl87"/>
    <w:basedOn w:val="a1"/>
    <w:rsid w:val="000968F2"/>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88">
    <w:name w:val="xl88"/>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89">
    <w:name w:val="xl89"/>
    <w:basedOn w:val="a1"/>
    <w:rsid w:val="000968F2"/>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90">
    <w:name w:val="xl90"/>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 w:val="24"/>
      <w:szCs w:val="24"/>
      <w:lang w:eastAsia="ru-RU"/>
    </w:rPr>
  </w:style>
  <w:style w:type="paragraph" w:customStyle="1" w:styleId="xl91">
    <w:name w:val="xl91"/>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 w:val="20"/>
      <w:szCs w:val="20"/>
      <w:lang w:eastAsia="ru-RU"/>
    </w:rPr>
  </w:style>
  <w:style w:type="paragraph" w:customStyle="1" w:styleId="xl92">
    <w:name w:val="xl92"/>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24"/>
      <w:szCs w:val="24"/>
      <w:lang w:eastAsia="ru-RU"/>
    </w:rPr>
  </w:style>
  <w:style w:type="paragraph" w:customStyle="1" w:styleId="xl93">
    <w:name w:val="xl93"/>
    <w:basedOn w:val="a1"/>
    <w:rsid w:val="000968F2"/>
    <w:pPr>
      <w:widowControl/>
      <w:pBdr>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spacing w:val="0"/>
      <w:sz w:val="20"/>
      <w:szCs w:val="20"/>
      <w:lang w:eastAsia="ru-RU"/>
    </w:rPr>
  </w:style>
  <w:style w:type="paragraph" w:customStyle="1" w:styleId="xl94">
    <w:name w:val="xl94"/>
    <w:basedOn w:val="a1"/>
    <w:rsid w:val="000968F2"/>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95">
    <w:name w:val="xl95"/>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96">
    <w:name w:val="xl96"/>
    <w:basedOn w:val="a1"/>
    <w:rsid w:val="000968F2"/>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97">
    <w:name w:val="xl97"/>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 w:val="20"/>
      <w:szCs w:val="20"/>
      <w:lang w:eastAsia="ru-RU"/>
    </w:rPr>
  </w:style>
  <w:style w:type="paragraph" w:customStyle="1" w:styleId="xl98">
    <w:name w:val="xl98"/>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numbering" w:customStyle="1" w:styleId="2f3">
    <w:name w:val="Нет списка2"/>
    <w:next w:val="a4"/>
    <w:uiPriority w:val="99"/>
    <w:semiHidden/>
    <w:unhideWhenUsed/>
    <w:rsid w:val="00E756F2"/>
  </w:style>
  <w:style w:type="character" w:customStyle="1" w:styleId="1d">
    <w:name w:val="Нижний колонтитул Знак1"/>
    <w:aliases w:val="Знак1 Знак1"/>
    <w:basedOn w:val="a2"/>
    <w:uiPriority w:val="99"/>
    <w:semiHidden/>
    <w:rsid w:val="00E756F2"/>
    <w:rPr>
      <w:rFonts w:ascii="Arial" w:eastAsia="Microsoft YaHei" w:hAnsi="Arial"/>
      <w:spacing w:val="-5"/>
      <w:sz w:val="22"/>
      <w:szCs w:val="22"/>
      <w:lang w:eastAsia="en-US"/>
    </w:rPr>
  </w:style>
  <w:style w:type="character" w:customStyle="1" w:styleId="1e">
    <w:name w:val="Основной текст Знак1"/>
    <w:aliases w:val="TabelTekst Знак1,text Знак1,Body Text2 Знак1,Char Знак1,Body Text2 Char Char Char Char Char Char Char Char Char Знак1,Main text Знак1,Body Text Char2 Char Знак1,Body Text Char1 Char Char Знак1,Body Text Char Char Char Char Знак1"/>
    <w:basedOn w:val="a2"/>
    <w:uiPriority w:val="99"/>
    <w:semiHidden/>
    <w:rsid w:val="00E756F2"/>
    <w:rPr>
      <w:rFonts w:ascii="Arial" w:eastAsia="Microsoft YaHei" w:hAnsi="Arial"/>
      <w:spacing w:val="-5"/>
      <w:sz w:val="22"/>
      <w:szCs w:val="22"/>
      <w:lang w:eastAsia="en-US"/>
    </w:rPr>
  </w:style>
  <w:style w:type="paragraph" w:customStyle="1" w:styleId="xl99">
    <w:name w:val="xl99"/>
    <w:basedOn w:val="a1"/>
    <w:rsid w:val="00E756F2"/>
    <w:pPr>
      <w:widowControl/>
      <w:pBdr>
        <w:top w:val="single" w:sz="8" w:space="0" w:color="000000"/>
      </w:pBdr>
      <w:shd w:val="clear" w:color="auto" w:fill="D8D8D8"/>
      <w:adjustRightInd/>
      <w:spacing w:before="100" w:beforeAutospacing="1" w:after="100" w:afterAutospacing="1"/>
      <w:ind w:firstLineChars="200" w:firstLine="0"/>
      <w:jc w:val="left"/>
      <w:textAlignment w:val="auto"/>
    </w:pPr>
    <w:rPr>
      <w:rFonts w:eastAsia="Times New Roman" w:cs="Arial"/>
      <w:b/>
      <w:bCs/>
      <w:spacing w:val="0"/>
      <w:sz w:val="20"/>
      <w:szCs w:val="20"/>
      <w:lang w:eastAsia="ru-RU"/>
    </w:rPr>
  </w:style>
  <w:style w:type="paragraph" w:customStyle="1" w:styleId="xl100">
    <w:name w:val="xl100"/>
    <w:basedOn w:val="a1"/>
    <w:rsid w:val="00E756F2"/>
    <w:pPr>
      <w:widowControl/>
      <w:pBdr>
        <w:top w:val="single" w:sz="8" w:space="0" w:color="000000"/>
        <w:right w:val="single" w:sz="8" w:space="0" w:color="000000"/>
      </w:pBdr>
      <w:shd w:val="clear" w:color="auto" w:fill="D8D8D8"/>
      <w:adjustRightInd/>
      <w:spacing w:before="100" w:beforeAutospacing="1" w:after="100" w:afterAutospacing="1"/>
      <w:ind w:firstLineChars="200" w:firstLine="0"/>
      <w:jc w:val="left"/>
      <w:textAlignment w:val="auto"/>
    </w:pPr>
    <w:rPr>
      <w:rFonts w:eastAsia="Times New Roman" w:cs="Arial"/>
      <w:b/>
      <w:bCs/>
      <w:spacing w:val="0"/>
      <w:sz w:val="20"/>
      <w:szCs w:val="20"/>
      <w:lang w:eastAsia="ru-RU"/>
    </w:rPr>
  </w:style>
  <w:style w:type="paragraph" w:customStyle="1" w:styleId="xl101">
    <w:name w:val="xl101"/>
    <w:basedOn w:val="a1"/>
    <w:rsid w:val="00E756F2"/>
    <w:pPr>
      <w:widowControl/>
      <w:pBdr>
        <w:left w:val="single" w:sz="8" w:space="14" w:color="000000"/>
        <w:bottom w:val="single" w:sz="8" w:space="0" w:color="000000"/>
      </w:pBdr>
      <w:shd w:val="clear" w:color="auto" w:fill="D8D8D8"/>
      <w:adjustRightInd/>
      <w:spacing w:before="100" w:beforeAutospacing="1" w:after="100" w:afterAutospacing="1"/>
      <w:ind w:firstLineChars="200" w:firstLine="0"/>
      <w:jc w:val="left"/>
      <w:textAlignment w:val="auto"/>
    </w:pPr>
    <w:rPr>
      <w:rFonts w:eastAsia="Times New Roman" w:cs="Arial"/>
      <w:b/>
      <w:bCs/>
      <w:spacing w:val="0"/>
      <w:sz w:val="20"/>
      <w:szCs w:val="20"/>
      <w:lang w:eastAsia="ru-RU"/>
    </w:rPr>
  </w:style>
  <w:style w:type="paragraph" w:customStyle="1" w:styleId="xl102">
    <w:name w:val="xl102"/>
    <w:basedOn w:val="a1"/>
    <w:rsid w:val="00E756F2"/>
    <w:pPr>
      <w:widowControl/>
      <w:pBdr>
        <w:bottom w:val="single" w:sz="8" w:space="0" w:color="000000"/>
      </w:pBdr>
      <w:shd w:val="clear" w:color="auto" w:fill="D8D8D8"/>
      <w:adjustRightInd/>
      <w:spacing w:before="100" w:beforeAutospacing="1" w:after="100" w:afterAutospacing="1"/>
      <w:ind w:firstLineChars="200" w:firstLine="0"/>
      <w:jc w:val="left"/>
      <w:textAlignment w:val="auto"/>
    </w:pPr>
    <w:rPr>
      <w:rFonts w:eastAsia="Times New Roman" w:cs="Arial"/>
      <w:b/>
      <w:bCs/>
      <w:spacing w:val="0"/>
      <w:sz w:val="20"/>
      <w:szCs w:val="20"/>
      <w:lang w:eastAsia="ru-RU"/>
    </w:rPr>
  </w:style>
  <w:style w:type="paragraph" w:customStyle="1" w:styleId="xl103">
    <w:name w:val="xl103"/>
    <w:basedOn w:val="a1"/>
    <w:rsid w:val="00E756F2"/>
    <w:pPr>
      <w:widowControl/>
      <w:pBdr>
        <w:top w:val="single" w:sz="8" w:space="0" w:color="000000"/>
        <w:right w:val="single" w:sz="8" w:space="0" w:color="000000"/>
      </w:pBdr>
      <w:shd w:val="clear" w:color="auto" w:fill="D8D8D8"/>
      <w:adjustRightInd/>
      <w:spacing w:before="100" w:beforeAutospacing="1" w:after="100" w:afterAutospacing="1"/>
      <w:ind w:firstLineChars="200" w:firstLine="0"/>
      <w:jc w:val="left"/>
      <w:textAlignment w:val="auto"/>
    </w:pPr>
    <w:rPr>
      <w:rFonts w:eastAsia="Times New Roman" w:cs="Arial"/>
      <w:b/>
      <w:bCs/>
      <w:spacing w:val="0"/>
      <w:sz w:val="20"/>
      <w:szCs w:val="20"/>
      <w:lang w:eastAsia="ru-RU"/>
    </w:rPr>
  </w:style>
  <w:style w:type="paragraph" w:customStyle="1" w:styleId="xl104">
    <w:name w:val="xl104"/>
    <w:basedOn w:val="a1"/>
    <w:rsid w:val="00E756F2"/>
    <w:pPr>
      <w:widowControl/>
      <w:pBdr>
        <w:left w:val="single" w:sz="8" w:space="14" w:color="000000"/>
        <w:bottom w:val="single" w:sz="8" w:space="0" w:color="000000"/>
      </w:pBdr>
      <w:shd w:val="clear" w:color="auto" w:fill="D8D8D8"/>
      <w:adjustRightInd/>
      <w:spacing w:before="100" w:beforeAutospacing="1" w:after="100" w:afterAutospacing="1"/>
      <w:ind w:firstLineChars="200" w:firstLine="0"/>
      <w:jc w:val="left"/>
      <w:textAlignment w:val="auto"/>
    </w:pPr>
    <w:rPr>
      <w:rFonts w:eastAsia="Times New Roman" w:cs="Arial"/>
      <w:b/>
      <w:bCs/>
      <w:spacing w:val="0"/>
      <w:sz w:val="20"/>
      <w:szCs w:val="20"/>
      <w:lang w:eastAsia="ru-RU"/>
    </w:rPr>
  </w:style>
  <w:style w:type="paragraph" w:customStyle="1" w:styleId="xl105">
    <w:name w:val="xl105"/>
    <w:basedOn w:val="a1"/>
    <w:rsid w:val="00E756F2"/>
    <w:pPr>
      <w:widowControl/>
      <w:pBdr>
        <w:bottom w:val="single" w:sz="8" w:space="0" w:color="000000"/>
      </w:pBdr>
      <w:shd w:val="clear" w:color="auto" w:fill="D8D8D8"/>
      <w:adjustRightInd/>
      <w:spacing w:before="100" w:beforeAutospacing="1" w:after="100" w:afterAutospacing="1"/>
      <w:ind w:firstLineChars="200" w:firstLine="0"/>
      <w:jc w:val="left"/>
      <w:textAlignment w:val="auto"/>
    </w:pPr>
    <w:rPr>
      <w:rFonts w:eastAsia="Times New Roman" w:cs="Arial"/>
      <w:b/>
      <w:bCs/>
      <w:spacing w:val="0"/>
      <w:sz w:val="20"/>
      <w:szCs w:val="20"/>
      <w:lang w:eastAsia="ru-RU"/>
    </w:rPr>
  </w:style>
  <w:style w:type="paragraph" w:customStyle="1" w:styleId="xl106">
    <w:name w:val="xl106"/>
    <w:basedOn w:val="a1"/>
    <w:rsid w:val="00E756F2"/>
    <w:pPr>
      <w:widowControl/>
      <w:pBdr>
        <w:left w:val="single" w:sz="8" w:space="0" w:color="000000"/>
        <w:right w:val="single" w:sz="8" w:space="0" w:color="000000"/>
      </w:pBdr>
      <w:adjustRightInd/>
      <w:spacing w:before="100" w:beforeAutospacing="1" w:after="100" w:afterAutospacing="1"/>
      <w:ind w:firstLine="0"/>
      <w:jc w:val="center"/>
      <w:textAlignment w:val="auto"/>
    </w:pPr>
    <w:rPr>
      <w:rFonts w:ascii="Calibri" w:eastAsia="Times New Roman" w:hAnsi="Calibri" w:cs="Calibri"/>
      <w:spacing w:val="0"/>
      <w:sz w:val="24"/>
      <w:szCs w:val="24"/>
      <w:lang w:eastAsia="ru-RU"/>
    </w:rPr>
  </w:style>
  <w:style w:type="paragraph" w:customStyle="1" w:styleId="xl107">
    <w:name w:val="xl107"/>
    <w:basedOn w:val="a1"/>
    <w:rsid w:val="00E756F2"/>
    <w:pPr>
      <w:widowControl/>
      <w:pBdr>
        <w:top w:val="single" w:sz="8" w:space="0" w:color="000000"/>
        <w:left w:val="single" w:sz="8" w:space="14" w:color="000000"/>
      </w:pBdr>
      <w:shd w:val="clear" w:color="auto" w:fill="D8D8D8"/>
      <w:adjustRightInd/>
      <w:spacing w:before="100" w:beforeAutospacing="1" w:after="100" w:afterAutospacing="1"/>
      <w:ind w:firstLineChars="200" w:firstLine="0"/>
      <w:jc w:val="left"/>
      <w:textAlignment w:val="auto"/>
    </w:pPr>
    <w:rPr>
      <w:rFonts w:eastAsia="Times New Roman" w:cs="Arial"/>
      <w:b/>
      <w:bCs/>
      <w:spacing w:val="0"/>
      <w:sz w:val="20"/>
      <w:szCs w:val="20"/>
      <w:lang w:eastAsia="ru-RU"/>
    </w:rPr>
  </w:style>
  <w:style w:type="table" w:customStyle="1" w:styleId="111">
    <w:name w:val="Простая таблица 11"/>
    <w:basedOn w:val="a3"/>
    <w:next w:val="15"/>
    <w:unhideWhenUsed/>
    <w:rsid w:val="00E756F2"/>
    <w:pPr>
      <w:widowControl w:val="0"/>
      <w:adjustRightInd w:val="0"/>
      <w:spacing w:before="120" w:after="120"/>
      <w:ind w:firstLine="567"/>
      <w:jc w:val="both"/>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0">
    <w:name w:val="Простая таблица 21"/>
    <w:basedOn w:val="a3"/>
    <w:next w:val="27"/>
    <w:unhideWhenUsed/>
    <w:rsid w:val="00E756F2"/>
    <w:pPr>
      <w:widowControl w:val="0"/>
      <w:adjustRightInd w:val="0"/>
      <w:spacing w:line="360" w:lineRule="atLeast"/>
      <w:ind w:firstLine="567"/>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2">
    <w:name w:val="Классическая таблица 11"/>
    <w:basedOn w:val="a3"/>
    <w:next w:val="14"/>
    <w:unhideWhenUsed/>
    <w:rsid w:val="00E756F2"/>
    <w:pPr>
      <w:widowControl w:val="0"/>
      <w:adjustRightInd w:val="0"/>
      <w:spacing w:before="120" w:after="120"/>
      <w:ind w:firstLine="567"/>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
    <w:name w:val="Классическая таблица 21"/>
    <w:basedOn w:val="a3"/>
    <w:next w:val="2a"/>
    <w:unhideWhenUsed/>
    <w:rsid w:val="00E756F2"/>
    <w:pPr>
      <w:widowControl w:val="0"/>
      <w:adjustRightInd w:val="0"/>
      <w:spacing w:before="120" w:after="120"/>
      <w:ind w:firstLine="567"/>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2">
    <w:name w:val="Столбцы таблицы 21"/>
    <w:basedOn w:val="a3"/>
    <w:next w:val="26"/>
    <w:unhideWhenUsed/>
    <w:rsid w:val="00E756F2"/>
    <w:pPr>
      <w:widowControl w:val="0"/>
      <w:adjustRightInd w:val="0"/>
      <w:spacing w:line="360" w:lineRule="atLeast"/>
      <w:ind w:firstLine="567"/>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0">
    <w:name w:val="Столбцы таблицы 31"/>
    <w:basedOn w:val="a3"/>
    <w:next w:val="35"/>
    <w:unhideWhenUsed/>
    <w:rsid w:val="00E756F2"/>
    <w:pPr>
      <w:widowControl w:val="0"/>
      <w:adjustRightInd w:val="0"/>
      <w:spacing w:line="360" w:lineRule="atLeast"/>
      <w:ind w:firstLine="567"/>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0">
    <w:name w:val="Столбцы таблицы 41"/>
    <w:basedOn w:val="a3"/>
    <w:next w:val="46"/>
    <w:unhideWhenUsed/>
    <w:rsid w:val="00E756F2"/>
    <w:pPr>
      <w:widowControl w:val="0"/>
      <w:adjustRightInd w:val="0"/>
      <w:spacing w:line="360" w:lineRule="atLeast"/>
      <w:ind w:firstLine="567"/>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0">
    <w:name w:val="Столбцы таблицы 51"/>
    <w:basedOn w:val="a3"/>
    <w:next w:val="57"/>
    <w:unhideWhenUsed/>
    <w:rsid w:val="00E756F2"/>
    <w:pPr>
      <w:widowControl w:val="0"/>
      <w:adjustRightInd w:val="0"/>
      <w:spacing w:line="360" w:lineRule="atLeast"/>
      <w:ind w:firstLine="567"/>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3">
    <w:name w:val="Сетка таблицы 11"/>
    <w:basedOn w:val="a3"/>
    <w:next w:val="19"/>
    <w:unhideWhenUsed/>
    <w:rsid w:val="00E756F2"/>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3">
    <w:name w:val="Сетка таблицы 21"/>
    <w:basedOn w:val="a3"/>
    <w:next w:val="2f"/>
    <w:unhideWhenUsed/>
    <w:rsid w:val="00E756F2"/>
    <w:pPr>
      <w:widowControl w:val="0"/>
      <w:adjustRightInd w:val="0"/>
      <w:spacing w:before="120" w:after="120"/>
      <w:ind w:firstLine="567"/>
      <w:jc w:val="both"/>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11">
    <w:name w:val="Сетка таблицы 51"/>
    <w:basedOn w:val="a3"/>
    <w:next w:val="53"/>
    <w:unhideWhenUsed/>
    <w:rsid w:val="00E756F2"/>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0">
    <w:name w:val="Сетка таблицы 81"/>
    <w:basedOn w:val="a3"/>
    <w:next w:val="82"/>
    <w:unhideWhenUsed/>
    <w:rsid w:val="00E756F2"/>
    <w:pPr>
      <w:widowControl w:val="0"/>
      <w:adjustRightInd w:val="0"/>
      <w:spacing w:before="120" w:after="120"/>
      <w:ind w:firstLine="567"/>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unhideWhenUsed/>
    <w:rsid w:val="00E756F2"/>
    <w:pPr>
      <w:widowControl w:val="0"/>
      <w:adjustRightInd w:val="0"/>
      <w:spacing w:line="360" w:lineRule="atLeast"/>
      <w:ind w:firstLine="567"/>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
    <w:name w:val="Таблица-список 21"/>
    <w:basedOn w:val="a3"/>
    <w:next w:val="-2"/>
    <w:unhideWhenUsed/>
    <w:rsid w:val="00E756F2"/>
    <w:pPr>
      <w:widowControl w:val="0"/>
      <w:adjustRightInd w:val="0"/>
      <w:spacing w:line="360" w:lineRule="atLeast"/>
      <w:ind w:firstLine="567"/>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
    <w:name w:val="Современная таблица1"/>
    <w:basedOn w:val="a3"/>
    <w:next w:val="affa"/>
    <w:unhideWhenUsed/>
    <w:rsid w:val="00E756F2"/>
    <w:pPr>
      <w:widowControl w:val="0"/>
      <w:adjustRightInd w:val="0"/>
      <w:spacing w:line="360" w:lineRule="atLeast"/>
      <w:ind w:firstLine="567"/>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f0">
    <w:name w:val="Изысканная таблица1"/>
    <w:basedOn w:val="a3"/>
    <w:next w:val="affe"/>
    <w:unhideWhenUsed/>
    <w:rsid w:val="00E756F2"/>
    <w:pPr>
      <w:widowControl w:val="0"/>
      <w:adjustRightInd w:val="0"/>
      <w:spacing w:before="120" w:after="120"/>
      <w:ind w:firstLine="567"/>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f1">
    <w:name w:val="Стандартная таблица1"/>
    <w:basedOn w:val="a3"/>
    <w:next w:val="affb"/>
    <w:unhideWhenUsed/>
    <w:rsid w:val="00E756F2"/>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4">
    <w:name w:val="Изящная таблица 11"/>
    <w:basedOn w:val="a3"/>
    <w:next w:val="16"/>
    <w:unhideWhenUsed/>
    <w:rsid w:val="00E756F2"/>
    <w:pPr>
      <w:widowControl w:val="0"/>
      <w:adjustRightInd w:val="0"/>
      <w:spacing w:before="120" w:after="120"/>
      <w:ind w:firstLine="567"/>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
    <w:name w:val="Изящная таблица 21"/>
    <w:basedOn w:val="a3"/>
    <w:next w:val="28"/>
    <w:unhideWhenUsed/>
    <w:rsid w:val="00E756F2"/>
    <w:pPr>
      <w:widowControl w:val="0"/>
      <w:adjustRightInd w:val="0"/>
      <w:spacing w:before="120" w:after="120"/>
      <w:ind w:firstLine="567"/>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0">
    <w:name w:val="Веб-таблица 11"/>
    <w:basedOn w:val="a3"/>
    <w:next w:val="-10"/>
    <w:unhideWhenUsed/>
    <w:rsid w:val="00E756F2"/>
    <w:pPr>
      <w:widowControl w:val="0"/>
      <w:adjustRightInd w:val="0"/>
      <w:spacing w:before="120" w:after="120"/>
      <w:ind w:firstLine="567"/>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0">
    <w:name w:val="Веб-таблица 21"/>
    <w:basedOn w:val="a3"/>
    <w:next w:val="-20"/>
    <w:unhideWhenUsed/>
    <w:rsid w:val="00E756F2"/>
    <w:pPr>
      <w:widowControl w:val="0"/>
      <w:adjustRightInd w:val="0"/>
      <w:spacing w:before="120" w:after="120"/>
      <w:ind w:firstLine="567"/>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3"/>
    <w:next w:val="-3"/>
    <w:unhideWhenUsed/>
    <w:rsid w:val="00E756F2"/>
    <w:pPr>
      <w:widowControl w:val="0"/>
      <w:adjustRightInd w:val="0"/>
      <w:spacing w:before="120" w:after="120"/>
      <w:ind w:firstLine="567"/>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2">
    <w:name w:val="Папушкин1"/>
    <w:basedOn w:val="aff"/>
    <w:rsid w:val="00E756F2"/>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
    <w:name w:val="Сетка таблицы 521"/>
    <w:basedOn w:val="a3"/>
    <w:rsid w:val="00E756F2"/>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0">
    <w:name w:val="Средний список 111"/>
    <w:basedOn w:val="a3"/>
    <w:uiPriority w:val="65"/>
    <w:rsid w:val="00E756F2"/>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
    <w:name w:val="Средний список 1 - Акцент 111"/>
    <w:basedOn w:val="a3"/>
    <w:uiPriority w:val="65"/>
    <w:rsid w:val="00E756F2"/>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15">
    <w:name w:val="Светлая заливка11"/>
    <w:basedOn w:val="a3"/>
    <w:uiPriority w:val="60"/>
    <w:rsid w:val="00E756F2"/>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1">
    <w:name w:val="Средний список 121"/>
    <w:basedOn w:val="a3"/>
    <w:uiPriority w:val="65"/>
    <w:rsid w:val="00E756F2"/>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Cambria" w:eastAsia="Times New Roman" w:hAnsi="Cambria" w:cs="Times New Roman" w:hint="default"/>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15">
    <w:name w:val="Светлая заливка21"/>
    <w:basedOn w:val="a3"/>
    <w:uiPriority w:val="60"/>
    <w:rsid w:val="00E756F2"/>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11112">
    <w:name w:val="1 / 1.1 / 1.1.2"/>
    <w:basedOn w:val="a4"/>
    <w:next w:val="111111"/>
    <w:unhideWhenUsed/>
    <w:locked/>
    <w:rsid w:val="00E756F2"/>
  </w:style>
  <w:style w:type="numbering" w:customStyle="1" w:styleId="3d">
    <w:name w:val="Нет списка3"/>
    <w:next w:val="a4"/>
    <w:uiPriority w:val="99"/>
    <w:semiHidden/>
    <w:unhideWhenUsed/>
    <w:rsid w:val="00742896"/>
  </w:style>
  <w:style w:type="table" w:customStyle="1" w:styleId="122">
    <w:name w:val="Простая таблица 12"/>
    <w:basedOn w:val="a3"/>
    <w:next w:val="15"/>
    <w:semiHidden/>
    <w:unhideWhenUsed/>
    <w:rsid w:val="00742896"/>
    <w:pPr>
      <w:widowControl w:val="0"/>
      <w:adjustRightInd w:val="0"/>
      <w:spacing w:before="120" w:after="120"/>
      <w:ind w:firstLine="567"/>
      <w:jc w:val="both"/>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0">
    <w:name w:val="Простая таблица 22"/>
    <w:basedOn w:val="a3"/>
    <w:next w:val="27"/>
    <w:semiHidden/>
    <w:unhideWhenUsed/>
    <w:rsid w:val="00742896"/>
    <w:pPr>
      <w:widowControl w:val="0"/>
      <w:adjustRightInd w:val="0"/>
      <w:spacing w:line="360" w:lineRule="atLeast"/>
      <w:ind w:firstLine="567"/>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23">
    <w:name w:val="Классическая таблица 12"/>
    <w:basedOn w:val="a3"/>
    <w:next w:val="14"/>
    <w:semiHidden/>
    <w:unhideWhenUsed/>
    <w:rsid w:val="00742896"/>
    <w:pPr>
      <w:widowControl w:val="0"/>
      <w:adjustRightInd w:val="0"/>
      <w:spacing w:before="120" w:after="120"/>
      <w:ind w:firstLine="567"/>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
    <w:name w:val="Классическая таблица 22"/>
    <w:basedOn w:val="a3"/>
    <w:next w:val="2a"/>
    <w:semiHidden/>
    <w:unhideWhenUsed/>
    <w:rsid w:val="00742896"/>
    <w:pPr>
      <w:widowControl w:val="0"/>
      <w:adjustRightInd w:val="0"/>
      <w:spacing w:before="120" w:after="120"/>
      <w:ind w:firstLine="567"/>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2">
    <w:name w:val="Столбцы таблицы 22"/>
    <w:basedOn w:val="a3"/>
    <w:next w:val="26"/>
    <w:semiHidden/>
    <w:unhideWhenUsed/>
    <w:rsid w:val="00742896"/>
    <w:pPr>
      <w:widowControl w:val="0"/>
      <w:adjustRightInd w:val="0"/>
      <w:spacing w:line="360" w:lineRule="atLeast"/>
      <w:ind w:firstLine="567"/>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0">
    <w:name w:val="Столбцы таблицы 32"/>
    <w:basedOn w:val="a3"/>
    <w:next w:val="35"/>
    <w:semiHidden/>
    <w:unhideWhenUsed/>
    <w:rsid w:val="00742896"/>
    <w:pPr>
      <w:widowControl w:val="0"/>
      <w:adjustRightInd w:val="0"/>
      <w:spacing w:line="360" w:lineRule="atLeast"/>
      <w:ind w:firstLine="567"/>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0">
    <w:name w:val="Столбцы таблицы 42"/>
    <w:basedOn w:val="a3"/>
    <w:next w:val="46"/>
    <w:semiHidden/>
    <w:unhideWhenUsed/>
    <w:rsid w:val="00742896"/>
    <w:pPr>
      <w:widowControl w:val="0"/>
      <w:adjustRightInd w:val="0"/>
      <w:spacing w:line="360" w:lineRule="atLeast"/>
      <w:ind w:firstLine="567"/>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2">
    <w:name w:val="Столбцы таблицы 52"/>
    <w:basedOn w:val="a3"/>
    <w:next w:val="57"/>
    <w:semiHidden/>
    <w:unhideWhenUsed/>
    <w:rsid w:val="00742896"/>
    <w:pPr>
      <w:widowControl w:val="0"/>
      <w:adjustRightInd w:val="0"/>
      <w:spacing w:line="360" w:lineRule="atLeast"/>
      <w:ind w:firstLine="567"/>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4">
    <w:name w:val="Сетка таблицы 12"/>
    <w:basedOn w:val="a3"/>
    <w:next w:val="19"/>
    <w:unhideWhenUsed/>
    <w:rsid w:val="00742896"/>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3">
    <w:name w:val="Сетка таблицы 22"/>
    <w:basedOn w:val="a3"/>
    <w:next w:val="2f"/>
    <w:semiHidden/>
    <w:unhideWhenUsed/>
    <w:rsid w:val="00742896"/>
    <w:pPr>
      <w:widowControl w:val="0"/>
      <w:adjustRightInd w:val="0"/>
      <w:spacing w:before="120" w:after="120"/>
      <w:ind w:firstLine="567"/>
      <w:jc w:val="both"/>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0">
    <w:name w:val="Сетка таблицы 53"/>
    <w:basedOn w:val="a3"/>
    <w:next w:val="53"/>
    <w:semiHidden/>
    <w:unhideWhenUsed/>
    <w:rsid w:val="00742896"/>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0">
    <w:name w:val="Сетка таблицы 82"/>
    <w:basedOn w:val="a3"/>
    <w:next w:val="82"/>
    <w:semiHidden/>
    <w:unhideWhenUsed/>
    <w:rsid w:val="00742896"/>
    <w:pPr>
      <w:widowControl w:val="0"/>
      <w:adjustRightInd w:val="0"/>
      <w:spacing w:before="120" w:after="120"/>
      <w:ind w:firstLine="567"/>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
    <w:name w:val="Таблица-список 12"/>
    <w:basedOn w:val="a3"/>
    <w:next w:val="-1"/>
    <w:semiHidden/>
    <w:unhideWhenUsed/>
    <w:rsid w:val="00742896"/>
    <w:pPr>
      <w:widowControl w:val="0"/>
      <w:adjustRightInd w:val="0"/>
      <w:spacing w:line="360" w:lineRule="atLeast"/>
      <w:ind w:firstLine="567"/>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
    <w:name w:val="Таблица-список 22"/>
    <w:basedOn w:val="a3"/>
    <w:next w:val="-2"/>
    <w:semiHidden/>
    <w:unhideWhenUsed/>
    <w:rsid w:val="00742896"/>
    <w:pPr>
      <w:widowControl w:val="0"/>
      <w:adjustRightInd w:val="0"/>
      <w:spacing w:line="360" w:lineRule="atLeast"/>
      <w:ind w:firstLine="567"/>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4">
    <w:name w:val="Современная таблица2"/>
    <w:basedOn w:val="a3"/>
    <w:next w:val="affa"/>
    <w:semiHidden/>
    <w:unhideWhenUsed/>
    <w:rsid w:val="00742896"/>
    <w:pPr>
      <w:widowControl w:val="0"/>
      <w:adjustRightInd w:val="0"/>
      <w:spacing w:line="360" w:lineRule="atLeast"/>
      <w:ind w:firstLine="567"/>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5">
    <w:name w:val="Изысканная таблица2"/>
    <w:basedOn w:val="a3"/>
    <w:next w:val="affe"/>
    <w:semiHidden/>
    <w:unhideWhenUsed/>
    <w:rsid w:val="00742896"/>
    <w:pPr>
      <w:widowControl w:val="0"/>
      <w:adjustRightInd w:val="0"/>
      <w:spacing w:before="120" w:after="120"/>
      <w:ind w:firstLine="567"/>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2f6">
    <w:name w:val="Стандартная таблица2"/>
    <w:basedOn w:val="a3"/>
    <w:next w:val="affb"/>
    <w:semiHidden/>
    <w:unhideWhenUsed/>
    <w:rsid w:val="00742896"/>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5">
    <w:name w:val="Изящная таблица 12"/>
    <w:basedOn w:val="a3"/>
    <w:next w:val="16"/>
    <w:semiHidden/>
    <w:unhideWhenUsed/>
    <w:rsid w:val="00742896"/>
    <w:pPr>
      <w:widowControl w:val="0"/>
      <w:adjustRightInd w:val="0"/>
      <w:spacing w:before="120" w:after="120"/>
      <w:ind w:firstLine="567"/>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4">
    <w:name w:val="Изящная таблица 22"/>
    <w:basedOn w:val="a3"/>
    <w:next w:val="28"/>
    <w:semiHidden/>
    <w:unhideWhenUsed/>
    <w:rsid w:val="00742896"/>
    <w:pPr>
      <w:widowControl w:val="0"/>
      <w:adjustRightInd w:val="0"/>
      <w:spacing w:before="120" w:after="120"/>
      <w:ind w:firstLine="567"/>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0">
    <w:name w:val="Веб-таблица 12"/>
    <w:basedOn w:val="a3"/>
    <w:next w:val="-10"/>
    <w:semiHidden/>
    <w:unhideWhenUsed/>
    <w:rsid w:val="00742896"/>
    <w:pPr>
      <w:widowControl w:val="0"/>
      <w:adjustRightInd w:val="0"/>
      <w:spacing w:before="120" w:after="120"/>
      <w:ind w:firstLine="567"/>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0">
    <w:name w:val="Веб-таблица 22"/>
    <w:basedOn w:val="a3"/>
    <w:next w:val="-20"/>
    <w:semiHidden/>
    <w:unhideWhenUsed/>
    <w:rsid w:val="00742896"/>
    <w:pPr>
      <w:widowControl w:val="0"/>
      <w:adjustRightInd w:val="0"/>
      <w:spacing w:before="120" w:after="120"/>
      <w:ind w:firstLine="567"/>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
    <w:name w:val="Веб-таблица 32"/>
    <w:basedOn w:val="a3"/>
    <w:next w:val="-3"/>
    <w:semiHidden/>
    <w:unhideWhenUsed/>
    <w:rsid w:val="00742896"/>
    <w:pPr>
      <w:widowControl w:val="0"/>
      <w:adjustRightInd w:val="0"/>
      <w:spacing w:before="120" w:after="120"/>
      <w:ind w:firstLine="567"/>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f7">
    <w:name w:val="Папушкин2"/>
    <w:basedOn w:val="aff"/>
    <w:rsid w:val="00742896"/>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0">
    <w:name w:val="Сетка таблицы 522"/>
    <w:basedOn w:val="a3"/>
    <w:rsid w:val="00742896"/>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0">
    <w:name w:val="Средний список 112"/>
    <w:basedOn w:val="a3"/>
    <w:uiPriority w:val="65"/>
    <w:rsid w:val="00742896"/>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
    <w:name w:val="Средний список 1 - Акцент 112"/>
    <w:basedOn w:val="a3"/>
    <w:uiPriority w:val="65"/>
    <w:rsid w:val="00742896"/>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6">
    <w:name w:val="Светлая заливка12"/>
    <w:basedOn w:val="a3"/>
    <w:uiPriority w:val="60"/>
    <w:rsid w:val="00742896"/>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20">
    <w:name w:val="Средний список 122"/>
    <w:basedOn w:val="a3"/>
    <w:uiPriority w:val="65"/>
    <w:rsid w:val="00742896"/>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Cambria" w:eastAsia="Times New Roman" w:hAnsi="Cambria" w:cs="Times New Roman" w:hint="default"/>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25">
    <w:name w:val="Светлая заливка22"/>
    <w:basedOn w:val="a3"/>
    <w:uiPriority w:val="60"/>
    <w:rsid w:val="00742896"/>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11113">
    <w:name w:val="1 / 1.1 / 1.1.3"/>
    <w:basedOn w:val="a4"/>
    <w:next w:val="111111"/>
    <w:unhideWhenUsed/>
    <w:rsid w:val="00742896"/>
  </w:style>
  <w:style w:type="numbering" w:customStyle="1" w:styleId="48">
    <w:name w:val="Нет списка4"/>
    <w:next w:val="a4"/>
    <w:uiPriority w:val="99"/>
    <w:semiHidden/>
    <w:unhideWhenUsed/>
    <w:rsid w:val="00AE66C6"/>
  </w:style>
  <w:style w:type="numbering" w:customStyle="1" w:styleId="111114">
    <w:name w:val="1 / 1.1 / 1.1.4"/>
    <w:basedOn w:val="a4"/>
    <w:next w:val="111111"/>
    <w:locked/>
    <w:rsid w:val="00AE66C6"/>
  </w:style>
  <w:style w:type="numbering" w:customStyle="1" w:styleId="116">
    <w:name w:val="Нет списка11"/>
    <w:next w:val="a4"/>
    <w:uiPriority w:val="99"/>
    <w:semiHidden/>
    <w:unhideWhenUsed/>
    <w:rsid w:val="00AE66C6"/>
  </w:style>
  <w:style w:type="numbering" w:customStyle="1" w:styleId="59">
    <w:name w:val="Нет списка5"/>
    <w:next w:val="a4"/>
    <w:uiPriority w:val="99"/>
    <w:semiHidden/>
    <w:unhideWhenUsed/>
    <w:rsid w:val="00F87E29"/>
  </w:style>
  <w:style w:type="numbering" w:customStyle="1" w:styleId="111115">
    <w:name w:val="1 / 1.1 / 1.1.5"/>
    <w:basedOn w:val="a4"/>
    <w:next w:val="111111"/>
    <w:locked/>
    <w:rsid w:val="00F87E29"/>
  </w:style>
  <w:style w:type="numbering" w:customStyle="1" w:styleId="127">
    <w:name w:val="Нет списка12"/>
    <w:next w:val="a4"/>
    <w:uiPriority w:val="99"/>
    <w:semiHidden/>
    <w:unhideWhenUsed/>
    <w:rsid w:val="00F87E29"/>
  </w:style>
  <w:style w:type="table" w:customStyle="1" w:styleId="117">
    <w:name w:val="Сетка таблицы11"/>
    <w:basedOn w:val="a3"/>
    <w:next w:val="aff"/>
    <w:rsid w:val="00DC2DDC"/>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2">
    <w:name w:val="Нет списка6"/>
    <w:next w:val="a4"/>
    <w:uiPriority w:val="99"/>
    <w:semiHidden/>
    <w:unhideWhenUsed/>
    <w:rsid w:val="00304D48"/>
  </w:style>
  <w:style w:type="table" w:customStyle="1" w:styleId="49">
    <w:name w:val="Сетка таблицы4"/>
    <w:basedOn w:val="a3"/>
    <w:next w:val="aff"/>
    <w:uiPriority w:val="59"/>
    <w:locked/>
    <w:rsid w:val="00304D48"/>
    <w:pPr>
      <w:spacing w:line="360" w:lineRule="auto"/>
      <w:ind w:left="1080"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0">
    <w:name w:val="Сетка таблицы 54"/>
    <w:basedOn w:val="a3"/>
    <w:next w:val="53"/>
    <w:locked/>
    <w:rsid w:val="00304D48"/>
    <w:pPr>
      <w:spacing w:line="360" w:lineRule="auto"/>
      <w:ind w:left="1080" w:firstLine="567"/>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6">
    <w:name w:val="1 / 1.1 / 1.1.6"/>
    <w:basedOn w:val="a4"/>
    <w:next w:val="111111"/>
    <w:locked/>
    <w:rsid w:val="00304D48"/>
  </w:style>
  <w:style w:type="table" w:customStyle="1" w:styleId="TableGrid11">
    <w:name w:val="Table Grid11"/>
    <w:basedOn w:val="a3"/>
    <w:next w:val="aff"/>
    <w:rsid w:val="00304D48"/>
    <w:pPr>
      <w:spacing w:line="360" w:lineRule="auto"/>
      <w:ind w:firstLine="567"/>
      <w:jc w:val="both"/>
    </w:p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3e">
    <w:name w:val="Папушкин3"/>
    <w:basedOn w:val="aff"/>
    <w:rsid w:val="00304D48"/>
    <w:pPr>
      <w:spacing w:line="360" w:lineRule="auto"/>
      <w:ind w:left="0" w:firstLine="567"/>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3">
    <w:name w:val="Сетка таблицы 523"/>
    <w:basedOn w:val="a3"/>
    <w:next w:val="53"/>
    <w:rsid w:val="00304D48"/>
    <w:pPr>
      <w:spacing w:line="360" w:lineRule="auto"/>
      <w:ind w:left="1080" w:firstLine="567"/>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30">
    <w:name w:val="Средний список 113"/>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
    <w:name w:val="Средний список 1 - Акцент 113"/>
    <w:basedOn w:val="a3"/>
    <w:uiPriority w:val="65"/>
    <w:rsid w:val="00304D48"/>
    <w:pPr>
      <w:spacing w:line="360" w:lineRule="auto"/>
      <w:ind w:firstLine="567"/>
      <w:jc w:val="both"/>
    </w:pPr>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3f">
    <w:name w:val="Стандартная таблица3"/>
    <w:basedOn w:val="a3"/>
    <w:next w:val="affb"/>
    <w:rsid w:val="00304D48"/>
    <w:pPr>
      <w:widowControl w:val="0"/>
      <w:adjustRightInd w:val="0"/>
      <w:spacing w:before="120" w:after="120" w:line="360" w:lineRule="auto"/>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30">
    <w:name w:val="Классическая таблица 13"/>
    <w:basedOn w:val="a3"/>
    <w:next w:val="14"/>
    <w:rsid w:val="00304D48"/>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
    <w:name w:val="Простая таблица 13"/>
    <w:basedOn w:val="a3"/>
    <w:next w:val="15"/>
    <w:rsid w:val="00304D48"/>
    <w:pPr>
      <w:widowControl w:val="0"/>
      <w:adjustRightInd w:val="0"/>
      <w:spacing w:before="120" w:after="120" w:line="360" w:lineRule="auto"/>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0">
    <w:name w:val="Изящная таблица 23"/>
    <w:basedOn w:val="a3"/>
    <w:next w:val="28"/>
    <w:rsid w:val="00304D48"/>
    <w:pPr>
      <w:widowControl w:val="0"/>
      <w:adjustRightInd w:val="0"/>
      <w:spacing w:before="120" w:after="120" w:line="360" w:lineRule="auto"/>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
    <w:name w:val="Веб-таблица 13"/>
    <w:basedOn w:val="a3"/>
    <w:next w:val="-10"/>
    <w:rsid w:val="00304D48"/>
    <w:pPr>
      <w:widowControl w:val="0"/>
      <w:adjustRightInd w:val="0"/>
      <w:spacing w:before="120" w:after="120" w:line="360" w:lineRule="auto"/>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
    <w:name w:val="Веб-таблица 23"/>
    <w:basedOn w:val="a3"/>
    <w:next w:val="-20"/>
    <w:rsid w:val="00304D48"/>
    <w:pPr>
      <w:widowControl w:val="0"/>
      <w:adjustRightInd w:val="0"/>
      <w:spacing w:before="120" w:after="120" w:line="360" w:lineRule="auto"/>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3">
    <w:name w:val="Веб-таблица 33"/>
    <w:basedOn w:val="a3"/>
    <w:next w:val="-3"/>
    <w:rsid w:val="00304D48"/>
    <w:pPr>
      <w:widowControl w:val="0"/>
      <w:adjustRightInd w:val="0"/>
      <w:spacing w:before="120" w:after="120" w:line="360" w:lineRule="auto"/>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f0">
    <w:name w:val="Изысканная таблица3"/>
    <w:basedOn w:val="a3"/>
    <w:next w:val="affe"/>
    <w:rsid w:val="00304D48"/>
    <w:pPr>
      <w:widowControl w:val="0"/>
      <w:adjustRightInd w:val="0"/>
      <w:spacing w:before="120" w:after="120" w:line="360" w:lineRule="auto"/>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2">
    <w:name w:val="Изящная таблица 13"/>
    <w:basedOn w:val="a3"/>
    <w:next w:val="16"/>
    <w:rsid w:val="00304D48"/>
    <w:pPr>
      <w:widowControl w:val="0"/>
      <w:adjustRightInd w:val="0"/>
      <w:spacing w:before="120" w:after="120" w:line="360" w:lineRule="auto"/>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
    <w:name w:val="Классическая таблица 23"/>
    <w:basedOn w:val="a3"/>
    <w:next w:val="2a"/>
    <w:rsid w:val="00304D48"/>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28">
    <w:name w:val="Сетка таблицы12"/>
    <w:basedOn w:val="a3"/>
    <w:next w:val="aff"/>
    <w:uiPriority w:val="59"/>
    <w:rsid w:val="00304D48"/>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
    <w:name w:val="Сетка таблицы21"/>
    <w:basedOn w:val="a3"/>
    <w:next w:val="aff"/>
    <w:rsid w:val="00304D48"/>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
    <w:name w:val="Сетка таблицы 83"/>
    <w:basedOn w:val="a3"/>
    <w:next w:val="82"/>
    <w:rsid w:val="00304D48"/>
    <w:pPr>
      <w:widowControl w:val="0"/>
      <w:adjustRightInd w:val="0"/>
      <w:spacing w:before="120" w:after="120" w:line="360" w:lineRule="auto"/>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32">
    <w:name w:val="Сетка таблицы 23"/>
    <w:basedOn w:val="a3"/>
    <w:next w:val="2f"/>
    <w:rsid w:val="00304D48"/>
    <w:pPr>
      <w:widowControl w:val="0"/>
      <w:adjustRightInd w:val="0"/>
      <w:spacing w:before="120" w:after="120" w:line="360" w:lineRule="auto"/>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33">
    <w:name w:val="Сетка таблицы 13"/>
    <w:basedOn w:val="a3"/>
    <w:next w:val="19"/>
    <w:rsid w:val="00304D48"/>
    <w:pPr>
      <w:widowControl w:val="0"/>
      <w:adjustRightInd w:val="0"/>
      <w:spacing w:before="120" w:after="120" w:line="360" w:lineRule="auto"/>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34">
    <w:name w:val="Нет списка13"/>
    <w:next w:val="a4"/>
    <w:uiPriority w:val="99"/>
    <w:semiHidden/>
    <w:unhideWhenUsed/>
    <w:rsid w:val="00304D48"/>
  </w:style>
  <w:style w:type="table" w:customStyle="1" w:styleId="135">
    <w:name w:val="Светлая заливка13"/>
    <w:basedOn w:val="a3"/>
    <w:uiPriority w:val="60"/>
    <w:rsid w:val="00304D48"/>
    <w:pPr>
      <w:spacing w:line="360" w:lineRule="auto"/>
      <w:ind w:firstLine="567"/>
      <w:jc w:val="both"/>
    </w:pPr>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30">
    <w:name w:val="Средний список 123"/>
    <w:basedOn w:val="a3"/>
    <w:uiPriority w:val="65"/>
    <w:rsid w:val="00304D48"/>
    <w:pPr>
      <w:spacing w:line="360" w:lineRule="auto"/>
      <w:ind w:firstLine="567"/>
      <w:jc w:val="both"/>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1">
    <w:name w:val="Сетка таблицы251"/>
    <w:basedOn w:val="a3"/>
    <w:next w:val="aff"/>
    <w:rsid w:val="00304D48"/>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
    <w:name w:val="Светлая заливка23"/>
    <w:basedOn w:val="a3"/>
    <w:uiPriority w:val="60"/>
    <w:rsid w:val="00304D48"/>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1">
    <w:name w:val="Сетка таблицы31"/>
    <w:basedOn w:val="a3"/>
    <w:next w:val="aff"/>
    <w:uiPriority w:val="59"/>
    <w:rsid w:val="00304D48"/>
    <w:pPr>
      <w:spacing w:line="360" w:lineRule="auto"/>
      <w:ind w:firstLine="567"/>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3f1">
    <w:name w:val="Table Simple 3"/>
    <w:basedOn w:val="a3"/>
    <w:rsid w:val="00304D48"/>
    <w:pPr>
      <w:widowControl w:val="0"/>
      <w:adjustRightInd w:val="0"/>
      <w:spacing w:before="120" w:after="120" w:line="360" w:lineRule="auto"/>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2-4">
    <w:name w:val="Medium Shading 2 Accent 4"/>
    <w:basedOn w:val="a3"/>
    <w:uiPriority w:val="64"/>
    <w:rsid w:val="00304D48"/>
    <w:pPr>
      <w:spacing w:line="360" w:lineRule="auto"/>
      <w:ind w:firstLine="567"/>
      <w:jc w:val="both"/>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styleId="affff1">
    <w:name w:val="Revision"/>
    <w:hidden/>
    <w:uiPriority w:val="99"/>
    <w:rsid w:val="00304D48"/>
    <w:pPr>
      <w:spacing w:line="360" w:lineRule="auto"/>
      <w:ind w:firstLine="567"/>
      <w:jc w:val="both"/>
    </w:pPr>
    <w:rPr>
      <w:rFonts w:ascii="Arial" w:eastAsia="Microsoft YaHei" w:hAnsi="Arial"/>
      <w:spacing w:val="-5"/>
      <w:sz w:val="22"/>
      <w:szCs w:val="22"/>
      <w:lang w:eastAsia="en-US"/>
    </w:rPr>
  </w:style>
  <w:style w:type="table" w:customStyle="1" w:styleId="136">
    <w:name w:val="Средний список 13"/>
    <w:basedOn w:val="a3"/>
    <w:uiPriority w:val="65"/>
    <w:rsid w:val="00304D48"/>
    <w:pPr>
      <w:spacing w:line="360" w:lineRule="auto"/>
      <w:ind w:firstLine="567"/>
      <w:jc w:val="both"/>
    </w:pPr>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
    <w:name w:val="Средний список 1111"/>
    <w:basedOn w:val="a3"/>
    <w:next w:val="136"/>
    <w:uiPriority w:val="65"/>
    <w:rsid w:val="00304D48"/>
    <w:pPr>
      <w:spacing w:line="360" w:lineRule="auto"/>
      <w:ind w:firstLine="567"/>
      <w:jc w:val="both"/>
    </w:pPr>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a">
    <w:name w:val="Светлая заливка4"/>
    <w:basedOn w:val="a3"/>
    <w:uiPriority w:val="60"/>
    <w:rsid w:val="00304D48"/>
    <w:pPr>
      <w:spacing w:line="360" w:lineRule="auto"/>
      <w:ind w:firstLine="567"/>
      <w:jc w:val="both"/>
    </w:pPr>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7">
    <w:name w:val="Нет списка21"/>
    <w:next w:val="a4"/>
    <w:uiPriority w:val="99"/>
    <w:semiHidden/>
    <w:unhideWhenUsed/>
    <w:rsid w:val="00304D48"/>
  </w:style>
  <w:style w:type="table" w:customStyle="1" w:styleId="2-41">
    <w:name w:val="Средняя заливка 2 - Акцент 41"/>
    <w:basedOn w:val="a3"/>
    <w:next w:val="2-4"/>
    <w:uiPriority w:val="64"/>
    <w:rsid w:val="00304D48"/>
    <w:pPr>
      <w:spacing w:line="360" w:lineRule="auto"/>
      <w:ind w:firstLine="567"/>
      <w:jc w:val="both"/>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1f3">
    <w:name w:val="Гиперссылка1"/>
    <w:uiPriority w:val="99"/>
    <w:unhideWhenUsed/>
    <w:rsid w:val="00304D48"/>
    <w:rPr>
      <w:color w:val="0000FF"/>
      <w:u w:val="single"/>
    </w:rPr>
  </w:style>
  <w:style w:type="numbering" w:customStyle="1" w:styleId="1112">
    <w:name w:val="Нет списка111"/>
    <w:next w:val="a4"/>
    <w:uiPriority w:val="99"/>
    <w:semiHidden/>
    <w:unhideWhenUsed/>
    <w:rsid w:val="00304D48"/>
  </w:style>
  <w:style w:type="table" w:customStyle="1" w:styleId="1121">
    <w:name w:val="Средний список 1121"/>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2">
    <w:name w:val="Нет списка31"/>
    <w:next w:val="a4"/>
    <w:uiPriority w:val="99"/>
    <w:semiHidden/>
    <w:unhideWhenUsed/>
    <w:rsid w:val="00304D48"/>
  </w:style>
  <w:style w:type="numbering" w:customStyle="1" w:styleId="411">
    <w:name w:val="Нет списка41"/>
    <w:next w:val="a4"/>
    <w:uiPriority w:val="99"/>
    <w:semiHidden/>
    <w:unhideWhenUsed/>
    <w:rsid w:val="00304D48"/>
  </w:style>
  <w:style w:type="table" w:customStyle="1" w:styleId="1140">
    <w:name w:val="Средний список 114"/>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0">
    <w:name w:val="Средний список 115"/>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2">
    <w:name w:val="Нет списка51"/>
    <w:next w:val="a4"/>
    <w:uiPriority w:val="99"/>
    <w:semiHidden/>
    <w:unhideWhenUsed/>
    <w:rsid w:val="00304D48"/>
  </w:style>
  <w:style w:type="table" w:customStyle="1" w:styleId="1160">
    <w:name w:val="Средний список 116"/>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610">
    <w:name w:val="Нет списка61"/>
    <w:next w:val="a4"/>
    <w:uiPriority w:val="99"/>
    <w:semiHidden/>
    <w:unhideWhenUsed/>
    <w:rsid w:val="00304D48"/>
  </w:style>
  <w:style w:type="table" w:customStyle="1" w:styleId="1170">
    <w:name w:val="Средний список 117"/>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
    <w:name w:val="Средний список 118"/>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
    <w:name w:val="Средний список 119"/>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0">
    <w:name w:val="Средний список 1110"/>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2">
    <w:name w:val="Нет списка7"/>
    <w:next w:val="a4"/>
    <w:uiPriority w:val="99"/>
    <w:semiHidden/>
    <w:unhideWhenUsed/>
    <w:rsid w:val="00304D48"/>
  </w:style>
  <w:style w:type="table" w:customStyle="1" w:styleId="11111">
    <w:name w:val="Средний список 11111"/>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f2">
    <w:name w:val="Светлая заливка3"/>
    <w:basedOn w:val="a3"/>
    <w:next w:val="4a"/>
    <w:uiPriority w:val="60"/>
    <w:rsid w:val="00304D48"/>
    <w:pPr>
      <w:spacing w:line="360" w:lineRule="auto"/>
      <w:ind w:firstLine="567"/>
      <w:jc w:val="both"/>
    </w:pPr>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4">
    <w:name w:val="Нет списка8"/>
    <w:next w:val="a4"/>
    <w:uiPriority w:val="99"/>
    <w:semiHidden/>
    <w:unhideWhenUsed/>
    <w:rsid w:val="00304D48"/>
  </w:style>
  <w:style w:type="table" w:customStyle="1" w:styleId="11120">
    <w:name w:val="Средний список 1112"/>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
    <w:name w:val="Средний список 1113"/>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
    <w:name w:val="Средний список 1114"/>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
    <w:name w:val="Средний список 1115"/>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
    <w:name w:val="Средний список 1116"/>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7">
    <w:name w:val="Светлая заливка111"/>
    <w:basedOn w:val="a3"/>
    <w:uiPriority w:val="60"/>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xl172">
    <w:name w:val="xl172"/>
    <w:basedOn w:val="a1"/>
    <w:rsid w:val="00304D48"/>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 w:val="18"/>
      <w:szCs w:val="18"/>
      <w:lang w:eastAsia="ru-RU"/>
    </w:rPr>
  </w:style>
  <w:style w:type="paragraph" w:customStyle="1" w:styleId="xl173">
    <w:name w:val="xl173"/>
    <w:basedOn w:val="a1"/>
    <w:rsid w:val="00304D48"/>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18"/>
      <w:szCs w:val="18"/>
      <w:lang w:eastAsia="ru-RU"/>
    </w:rPr>
  </w:style>
  <w:style w:type="paragraph" w:customStyle="1" w:styleId="xl174">
    <w:name w:val="xl174"/>
    <w:basedOn w:val="a1"/>
    <w:rsid w:val="00304D48"/>
    <w:pPr>
      <w:widowControl/>
      <w:pBdr>
        <w:top w:val="single" w:sz="4" w:space="0" w:color="auto"/>
        <w:left w:val="single" w:sz="4" w:space="8" w:color="auto"/>
        <w:bottom w:val="single" w:sz="4" w:space="0" w:color="auto"/>
        <w:right w:val="single" w:sz="4" w:space="0" w:color="auto"/>
      </w:pBdr>
      <w:adjustRightInd/>
      <w:spacing w:before="100" w:beforeAutospacing="1" w:after="100" w:afterAutospacing="1"/>
      <w:ind w:firstLineChars="100" w:firstLine="0"/>
      <w:jc w:val="left"/>
      <w:textAlignment w:val="center"/>
    </w:pPr>
    <w:rPr>
      <w:rFonts w:eastAsia="Times New Roman" w:cs="Arial"/>
      <w:spacing w:val="0"/>
      <w:sz w:val="18"/>
      <w:szCs w:val="18"/>
      <w:lang w:eastAsia="ru-RU"/>
    </w:rPr>
  </w:style>
  <w:style w:type="paragraph" w:customStyle="1" w:styleId="xl175">
    <w:name w:val="xl175"/>
    <w:basedOn w:val="a1"/>
    <w:rsid w:val="00304D48"/>
    <w:pPr>
      <w:widowControl/>
      <w:pBdr>
        <w:top w:val="single" w:sz="4" w:space="0" w:color="auto"/>
        <w:left w:val="single" w:sz="4" w:space="0" w:color="auto"/>
        <w:bottom w:val="single" w:sz="4" w:space="0" w:color="auto"/>
      </w:pBdr>
      <w:adjustRightInd/>
      <w:spacing w:before="100" w:beforeAutospacing="1" w:after="100" w:afterAutospacing="1"/>
      <w:ind w:firstLine="0"/>
      <w:jc w:val="left"/>
      <w:textAlignment w:val="center"/>
    </w:pPr>
    <w:rPr>
      <w:rFonts w:eastAsia="Times New Roman" w:cs="Arial"/>
      <w:spacing w:val="0"/>
      <w:sz w:val="18"/>
      <w:szCs w:val="18"/>
      <w:lang w:eastAsia="ru-RU"/>
    </w:rPr>
  </w:style>
  <w:style w:type="paragraph" w:customStyle="1" w:styleId="xl176">
    <w:name w:val="xl176"/>
    <w:basedOn w:val="a1"/>
    <w:rsid w:val="00304D48"/>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8"/>
      <w:szCs w:val="18"/>
      <w:lang w:eastAsia="ru-RU"/>
    </w:rPr>
  </w:style>
  <w:style w:type="paragraph" w:customStyle="1" w:styleId="xl177">
    <w:name w:val="xl177"/>
    <w:basedOn w:val="a1"/>
    <w:rsid w:val="00304D48"/>
    <w:pPr>
      <w:widowControl/>
      <w:pBdr>
        <w:top w:val="single" w:sz="4" w:space="0" w:color="auto"/>
        <w:left w:val="single" w:sz="4" w:space="8" w:color="auto"/>
        <w:bottom w:val="single" w:sz="4" w:space="0" w:color="auto"/>
        <w:right w:val="single" w:sz="4" w:space="0" w:color="auto"/>
      </w:pBdr>
      <w:adjustRightInd/>
      <w:spacing w:before="100" w:beforeAutospacing="1" w:after="100" w:afterAutospacing="1"/>
      <w:ind w:firstLineChars="100" w:firstLine="0"/>
      <w:jc w:val="left"/>
      <w:textAlignment w:val="center"/>
    </w:pPr>
    <w:rPr>
      <w:rFonts w:eastAsia="Times New Roman" w:cs="Arial"/>
      <w:b/>
      <w:bCs/>
      <w:spacing w:val="0"/>
      <w:sz w:val="18"/>
      <w:szCs w:val="18"/>
      <w:lang w:eastAsia="ru-RU"/>
    </w:rPr>
  </w:style>
  <w:style w:type="paragraph" w:customStyle="1" w:styleId="xl178">
    <w:name w:val="xl178"/>
    <w:basedOn w:val="a1"/>
    <w:rsid w:val="00304D48"/>
    <w:pPr>
      <w:widowControl/>
      <w:pBdr>
        <w:top w:val="single" w:sz="4" w:space="0" w:color="auto"/>
        <w:left w:val="single" w:sz="4" w:space="0" w:color="auto"/>
        <w:bottom w:val="single" w:sz="4" w:space="0" w:color="auto"/>
      </w:pBdr>
      <w:adjustRightInd/>
      <w:spacing w:before="100" w:beforeAutospacing="1" w:after="100" w:afterAutospacing="1"/>
      <w:ind w:firstLine="0"/>
      <w:jc w:val="left"/>
      <w:textAlignment w:val="center"/>
    </w:pPr>
    <w:rPr>
      <w:rFonts w:eastAsia="Times New Roman" w:cs="Arial"/>
      <w:b/>
      <w:bCs/>
      <w:spacing w:val="0"/>
      <w:sz w:val="18"/>
      <w:szCs w:val="18"/>
      <w:lang w:eastAsia="ru-RU"/>
    </w:rPr>
  </w:style>
  <w:style w:type="paragraph" w:customStyle="1" w:styleId="xl179">
    <w:name w:val="xl179"/>
    <w:basedOn w:val="a1"/>
    <w:rsid w:val="00304D48"/>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8"/>
      <w:szCs w:val="18"/>
      <w:lang w:eastAsia="ru-RU"/>
    </w:rPr>
  </w:style>
  <w:style w:type="paragraph" w:customStyle="1" w:styleId="xl180">
    <w:name w:val="xl180"/>
    <w:basedOn w:val="a1"/>
    <w:rsid w:val="00304D48"/>
    <w:pPr>
      <w:widowControl/>
      <w:pBdr>
        <w:left w:val="single" w:sz="4" w:space="8" w:color="auto"/>
        <w:right w:val="single" w:sz="4" w:space="0" w:color="auto"/>
      </w:pBdr>
      <w:adjustRightInd/>
      <w:spacing w:before="100" w:beforeAutospacing="1" w:after="100" w:afterAutospacing="1"/>
      <w:ind w:firstLineChars="100" w:firstLine="0"/>
      <w:jc w:val="left"/>
      <w:textAlignment w:val="center"/>
    </w:pPr>
    <w:rPr>
      <w:rFonts w:eastAsia="Times New Roman" w:cs="Arial"/>
      <w:spacing w:val="0"/>
      <w:sz w:val="18"/>
      <w:szCs w:val="18"/>
      <w:lang w:eastAsia="ru-RU"/>
    </w:rPr>
  </w:style>
  <w:style w:type="paragraph" w:customStyle="1" w:styleId="xl181">
    <w:name w:val="xl181"/>
    <w:basedOn w:val="a1"/>
    <w:rsid w:val="00304D48"/>
    <w:pPr>
      <w:widowControl/>
      <w:pBdr>
        <w:left w:val="single" w:sz="4" w:space="8" w:color="auto"/>
        <w:right w:val="single" w:sz="4" w:space="0" w:color="auto"/>
      </w:pBdr>
      <w:adjustRightInd/>
      <w:spacing w:before="100" w:beforeAutospacing="1" w:after="100" w:afterAutospacing="1"/>
      <w:ind w:firstLineChars="100" w:firstLine="0"/>
      <w:jc w:val="left"/>
      <w:textAlignment w:val="center"/>
    </w:pPr>
    <w:rPr>
      <w:rFonts w:eastAsia="Times New Roman" w:cs="Arial"/>
      <w:b/>
      <w:bCs/>
      <w:spacing w:val="0"/>
      <w:sz w:val="18"/>
      <w:szCs w:val="18"/>
      <w:lang w:eastAsia="ru-RU"/>
    </w:rPr>
  </w:style>
  <w:style w:type="paragraph" w:customStyle="1" w:styleId="xl182">
    <w:name w:val="xl182"/>
    <w:basedOn w:val="a1"/>
    <w:rsid w:val="00304D48"/>
    <w:pPr>
      <w:widowControl/>
      <w:adjustRightInd/>
      <w:spacing w:before="100" w:beforeAutospacing="1" w:after="100" w:afterAutospacing="1"/>
      <w:ind w:firstLine="0"/>
      <w:jc w:val="left"/>
      <w:textAlignment w:val="center"/>
    </w:pPr>
    <w:rPr>
      <w:rFonts w:eastAsia="Times New Roman" w:cs="Arial"/>
      <w:b/>
      <w:bCs/>
      <w:spacing w:val="0"/>
      <w:sz w:val="18"/>
      <w:szCs w:val="18"/>
      <w:lang w:eastAsia="ru-RU"/>
    </w:rPr>
  </w:style>
  <w:style w:type="paragraph" w:customStyle="1" w:styleId="xl183">
    <w:name w:val="xl183"/>
    <w:basedOn w:val="a1"/>
    <w:rsid w:val="00304D48"/>
    <w:pPr>
      <w:widowControl/>
      <w:pBdr>
        <w:top w:val="single" w:sz="4" w:space="0" w:color="auto"/>
        <w:left w:val="single" w:sz="4" w:space="0" w:color="auto"/>
      </w:pBdr>
      <w:adjustRightInd/>
      <w:spacing w:before="100" w:beforeAutospacing="1" w:after="100" w:afterAutospacing="1"/>
      <w:ind w:firstLine="0"/>
      <w:jc w:val="left"/>
      <w:textAlignment w:val="center"/>
    </w:pPr>
    <w:rPr>
      <w:rFonts w:eastAsia="Times New Roman" w:cs="Arial"/>
      <w:b/>
      <w:bCs/>
      <w:spacing w:val="0"/>
      <w:sz w:val="18"/>
      <w:szCs w:val="18"/>
      <w:lang w:eastAsia="ru-RU"/>
    </w:rPr>
  </w:style>
  <w:style w:type="paragraph" w:customStyle="1" w:styleId="xl184">
    <w:name w:val="xl184"/>
    <w:basedOn w:val="a1"/>
    <w:rsid w:val="00304D48"/>
    <w:pPr>
      <w:widowControl/>
      <w:pBdr>
        <w:top w:val="single" w:sz="4" w:space="0" w:color="auto"/>
        <w:left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8"/>
      <w:szCs w:val="18"/>
      <w:lang w:eastAsia="ru-RU"/>
    </w:rPr>
  </w:style>
  <w:style w:type="paragraph" w:customStyle="1" w:styleId="xl185">
    <w:name w:val="xl185"/>
    <w:basedOn w:val="a1"/>
    <w:rsid w:val="00304D48"/>
    <w:pPr>
      <w:widowControl/>
      <w:pBdr>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 w:val="18"/>
      <w:szCs w:val="18"/>
      <w:lang w:eastAsia="ru-RU"/>
    </w:rPr>
  </w:style>
  <w:style w:type="paragraph" w:customStyle="1" w:styleId="xl186">
    <w:name w:val="xl186"/>
    <w:basedOn w:val="a1"/>
    <w:rsid w:val="00304D48"/>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18"/>
      <w:szCs w:val="18"/>
      <w:lang w:eastAsia="ru-RU"/>
    </w:rPr>
  </w:style>
  <w:style w:type="paragraph" w:customStyle="1" w:styleId="xl187">
    <w:name w:val="xl187"/>
    <w:basedOn w:val="a1"/>
    <w:rsid w:val="00304D48"/>
    <w:pPr>
      <w:widowControl/>
      <w:pBdr>
        <w:top w:val="single" w:sz="4" w:space="0" w:color="auto"/>
        <w:bottom w:val="single" w:sz="4" w:space="0" w:color="auto"/>
      </w:pBdr>
      <w:adjustRightInd/>
      <w:spacing w:before="100" w:beforeAutospacing="1" w:after="100" w:afterAutospacing="1"/>
      <w:ind w:firstLine="0"/>
      <w:jc w:val="center"/>
      <w:textAlignment w:val="center"/>
    </w:pPr>
    <w:rPr>
      <w:rFonts w:eastAsia="Times New Roman" w:cs="Arial"/>
      <w:spacing w:val="0"/>
      <w:sz w:val="18"/>
      <w:szCs w:val="18"/>
      <w:lang w:eastAsia="ru-RU"/>
    </w:rPr>
  </w:style>
  <w:style w:type="paragraph" w:customStyle="1" w:styleId="xl188">
    <w:name w:val="xl188"/>
    <w:basedOn w:val="a1"/>
    <w:rsid w:val="00304D48"/>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8"/>
      <w:szCs w:val="18"/>
      <w:lang w:eastAsia="ru-RU"/>
    </w:rPr>
  </w:style>
  <w:style w:type="numbering" w:customStyle="1" w:styleId="92">
    <w:name w:val="Нет списка9"/>
    <w:next w:val="a4"/>
    <w:uiPriority w:val="99"/>
    <w:semiHidden/>
    <w:unhideWhenUsed/>
    <w:rsid w:val="00304D48"/>
  </w:style>
  <w:style w:type="table" w:customStyle="1" w:styleId="5a">
    <w:name w:val="Сетка таблицы5"/>
    <w:basedOn w:val="a3"/>
    <w:next w:val="aff"/>
    <w:locked/>
    <w:rsid w:val="00304D48"/>
    <w:pPr>
      <w:spacing w:line="360" w:lineRule="auto"/>
      <w:ind w:left="1080"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0">
    <w:name w:val="Сетка таблицы 55"/>
    <w:basedOn w:val="a3"/>
    <w:next w:val="53"/>
    <w:locked/>
    <w:rsid w:val="00304D48"/>
    <w:pPr>
      <w:spacing w:line="360" w:lineRule="auto"/>
      <w:ind w:left="1080" w:firstLine="567"/>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7">
    <w:name w:val="1 / 1.1 / 1.1.7"/>
    <w:basedOn w:val="a4"/>
    <w:next w:val="111111"/>
    <w:locked/>
    <w:rsid w:val="00304D48"/>
  </w:style>
  <w:style w:type="table" w:customStyle="1" w:styleId="TableGrid12">
    <w:name w:val="Table Grid12"/>
    <w:basedOn w:val="a3"/>
    <w:next w:val="aff"/>
    <w:rsid w:val="00304D48"/>
    <w:pPr>
      <w:spacing w:line="360" w:lineRule="auto"/>
      <w:ind w:firstLine="567"/>
      <w:jc w:val="both"/>
    </w:p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4b">
    <w:name w:val="Папушкин4"/>
    <w:basedOn w:val="aff"/>
    <w:rsid w:val="00304D48"/>
    <w:pPr>
      <w:spacing w:line="360" w:lineRule="auto"/>
      <w:ind w:left="0" w:firstLine="567"/>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
    <w:name w:val="Сетка таблицы 524"/>
    <w:basedOn w:val="a3"/>
    <w:next w:val="53"/>
    <w:rsid w:val="00304D48"/>
    <w:pPr>
      <w:spacing w:line="360" w:lineRule="auto"/>
      <w:ind w:left="1080" w:firstLine="567"/>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0">
    <w:name w:val="Средний список 1117"/>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
    <w:name w:val="Средний список 1 - Акцент 114"/>
    <w:basedOn w:val="a3"/>
    <w:uiPriority w:val="65"/>
    <w:rsid w:val="00304D48"/>
    <w:pPr>
      <w:spacing w:line="360" w:lineRule="auto"/>
      <w:ind w:firstLine="567"/>
      <w:jc w:val="both"/>
    </w:pPr>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4c">
    <w:name w:val="Стандартная таблица4"/>
    <w:basedOn w:val="a3"/>
    <w:next w:val="affb"/>
    <w:rsid w:val="00304D48"/>
    <w:pPr>
      <w:widowControl w:val="0"/>
      <w:adjustRightInd w:val="0"/>
      <w:spacing w:before="120" w:after="120" w:line="360" w:lineRule="auto"/>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40">
    <w:name w:val="Классическая таблица 14"/>
    <w:basedOn w:val="a3"/>
    <w:next w:val="14"/>
    <w:rsid w:val="00304D48"/>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1">
    <w:name w:val="Простая таблица 14"/>
    <w:basedOn w:val="a3"/>
    <w:next w:val="15"/>
    <w:rsid w:val="00304D48"/>
    <w:pPr>
      <w:widowControl w:val="0"/>
      <w:adjustRightInd w:val="0"/>
      <w:spacing w:before="120" w:after="120" w:line="360" w:lineRule="auto"/>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0">
    <w:name w:val="Изящная таблица 24"/>
    <w:basedOn w:val="a3"/>
    <w:next w:val="28"/>
    <w:rsid w:val="00304D48"/>
    <w:pPr>
      <w:widowControl w:val="0"/>
      <w:adjustRightInd w:val="0"/>
      <w:spacing w:before="120" w:after="120" w:line="360" w:lineRule="auto"/>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
    <w:name w:val="Веб-таблица 14"/>
    <w:basedOn w:val="a3"/>
    <w:next w:val="-10"/>
    <w:rsid w:val="00304D48"/>
    <w:pPr>
      <w:widowControl w:val="0"/>
      <w:adjustRightInd w:val="0"/>
      <w:spacing w:before="120" w:after="120" w:line="360" w:lineRule="auto"/>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4">
    <w:name w:val="Веб-таблица 24"/>
    <w:basedOn w:val="a3"/>
    <w:next w:val="-20"/>
    <w:rsid w:val="00304D48"/>
    <w:pPr>
      <w:widowControl w:val="0"/>
      <w:adjustRightInd w:val="0"/>
      <w:spacing w:before="120" w:after="120" w:line="360" w:lineRule="auto"/>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4">
    <w:name w:val="Веб-таблица 34"/>
    <w:basedOn w:val="a3"/>
    <w:next w:val="-3"/>
    <w:rsid w:val="00304D48"/>
    <w:pPr>
      <w:widowControl w:val="0"/>
      <w:adjustRightInd w:val="0"/>
      <w:spacing w:before="120" w:after="120" w:line="360" w:lineRule="auto"/>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4d">
    <w:name w:val="Изысканная таблица4"/>
    <w:basedOn w:val="a3"/>
    <w:next w:val="affe"/>
    <w:rsid w:val="00304D48"/>
    <w:pPr>
      <w:widowControl w:val="0"/>
      <w:adjustRightInd w:val="0"/>
      <w:spacing w:before="120" w:after="120" w:line="360" w:lineRule="auto"/>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42">
    <w:name w:val="Изящная таблица 14"/>
    <w:basedOn w:val="a3"/>
    <w:next w:val="16"/>
    <w:rsid w:val="00304D48"/>
    <w:pPr>
      <w:widowControl w:val="0"/>
      <w:adjustRightInd w:val="0"/>
      <w:spacing w:before="120" w:after="120" w:line="360" w:lineRule="auto"/>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1">
    <w:name w:val="Классическая таблица 24"/>
    <w:basedOn w:val="a3"/>
    <w:next w:val="2a"/>
    <w:rsid w:val="00304D48"/>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37">
    <w:name w:val="Сетка таблицы13"/>
    <w:basedOn w:val="a3"/>
    <w:next w:val="aff"/>
    <w:uiPriority w:val="59"/>
    <w:rsid w:val="00304D48"/>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6">
    <w:name w:val="Сетка таблицы22"/>
    <w:basedOn w:val="a3"/>
    <w:next w:val="aff"/>
    <w:rsid w:val="00304D48"/>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40">
    <w:name w:val="Сетка таблицы 84"/>
    <w:basedOn w:val="a3"/>
    <w:next w:val="82"/>
    <w:rsid w:val="00304D48"/>
    <w:pPr>
      <w:widowControl w:val="0"/>
      <w:adjustRightInd w:val="0"/>
      <w:spacing w:before="120" w:after="120" w:line="360" w:lineRule="auto"/>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42">
    <w:name w:val="Сетка таблицы 24"/>
    <w:basedOn w:val="a3"/>
    <w:next w:val="2f"/>
    <w:rsid w:val="00304D48"/>
    <w:pPr>
      <w:widowControl w:val="0"/>
      <w:adjustRightInd w:val="0"/>
      <w:spacing w:before="120" w:after="120" w:line="360" w:lineRule="auto"/>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43">
    <w:name w:val="Сетка таблицы 14"/>
    <w:basedOn w:val="a3"/>
    <w:next w:val="19"/>
    <w:rsid w:val="00304D48"/>
    <w:pPr>
      <w:widowControl w:val="0"/>
      <w:adjustRightInd w:val="0"/>
      <w:spacing w:before="120" w:after="120" w:line="360" w:lineRule="auto"/>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44">
    <w:name w:val="Нет списка14"/>
    <w:next w:val="a4"/>
    <w:uiPriority w:val="99"/>
    <w:semiHidden/>
    <w:unhideWhenUsed/>
    <w:rsid w:val="00304D48"/>
  </w:style>
  <w:style w:type="table" w:customStyle="1" w:styleId="145">
    <w:name w:val="Светлая заливка14"/>
    <w:basedOn w:val="a3"/>
    <w:uiPriority w:val="60"/>
    <w:rsid w:val="00304D48"/>
    <w:pPr>
      <w:spacing w:line="360" w:lineRule="auto"/>
      <w:ind w:firstLine="567"/>
      <w:jc w:val="both"/>
    </w:pPr>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40">
    <w:name w:val="Средний список 124"/>
    <w:basedOn w:val="a3"/>
    <w:uiPriority w:val="65"/>
    <w:rsid w:val="00304D48"/>
    <w:pPr>
      <w:spacing w:line="360" w:lineRule="auto"/>
      <w:ind w:firstLine="567"/>
      <w:jc w:val="both"/>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2">
    <w:name w:val="Сетка таблицы252"/>
    <w:basedOn w:val="a3"/>
    <w:next w:val="aff"/>
    <w:rsid w:val="00304D48"/>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
    <w:name w:val="Светлая заливка24"/>
    <w:basedOn w:val="a3"/>
    <w:uiPriority w:val="60"/>
    <w:rsid w:val="00304D48"/>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21">
    <w:name w:val="Сетка таблицы32"/>
    <w:basedOn w:val="a3"/>
    <w:next w:val="aff"/>
    <w:uiPriority w:val="59"/>
    <w:rsid w:val="00304D48"/>
    <w:pPr>
      <w:spacing w:line="360" w:lineRule="auto"/>
      <w:ind w:firstLine="567"/>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8">
    <w:name w:val="Средний список 1118"/>
    <w:basedOn w:val="a3"/>
    <w:next w:val="136"/>
    <w:uiPriority w:val="65"/>
    <w:rsid w:val="00304D48"/>
    <w:pPr>
      <w:spacing w:line="360" w:lineRule="auto"/>
      <w:ind w:firstLine="567"/>
      <w:jc w:val="both"/>
    </w:pPr>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27">
    <w:name w:val="Нет списка22"/>
    <w:next w:val="a4"/>
    <w:uiPriority w:val="99"/>
    <w:semiHidden/>
    <w:unhideWhenUsed/>
    <w:rsid w:val="00304D48"/>
  </w:style>
  <w:style w:type="numbering" w:customStyle="1" w:styleId="1122">
    <w:name w:val="Нет списка112"/>
    <w:next w:val="a4"/>
    <w:uiPriority w:val="99"/>
    <w:semiHidden/>
    <w:unhideWhenUsed/>
    <w:rsid w:val="00304D48"/>
  </w:style>
  <w:style w:type="table" w:customStyle="1" w:styleId="11220">
    <w:name w:val="Средний список 1122"/>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22">
    <w:name w:val="Нет списка32"/>
    <w:next w:val="a4"/>
    <w:uiPriority w:val="99"/>
    <w:semiHidden/>
    <w:unhideWhenUsed/>
    <w:rsid w:val="00304D48"/>
  </w:style>
  <w:style w:type="numbering" w:customStyle="1" w:styleId="421">
    <w:name w:val="Нет списка42"/>
    <w:next w:val="a4"/>
    <w:uiPriority w:val="99"/>
    <w:semiHidden/>
    <w:unhideWhenUsed/>
    <w:rsid w:val="00304D48"/>
  </w:style>
  <w:style w:type="numbering" w:customStyle="1" w:styleId="525">
    <w:name w:val="Нет списка52"/>
    <w:next w:val="a4"/>
    <w:uiPriority w:val="99"/>
    <w:semiHidden/>
    <w:unhideWhenUsed/>
    <w:rsid w:val="00304D48"/>
  </w:style>
  <w:style w:type="numbering" w:customStyle="1" w:styleId="620">
    <w:name w:val="Нет списка62"/>
    <w:next w:val="a4"/>
    <w:uiPriority w:val="99"/>
    <w:semiHidden/>
    <w:unhideWhenUsed/>
    <w:rsid w:val="00304D48"/>
  </w:style>
  <w:style w:type="numbering" w:customStyle="1" w:styleId="710">
    <w:name w:val="Нет списка71"/>
    <w:next w:val="a4"/>
    <w:uiPriority w:val="99"/>
    <w:semiHidden/>
    <w:unhideWhenUsed/>
    <w:rsid w:val="00304D48"/>
  </w:style>
  <w:style w:type="table" w:customStyle="1" w:styleId="11112">
    <w:name w:val="Средний список 11112"/>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11">
    <w:name w:val="Нет списка81"/>
    <w:next w:val="a4"/>
    <w:uiPriority w:val="99"/>
    <w:semiHidden/>
    <w:unhideWhenUsed/>
    <w:rsid w:val="00304D48"/>
  </w:style>
  <w:style w:type="table" w:customStyle="1" w:styleId="1123">
    <w:name w:val="Светлая заливка112"/>
    <w:basedOn w:val="a3"/>
    <w:uiPriority w:val="60"/>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00">
    <w:name w:val="Нет списка10"/>
    <w:next w:val="a4"/>
    <w:uiPriority w:val="99"/>
    <w:semiHidden/>
    <w:unhideWhenUsed/>
    <w:rsid w:val="00F342EB"/>
  </w:style>
  <w:style w:type="table" w:customStyle="1" w:styleId="63">
    <w:name w:val="Сетка таблицы6"/>
    <w:basedOn w:val="a3"/>
    <w:next w:val="aff"/>
    <w:uiPriority w:val="59"/>
    <w:locked/>
    <w:rsid w:val="00F342EB"/>
    <w:pPr>
      <w:spacing w:line="360" w:lineRule="auto"/>
      <w:ind w:left="1080"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0">
    <w:name w:val="Сетка таблицы 56"/>
    <w:basedOn w:val="a3"/>
    <w:next w:val="53"/>
    <w:locked/>
    <w:rsid w:val="00F342EB"/>
    <w:pPr>
      <w:spacing w:line="360" w:lineRule="auto"/>
      <w:ind w:left="1080" w:firstLine="567"/>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8">
    <w:name w:val="1 / 1.1 / 1.1.8"/>
    <w:basedOn w:val="a4"/>
    <w:next w:val="111111"/>
    <w:locked/>
    <w:rsid w:val="00F342EB"/>
  </w:style>
  <w:style w:type="table" w:customStyle="1" w:styleId="TableGrid13">
    <w:name w:val="Table Grid13"/>
    <w:basedOn w:val="a3"/>
    <w:next w:val="aff"/>
    <w:rsid w:val="00F342EB"/>
    <w:pPr>
      <w:spacing w:line="360" w:lineRule="auto"/>
      <w:ind w:firstLine="567"/>
      <w:jc w:val="both"/>
    </w:p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5b">
    <w:name w:val="Папушкин5"/>
    <w:basedOn w:val="aff"/>
    <w:rsid w:val="00F342EB"/>
    <w:pPr>
      <w:spacing w:line="360" w:lineRule="auto"/>
      <w:ind w:left="0" w:firstLine="567"/>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50">
    <w:name w:val="Сетка таблицы 525"/>
    <w:basedOn w:val="a3"/>
    <w:next w:val="53"/>
    <w:rsid w:val="00F342EB"/>
    <w:pPr>
      <w:spacing w:line="360" w:lineRule="auto"/>
      <w:ind w:left="1080" w:firstLine="567"/>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9">
    <w:name w:val="Средний список 1119"/>
    <w:basedOn w:val="a3"/>
    <w:uiPriority w:val="65"/>
    <w:rsid w:val="00F342EB"/>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
    <w:name w:val="Средний список 1 - Акцент 115"/>
    <w:basedOn w:val="a3"/>
    <w:uiPriority w:val="65"/>
    <w:rsid w:val="00F342EB"/>
    <w:pPr>
      <w:spacing w:line="360" w:lineRule="auto"/>
      <w:ind w:firstLine="567"/>
      <w:jc w:val="both"/>
    </w:pPr>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5c">
    <w:name w:val="Стандартная таблица5"/>
    <w:basedOn w:val="a3"/>
    <w:next w:val="affb"/>
    <w:rsid w:val="00F342EB"/>
    <w:pPr>
      <w:widowControl w:val="0"/>
      <w:adjustRightInd w:val="0"/>
      <w:spacing w:before="120" w:after="120" w:line="360" w:lineRule="auto"/>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50">
    <w:name w:val="Классическая таблица 15"/>
    <w:basedOn w:val="a3"/>
    <w:next w:val="14"/>
    <w:rsid w:val="00F342EB"/>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1">
    <w:name w:val="Простая таблица 15"/>
    <w:basedOn w:val="a3"/>
    <w:next w:val="15"/>
    <w:rsid w:val="00F342EB"/>
    <w:pPr>
      <w:widowControl w:val="0"/>
      <w:adjustRightInd w:val="0"/>
      <w:spacing w:before="120" w:after="120" w:line="360" w:lineRule="auto"/>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53">
    <w:name w:val="Изящная таблица 25"/>
    <w:basedOn w:val="a3"/>
    <w:next w:val="28"/>
    <w:rsid w:val="00F342EB"/>
    <w:pPr>
      <w:widowControl w:val="0"/>
      <w:adjustRightInd w:val="0"/>
      <w:spacing w:before="120" w:after="120" w:line="360" w:lineRule="auto"/>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
    <w:name w:val="Веб-таблица 15"/>
    <w:basedOn w:val="a3"/>
    <w:next w:val="-10"/>
    <w:rsid w:val="00F342EB"/>
    <w:pPr>
      <w:widowControl w:val="0"/>
      <w:adjustRightInd w:val="0"/>
      <w:spacing w:before="120" w:after="120" w:line="360" w:lineRule="auto"/>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5">
    <w:name w:val="Веб-таблица 25"/>
    <w:basedOn w:val="a3"/>
    <w:next w:val="-20"/>
    <w:rsid w:val="00F342EB"/>
    <w:pPr>
      <w:widowControl w:val="0"/>
      <w:adjustRightInd w:val="0"/>
      <w:spacing w:before="120" w:after="120" w:line="360" w:lineRule="auto"/>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5">
    <w:name w:val="Веб-таблица 35"/>
    <w:basedOn w:val="a3"/>
    <w:next w:val="-3"/>
    <w:rsid w:val="00F342EB"/>
    <w:pPr>
      <w:widowControl w:val="0"/>
      <w:adjustRightInd w:val="0"/>
      <w:spacing w:before="120" w:after="120" w:line="360" w:lineRule="auto"/>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5d">
    <w:name w:val="Изысканная таблица5"/>
    <w:basedOn w:val="a3"/>
    <w:next w:val="affe"/>
    <w:rsid w:val="00F342EB"/>
    <w:pPr>
      <w:widowControl w:val="0"/>
      <w:adjustRightInd w:val="0"/>
      <w:spacing w:before="120" w:after="120" w:line="360" w:lineRule="auto"/>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2">
    <w:name w:val="Изящная таблица 15"/>
    <w:basedOn w:val="a3"/>
    <w:next w:val="16"/>
    <w:rsid w:val="00F342EB"/>
    <w:pPr>
      <w:widowControl w:val="0"/>
      <w:adjustRightInd w:val="0"/>
      <w:spacing w:before="120" w:after="120" w:line="360" w:lineRule="auto"/>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4">
    <w:name w:val="Классическая таблица 25"/>
    <w:basedOn w:val="a3"/>
    <w:next w:val="2a"/>
    <w:rsid w:val="00F342EB"/>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6">
    <w:name w:val="Сетка таблицы14"/>
    <w:basedOn w:val="a3"/>
    <w:next w:val="aff"/>
    <w:uiPriority w:val="59"/>
    <w:rsid w:val="00F342EB"/>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4">
    <w:name w:val="Сетка таблицы23"/>
    <w:basedOn w:val="a3"/>
    <w:next w:val="aff"/>
    <w:rsid w:val="00F342EB"/>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
    <w:name w:val="Сетка таблицы 85"/>
    <w:basedOn w:val="a3"/>
    <w:next w:val="82"/>
    <w:rsid w:val="00F342EB"/>
    <w:pPr>
      <w:widowControl w:val="0"/>
      <w:adjustRightInd w:val="0"/>
      <w:spacing w:before="120" w:after="120" w:line="360" w:lineRule="auto"/>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55">
    <w:name w:val="Сетка таблицы 25"/>
    <w:basedOn w:val="a3"/>
    <w:next w:val="2f"/>
    <w:rsid w:val="00F342EB"/>
    <w:pPr>
      <w:widowControl w:val="0"/>
      <w:adjustRightInd w:val="0"/>
      <w:spacing w:before="120" w:after="120" w:line="360" w:lineRule="auto"/>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53">
    <w:name w:val="Сетка таблицы 15"/>
    <w:basedOn w:val="a3"/>
    <w:next w:val="19"/>
    <w:rsid w:val="00F342EB"/>
    <w:pPr>
      <w:widowControl w:val="0"/>
      <w:adjustRightInd w:val="0"/>
      <w:spacing w:before="120" w:after="120" w:line="360" w:lineRule="auto"/>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54">
    <w:name w:val="Нет списка15"/>
    <w:next w:val="a4"/>
    <w:uiPriority w:val="99"/>
    <w:semiHidden/>
    <w:unhideWhenUsed/>
    <w:rsid w:val="00F342EB"/>
  </w:style>
  <w:style w:type="table" w:customStyle="1" w:styleId="155">
    <w:name w:val="Светлая заливка15"/>
    <w:basedOn w:val="a3"/>
    <w:uiPriority w:val="60"/>
    <w:rsid w:val="00F342EB"/>
    <w:pPr>
      <w:spacing w:line="360" w:lineRule="auto"/>
      <w:ind w:firstLine="567"/>
      <w:jc w:val="both"/>
    </w:pPr>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50">
    <w:name w:val="Средний список 125"/>
    <w:basedOn w:val="a3"/>
    <w:uiPriority w:val="65"/>
    <w:rsid w:val="00F342EB"/>
    <w:pPr>
      <w:spacing w:line="360" w:lineRule="auto"/>
      <w:ind w:firstLine="567"/>
      <w:jc w:val="both"/>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30">
    <w:name w:val="Сетка таблицы253"/>
    <w:basedOn w:val="a3"/>
    <w:next w:val="aff"/>
    <w:rsid w:val="00F342EB"/>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6">
    <w:name w:val="Светлая заливка25"/>
    <w:basedOn w:val="a3"/>
    <w:uiPriority w:val="60"/>
    <w:rsid w:val="00F342EB"/>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30">
    <w:name w:val="Сетка таблицы33"/>
    <w:basedOn w:val="a3"/>
    <w:next w:val="aff"/>
    <w:uiPriority w:val="59"/>
    <w:rsid w:val="00F342EB"/>
    <w:pPr>
      <w:spacing w:line="360" w:lineRule="auto"/>
      <w:ind w:firstLine="567"/>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
    <w:name w:val="Средний список 11110"/>
    <w:basedOn w:val="a3"/>
    <w:next w:val="136"/>
    <w:uiPriority w:val="65"/>
    <w:rsid w:val="00F342EB"/>
    <w:pPr>
      <w:spacing w:line="360" w:lineRule="auto"/>
      <w:ind w:firstLine="567"/>
      <w:jc w:val="both"/>
    </w:pPr>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35">
    <w:name w:val="Нет списка23"/>
    <w:next w:val="a4"/>
    <w:uiPriority w:val="99"/>
    <w:semiHidden/>
    <w:unhideWhenUsed/>
    <w:rsid w:val="00F342EB"/>
  </w:style>
  <w:style w:type="numbering" w:customStyle="1" w:styleId="1131">
    <w:name w:val="Нет списка113"/>
    <w:next w:val="a4"/>
    <w:uiPriority w:val="99"/>
    <w:semiHidden/>
    <w:unhideWhenUsed/>
    <w:rsid w:val="00F342EB"/>
  </w:style>
  <w:style w:type="table" w:customStyle="1" w:styleId="11230">
    <w:name w:val="Средний список 1123"/>
    <w:basedOn w:val="a3"/>
    <w:uiPriority w:val="65"/>
    <w:rsid w:val="00F342EB"/>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31">
    <w:name w:val="Нет списка33"/>
    <w:next w:val="a4"/>
    <w:uiPriority w:val="99"/>
    <w:semiHidden/>
    <w:unhideWhenUsed/>
    <w:rsid w:val="00F342EB"/>
  </w:style>
  <w:style w:type="numbering" w:customStyle="1" w:styleId="430">
    <w:name w:val="Нет списка43"/>
    <w:next w:val="a4"/>
    <w:uiPriority w:val="99"/>
    <w:semiHidden/>
    <w:unhideWhenUsed/>
    <w:rsid w:val="00F342EB"/>
  </w:style>
  <w:style w:type="numbering" w:customStyle="1" w:styleId="531">
    <w:name w:val="Нет списка53"/>
    <w:next w:val="a4"/>
    <w:uiPriority w:val="99"/>
    <w:semiHidden/>
    <w:unhideWhenUsed/>
    <w:rsid w:val="00F342EB"/>
  </w:style>
  <w:style w:type="numbering" w:customStyle="1" w:styleId="630">
    <w:name w:val="Нет списка63"/>
    <w:next w:val="a4"/>
    <w:uiPriority w:val="99"/>
    <w:semiHidden/>
    <w:unhideWhenUsed/>
    <w:rsid w:val="00F342EB"/>
  </w:style>
  <w:style w:type="numbering" w:customStyle="1" w:styleId="720">
    <w:name w:val="Нет списка72"/>
    <w:next w:val="a4"/>
    <w:uiPriority w:val="99"/>
    <w:semiHidden/>
    <w:unhideWhenUsed/>
    <w:rsid w:val="00F342EB"/>
  </w:style>
  <w:style w:type="table" w:customStyle="1" w:styleId="11113">
    <w:name w:val="Средний список 11113"/>
    <w:basedOn w:val="a3"/>
    <w:uiPriority w:val="65"/>
    <w:rsid w:val="00F342EB"/>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21">
    <w:name w:val="Нет списка82"/>
    <w:next w:val="a4"/>
    <w:uiPriority w:val="99"/>
    <w:semiHidden/>
    <w:unhideWhenUsed/>
    <w:rsid w:val="00F342EB"/>
  </w:style>
  <w:style w:type="table" w:customStyle="1" w:styleId="1132">
    <w:name w:val="Светлая заливка113"/>
    <w:basedOn w:val="a3"/>
    <w:uiPriority w:val="60"/>
    <w:rsid w:val="00F342EB"/>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60">
    <w:name w:val="Нет списка16"/>
    <w:next w:val="a4"/>
    <w:uiPriority w:val="99"/>
    <w:semiHidden/>
    <w:unhideWhenUsed/>
    <w:rsid w:val="00F342EB"/>
  </w:style>
  <w:style w:type="table" w:customStyle="1" w:styleId="73">
    <w:name w:val="Сетка таблицы7"/>
    <w:basedOn w:val="a3"/>
    <w:next w:val="aff"/>
    <w:locked/>
    <w:rsid w:val="00F342EB"/>
    <w:pPr>
      <w:spacing w:line="360" w:lineRule="auto"/>
      <w:ind w:left="1080"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0">
    <w:name w:val="Сетка таблицы 57"/>
    <w:basedOn w:val="a3"/>
    <w:next w:val="53"/>
    <w:locked/>
    <w:rsid w:val="00F342EB"/>
    <w:pPr>
      <w:spacing w:line="360" w:lineRule="auto"/>
      <w:ind w:left="1080" w:firstLine="567"/>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9">
    <w:name w:val="1 / 1.1 / 1.1.9"/>
    <w:basedOn w:val="a4"/>
    <w:next w:val="111111"/>
    <w:locked/>
    <w:rsid w:val="00F342EB"/>
  </w:style>
  <w:style w:type="table" w:customStyle="1" w:styleId="TableGrid14">
    <w:name w:val="Table Grid14"/>
    <w:basedOn w:val="a3"/>
    <w:next w:val="aff"/>
    <w:rsid w:val="00F342EB"/>
    <w:pPr>
      <w:spacing w:line="360" w:lineRule="auto"/>
      <w:ind w:firstLine="567"/>
      <w:jc w:val="both"/>
    </w:p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64">
    <w:name w:val="Папушкин6"/>
    <w:basedOn w:val="aff"/>
    <w:rsid w:val="00F342EB"/>
    <w:pPr>
      <w:spacing w:line="360" w:lineRule="auto"/>
      <w:ind w:left="0" w:firstLine="567"/>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6">
    <w:name w:val="Сетка таблицы 526"/>
    <w:basedOn w:val="a3"/>
    <w:next w:val="53"/>
    <w:rsid w:val="00F342EB"/>
    <w:pPr>
      <w:spacing w:line="360" w:lineRule="auto"/>
      <w:ind w:left="1080" w:firstLine="567"/>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00">
    <w:name w:val="Средний список 1120"/>
    <w:basedOn w:val="a3"/>
    <w:uiPriority w:val="65"/>
    <w:rsid w:val="00F342EB"/>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
    <w:name w:val="Средний список 1 - Акцент 116"/>
    <w:basedOn w:val="a3"/>
    <w:uiPriority w:val="65"/>
    <w:rsid w:val="00F342EB"/>
    <w:pPr>
      <w:spacing w:line="360" w:lineRule="auto"/>
      <w:ind w:firstLine="567"/>
      <w:jc w:val="both"/>
    </w:pPr>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65">
    <w:name w:val="Стандартная таблица6"/>
    <w:basedOn w:val="a3"/>
    <w:next w:val="affb"/>
    <w:rsid w:val="00F342EB"/>
    <w:pPr>
      <w:widowControl w:val="0"/>
      <w:adjustRightInd w:val="0"/>
      <w:spacing w:before="120" w:after="120" w:line="360" w:lineRule="auto"/>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61">
    <w:name w:val="Классическая таблица 16"/>
    <w:basedOn w:val="a3"/>
    <w:next w:val="14"/>
    <w:rsid w:val="00F342EB"/>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62">
    <w:name w:val="Простая таблица 16"/>
    <w:basedOn w:val="a3"/>
    <w:next w:val="15"/>
    <w:rsid w:val="00F342EB"/>
    <w:pPr>
      <w:widowControl w:val="0"/>
      <w:adjustRightInd w:val="0"/>
      <w:spacing w:before="120" w:after="120" w:line="360" w:lineRule="auto"/>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60">
    <w:name w:val="Изящная таблица 26"/>
    <w:basedOn w:val="a3"/>
    <w:next w:val="28"/>
    <w:rsid w:val="00F342EB"/>
    <w:pPr>
      <w:widowControl w:val="0"/>
      <w:adjustRightInd w:val="0"/>
      <w:spacing w:before="120" w:after="120" w:line="360" w:lineRule="auto"/>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6">
    <w:name w:val="Веб-таблица 16"/>
    <w:basedOn w:val="a3"/>
    <w:next w:val="-10"/>
    <w:rsid w:val="00F342EB"/>
    <w:pPr>
      <w:widowControl w:val="0"/>
      <w:adjustRightInd w:val="0"/>
      <w:spacing w:before="120" w:after="120" w:line="360" w:lineRule="auto"/>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6">
    <w:name w:val="Веб-таблица 26"/>
    <w:basedOn w:val="a3"/>
    <w:next w:val="-20"/>
    <w:rsid w:val="00F342EB"/>
    <w:pPr>
      <w:widowControl w:val="0"/>
      <w:adjustRightInd w:val="0"/>
      <w:spacing w:before="120" w:after="120" w:line="360" w:lineRule="auto"/>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6">
    <w:name w:val="Веб-таблица 36"/>
    <w:basedOn w:val="a3"/>
    <w:next w:val="-3"/>
    <w:rsid w:val="00F342EB"/>
    <w:pPr>
      <w:widowControl w:val="0"/>
      <w:adjustRightInd w:val="0"/>
      <w:spacing w:before="120" w:after="120" w:line="360" w:lineRule="auto"/>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66">
    <w:name w:val="Изысканная таблица6"/>
    <w:basedOn w:val="a3"/>
    <w:next w:val="affe"/>
    <w:rsid w:val="00F342EB"/>
    <w:pPr>
      <w:widowControl w:val="0"/>
      <w:adjustRightInd w:val="0"/>
      <w:spacing w:before="120" w:after="120" w:line="360" w:lineRule="auto"/>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63">
    <w:name w:val="Изящная таблица 16"/>
    <w:basedOn w:val="a3"/>
    <w:next w:val="16"/>
    <w:rsid w:val="00F342EB"/>
    <w:pPr>
      <w:widowControl w:val="0"/>
      <w:adjustRightInd w:val="0"/>
      <w:spacing w:before="120" w:after="120" w:line="360" w:lineRule="auto"/>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1">
    <w:name w:val="Классическая таблица 26"/>
    <w:basedOn w:val="a3"/>
    <w:next w:val="2a"/>
    <w:rsid w:val="00F342EB"/>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56">
    <w:name w:val="Сетка таблицы15"/>
    <w:basedOn w:val="a3"/>
    <w:next w:val="aff"/>
    <w:rsid w:val="00F342EB"/>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4">
    <w:name w:val="Сетка таблицы24"/>
    <w:basedOn w:val="a3"/>
    <w:next w:val="aff"/>
    <w:rsid w:val="00F342EB"/>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6">
    <w:name w:val="Сетка таблицы 86"/>
    <w:basedOn w:val="a3"/>
    <w:next w:val="82"/>
    <w:rsid w:val="00F342EB"/>
    <w:pPr>
      <w:widowControl w:val="0"/>
      <w:adjustRightInd w:val="0"/>
      <w:spacing w:before="120" w:after="120" w:line="360" w:lineRule="auto"/>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62">
    <w:name w:val="Сетка таблицы 26"/>
    <w:basedOn w:val="a3"/>
    <w:next w:val="2f"/>
    <w:rsid w:val="00F342EB"/>
    <w:pPr>
      <w:widowControl w:val="0"/>
      <w:adjustRightInd w:val="0"/>
      <w:spacing w:before="120" w:after="120" w:line="360" w:lineRule="auto"/>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64">
    <w:name w:val="Сетка таблицы 16"/>
    <w:basedOn w:val="a3"/>
    <w:next w:val="19"/>
    <w:rsid w:val="00F342EB"/>
    <w:pPr>
      <w:widowControl w:val="0"/>
      <w:adjustRightInd w:val="0"/>
      <w:spacing w:before="120" w:after="120" w:line="360" w:lineRule="auto"/>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70">
    <w:name w:val="Нет списка17"/>
    <w:next w:val="a4"/>
    <w:uiPriority w:val="99"/>
    <w:semiHidden/>
    <w:unhideWhenUsed/>
    <w:rsid w:val="00F342EB"/>
  </w:style>
  <w:style w:type="table" w:customStyle="1" w:styleId="165">
    <w:name w:val="Светлая заливка16"/>
    <w:basedOn w:val="a3"/>
    <w:uiPriority w:val="60"/>
    <w:rsid w:val="00F342EB"/>
    <w:pPr>
      <w:spacing w:line="360" w:lineRule="auto"/>
      <w:ind w:firstLine="567"/>
      <w:jc w:val="both"/>
    </w:pPr>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60">
    <w:name w:val="Средний список 126"/>
    <w:basedOn w:val="a3"/>
    <w:uiPriority w:val="65"/>
    <w:rsid w:val="00F342EB"/>
    <w:pPr>
      <w:spacing w:line="360" w:lineRule="auto"/>
      <w:ind w:firstLine="567"/>
      <w:jc w:val="both"/>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40">
    <w:name w:val="Сетка таблицы254"/>
    <w:basedOn w:val="a3"/>
    <w:next w:val="aff"/>
    <w:rsid w:val="00F342EB"/>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3">
    <w:name w:val="Светлая заливка26"/>
    <w:basedOn w:val="a3"/>
    <w:uiPriority w:val="60"/>
    <w:rsid w:val="00F342EB"/>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40">
    <w:name w:val="Сетка таблицы34"/>
    <w:basedOn w:val="a3"/>
    <w:next w:val="aff"/>
    <w:uiPriority w:val="59"/>
    <w:rsid w:val="00F342EB"/>
    <w:pPr>
      <w:spacing w:line="360" w:lineRule="auto"/>
      <w:ind w:firstLine="567"/>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4">
    <w:name w:val="Средний список 11114"/>
    <w:basedOn w:val="a3"/>
    <w:next w:val="136"/>
    <w:uiPriority w:val="65"/>
    <w:rsid w:val="00F342EB"/>
    <w:pPr>
      <w:spacing w:line="360" w:lineRule="auto"/>
      <w:ind w:firstLine="567"/>
      <w:jc w:val="both"/>
    </w:pPr>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45">
    <w:name w:val="Нет списка24"/>
    <w:next w:val="a4"/>
    <w:uiPriority w:val="99"/>
    <w:semiHidden/>
    <w:unhideWhenUsed/>
    <w:rsid w:val="00F342EB"/>
  </w:style>
  <w:style w:type="numbering" w:customStyle="1" w:styleId="1141">
    <w:name w:val="Нет списка114"/>
    <w:next w:val="a4"/>
    <w:uiPriority w:val="99"/>
    <w:semiHidden/>
    <w:unhideWhenUsed/>
    <w:rsid w:val="00F342EB"/>
  </w:style>
  <w:style w:type="table" w:customStyle="1" w:styleId="1124">
    <w:name w:val="Средний список 1124"/>
    <w:basedOn w:val="a3"/>
    <w:uiPriority w:val="65"/>
    <w:rsid w:val="00F342EB"/>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41">
    <w:name w:val="Нет списка34"/>
    <w:next w:val="a4"/>
    <w:uiPriority w:val="99"/>
    <w:semiHidden/>
    <w:unhideWhenUsed/>
    <w:rsid w:val="00F342EB"/>
  </w:style>
  <w:style w:type="numbering" w:customStyle="1" w:styleId="440">
    <w:name w:val="Нет списка44"/>
    <w:next w:val="a4"/>
    <w:uiPriority w:val="99"/>
    <w:semiHidden/>
    <w:unhideWhenUsed/>
    <w:rsid w:val="00F342EB"/>
  </w:style>
  <w:style w:type="numbering" w:customStyle="1" w:styleId="541">
    <w:name w:val="Нет списка54"/>
    <w:next w:val="a4"/>
    <w:uiPriority w:val="99"/>
    <w:semiHidden/>
    <w:unhideWhenUsed/>
    <w:rsid w:val="00F342EB"/>
  </w:style>
  <w:style w:type="numbering" w:customStyle="1" w:styleId="640">
    <w:name w:val="Нет списка64"/>
    <w:next w:val="a4"/>
    <w:uiPriority w:val="99"/>
    <w:semiHidden/>
    <w:unhideWhenUsed/>
    <w:rsid w:val="00F342EB"/>
  </w:style>
  <w:style w:type="numbering" w:customStyle="1" w:styleId="730">
    <w:name w:val="Нет списка73"/>
    <w:next w:val="a4"/>
    <w:uiPriority w:val="99"/>
    <w:semiHidden/>
    <w:unhideWhenUsed/>
    <w:rsid w:val="00F342EB"/>
  </w:style>
  <w:style w:type="table" w:customStyle="1" w:styleId="11115">
    <w:name w:val="Средний список 11115"/>
    <w:basedOn w:val="a3"/>
    <w:uiPriority w:val="65"/>
    <w:rsid w:val="00F342EB"/>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30">
    <w:name w:val="Нет списка83"/>
    <w:next w:val="a4"/>
    <w:uiPriority w:val="99"/>
    <w:semiHidden/>
    <w:unhideWhenUsed/>
    <w:rsid w:val="00F342EB"/>
  </w:style>
  <w:style w:type="table" w:customStyle="1" w:styleId="1142">
    <w:name w:val="Светлая заливка114"/>
    <w:basedOn w:val="a3"/>
    <w:uiPriority w:val="60"/>
    <w:rsid w:val="00F342EB"/>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80">
    <w:name w:val="Нет списка18"/>
    <w:next w:val="a4"/>
    <w:uiPriority w:val="99"/>
    <w:semiHidden/>
    <w:unhideWhenUsed/>
    <w:rsid w:val="00AA6F7C"/>
  </w:style>
  <w:style w:type="table" w:customStyle="1" w:styleId="87">
    <w:name w:val="Сетка таблицы8"/>
    <w:basedOn w:val="a3"/>
    <w:next w:val="aff"/>
    <w:uiPriority w:val="59"/>
    <w:locked/>
    <w:rsid w:val="00AA6F7C"/>
    <w:pPr>
      <w:spacing w:line="360" w:lineRule="auto"/>
      <w:ind w:left="1080"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80">
    <w:name w:val="Сетка таблицы 58"/>
    <w:basedOn w:val="a3"/>
    <w:next w:val="53"/>
    <w:locked/>
    <w:rsid w:val="00AA6F7C"/>
    <w:pPr>
      <w:spacing w:line="360" w:lineRule="auto"/>
      <w:ind w:left="1080" w:firstLine="567"/>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10">
    <w:name w:val="1 / 1.1 / 1.1.10"/>
    <w:basedOn w:val="a4"/>
    <w:next w:val="111111"/>
    <w:locked/>
    <w:rsid w:val="00AA6F7C"/>
  </w:style>
  <w:style w:type="table" w:customStyle="1" w:styleId="TableGrid15">
    <w:name w:val="Table Grid15"/>
    <w:basedOn w:val="a3"/>
    <w:next w:val="aff"/>
    <w:rsid w:val="00AA6F7C"/>
    <w:pPr>
      <w:spacing w:line="360" w:lineRule="auto"/>
      <w:ind w:firstLine="567"/>
      <w:jc w:val="both"/>
    </w:p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74">
    <w:name w:val="Папушкин7"/>
    <w:basedOn w:val="aff"/>
    <w:rsid w:val="00AA6F7C"/>
    <w:pPr>
      <w:spacing w:line="360" w:lineRule="auto"/>
      <w:ind w:left="0" w:firstLine="567"/>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7">
    <w:name w:val="Сетка таблицы 527"/>
    <w:basedOn w:val="a3"/>
    <w:next w:val="53"/>
    <w:rsid w:val="00AA6F7C"/>
    <w:pPr>
      <w:spacing w:line="360" w:lineRule="auto"/>
      <w:ind w:left="1080" w:firstLine="567"/>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5">
    <w:name w:val="Средний список 1125"/>
    <w:basedOn w:val="a3"/>
    <w:uiPriority w:val="65"/>
    <w:rsid w:val="00AA6F7C"/>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7">
    <w:name w:val="Средний список 1 - Акцент 117"/>
    <w:basedOn w:val="a3"/>
    <w:uiPriority w:val="65"/>
    <w:rsid w:val="00AA6F7C"/>
    <w:pPr>
      <w:spacing w:line="360" w:lineRule="auto"/>
      <w:ind w:firstLine="567"/>
      <w:jc w:val="both"/>
    </w:pPr>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75">
    <w:name w:val="Стандартная таблица7"/>
    <w:basedOn w:val="a3"/>
    <w:next w:val="affb"/>
    <w:rsid w:val="00AA6F7C"/>
    <w:pPr>
      <w:widowControl w:val="0"/>
      <w:adjustRightInd w:val="0"/>
      <w:spacing w:before="120" w:after="120" w:line="360" w:lineRule="auto"/>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71">
    <w:name w:val="Классическая таблица 17"/>
    <w:basedOn w:val="a3"/>
    <w:next w:val="14"/>
    <w:rsid w:val="00AA6F7C"/>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72">
    <w:name w:val="Простая таблица 17"/>
    <w:basedOn w:val="a3"/>
    <w:next w:val="15"/>
    <w:rsid w:val="00AA6F7C"/>
    <w:pPr>
      <w:widowControl w:val="0"/>
      <w:adjustRightInd w:val="0"/>
      <w:spacing w:before="120" w:after="120" w:line="360" w:lineRule="auto"/>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70">
    <w:name w:val="Изящная таблица 27"/>
    <w:basedOn w:val="a3"/>
    <w:next w:val="28"/>
    <w:rsid w:val="00AA6F7C"/>
    <w:pPr>
      <w:widowControl w:val="0"/>
      <w:adjustRightInd w:val="0"/>
      <w:spacing w:before="120" w:after="120" w:line="360" w:lineRule="auto"/>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7">
    <w:name w:val="Веб-таблица 17"/>
    <w:basedOn w:val="a3"/>
    <w:next w:val="-10"/>
    <w:rsid w:val="00AA6F7C"/>
    <w:pPr>
      <w:widowControl w:val="0"/>
      <w:adjustRightInd w:val="0"/>
      <w:spacing w:before="120" w:after="120" w:line="360" w:lineRule="auto"/>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7">
    <w:name w:val="Веб-таблица 27"/>
    <w:basedOn w:val="a3"/>
    <w:next w:val="-20"/>
    <w:rsid w:val="00AA6F7C"/>
    <w:pPr>
      <w:widowControl w:val="0"/>
      <w:adjustRightInd w:val="0"/>
      <w:spacing w:before="120" w:after="120" w:line="360" w:lineRule="auto"/>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7">
    <w:name w:val="Веб-таблица 37"/>
    <w:basedOn w:val="a3"/>
    <w:next w:val="-3"/>
    <w:rsid w:val="00AA6F7C"/>
    <w:pPr>
      <w:widowControl w:val="0"/>
      <w:adjustRightInd w:val="0"/>
      <w:spacing w:before="120" w:after="120" w:line="360" w:lineRule="auto"/>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76">
    <w:name w:val="Изысканная таблица7"/>
    <w:basedOn w:val="a3"/>
    <w:next w:val="affe"/>
    <w:rsid w:val="00AA6F7C"/>
    <w:pPr>
      <w:widowControl w:val="0"/>
      <w:adjustRightInd w:val="0"/>
      <w:spacing w:before="120" w:after="120" w:line="360" w:lineRule="auto"/>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73">
    <w:name w:val="Изящная таблица 17"/>
    <w:basedOn w:val="a3"/>
    <w:next w:val="16"/>
    <w:rsid w:val="00AA6F7C"/>
    <w:pPr>
      <w:widowControl w:val="0"/>
      <w:adjustRightInd w:val="0"/>
      <w:spacing w:before="120" w:after="120" w:line="360" w:lineRule="auto"/>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1">
    <w:name w:val="Классическая таблица 27"/>
    <w:basedOn w:val="a3"/>
    <w:next w:val="2a"/>
    <w:rsid w:val="00AA6F7C"/>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66">
    <w:name w:val="Сетка таблицы16"/>
    <w:basedOn w:val="a3"/>
    <w:next w:val="aff"/>
    <w:rsid w:val="00AA6F7C"/>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4">
    <w:name w:val="Сетка таблицы26"/>
    <w:basedOn w:val="a3"/>
    <w:next w:val="aff"/>
    <w:rsid w:val="00AA6F7C"/>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70">
    <w:name w:val="Сетка таблицы 87"/>
    <w:basedOn w:val="a3"/>
    <w:next w:val="82"/>
    <w:rsid w:val="00AA6F7C"/>
    <w:pPr>
      <w:widowControl w:val="0"/>
      <w:adjustRightInd w:val="0"/>
      <w:spacing w:before="120" w:after="120" w:line="360" w:lineRule="auto"/>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72">
    <w:name w:val="Сетка таблицы 27"/>
    <w:basedOn w:val="a3"/>
    <w:next w:val="2f"/>
    <w:rsid w:val="00AA6F7C"/>
    <w:pPr>
      <w:widowControl w:val="0"/>
      <w:adjustRightInd w:val="0"/>
      <w:spacing w:before="120" w:after="120" w:line="360" w:lineRule="auto"/>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74">
    <w:name w:val="Сетка таблицы 17"/>
    <w:basedOn w:val="a3"/>
    <w:next w:val="19"/>
    <w:rsid w:val="00AA6F7C"/>
    <w:pPr>
      <w:widowControl w:val="0"/>
      <w:adjustRightInd w:val="0"/>
      <w:spacing w:before="120" w:after="120" w:line="360" w:lineRule="auto"/>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90">
    <w:name w:val="Нет списка19"/>
    <w:next w:val="a4"/>
    <w:uiPriority w:val="99"/>
    <w:semiHidden/>
    <w:unhideWhenUsed/>
    <w:rsid w:val="00AA6F7C"/>
  </w:style>
  <w:style w:type="table" w:customStyle="1" w:styleId="175">
    <w:name w:val="Светлая заливка17"/>
    <w:basedOn w:val="a3"/>
    <w:uiPriority w:val="60"/>
    <w:rsid w:val="00AA6F7C"/>
    <w:pPr>
      <w:spacing w:line="360" w:lineRule="auto"/>
      <w:ind w:firstLine="567"/>
      <w:jc w:val="both"/>
    </w:pPr>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70">
    <w:name w:val="Средний список 127"/>
    <w:basedOn w:val="a3"/>
    <w:uiPriority w:val="65"/>
    <w:rsid w:val="00AA6F7C"/>
    <w:pPr>
      <w:spacing w:line="360" w:lineRule="auto"/>
      <w:ind w:firstLine="567"/>
      <w:jc w:val="both"/>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50">
    <w:name w:val="Сетка таблицы255"/>
    <w:basedOn w:val="a3"/>
    <w:next w:val="aff"/>
    <w:rsid w:val="00AA6F7C"/>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3">
    <w:name w:val="Светлая заливка27"/>
    <w:basedOn w:val="a3"/>
    <w:uiPriority w:val="60"/>
    <w:rsid w:val="00AA6F7C"/>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50">
    <w:name w:val="Сетка таблицы35"/>
    <w:basedOn w:val="a3"/>
    <w:next w:val="aff"/>
    <w:uiPriority w:val="59"/>
    <w:rsid w:val="00AA6F7C"/>
    <w:pPr>
      <w:spacing w:line="360" w:lineRule="auto"/>
      <w:ind w:firstLine="567"/>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6">
    <w:name w:val="Средний список 11116"/>
    <w:basedOn w:val="a3"/>
    <w:next w:val="136"/>
    <w:uiPriority w:val="65"/>
    <w:rsid w:val="00AA6F7C"/>
    <w:pPr>
      <w:spacing w:line="360" w:lineRule="auto"/>
      <w:ind w:firstLine="567"/>
      <w:jc w:val="both"/>
    </w:pPr>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57">
    <w:name w:val="Нет списка25"/>
    <w:next w:val="a4"/>
    <w:uiPriority w:val="99"/>
    <w:semiHidden/>
    <w:unhideWhenUsed/>
    <w:rsid w:val="00AA6F7C"/>
  </w:style>
  <w:style w:type="numbering" w:customStyle="1" w:styleId="1151">
    <w:name w:val="Нет списка115"/>
    <w:next w:val="a4"/>
    <w:uiPriority w:val="99"/>
    <w:semiHidden/>
    <w:unhideWhenUsed/>
    <w:rsid w:val="00AA6F7C"/>
  </w:style>
  <w:style w:type="table" w:customStyle="1" w:styleId="1126">
    <w:name w:val="Средний список 1126"/>
    <w:basedOn w:val="a3"/>
    <w:uiPriority w:val="65"/>
    <w:rsid w:val="00AA6F7C"/>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51">
    <w:name w:val="Нет списка35"/>
    <w:next w:val="a4"/>
    <w:uiPriority w:val="99"/>
    <w:semiHidden/>
    <w:unhideWhenUsed/>
    <w:rsid w:val="00AA6F7C"/>
  </w:style>
  <w:style w:type="numbering" w:customStyle="1" w:styleId="450">
    <w:name w:val="Нет списка45"/>
    <w:next w:val="a4"/>
    <w:uiPriority w:val="99"/>
    <w:semiHidden/>
    <w:unhideWhenUsed/>
    <w:rsid w:val="00AA6F7C"/>
  </w:style>
  <w:style w:type="numbering" w:customStyle="1" w:styleId="551">
    <w:name w:val="Нет списка55"/>
    <w:next w:val="a4"/>
    <w:uiPriority w:val="99"/>
    <w:semiHidden/>
    <w:unhideWhenUsed/>
    <w:rsid w:val="00AA6F7C"/>
  </w:style>
  <w:style w:type="numbering" w:customStyle="1" w:styleId="650">
    <w:name w:val="Нет списка65"/>
    <w:next w:val="a4"/>
    <w:uiPriority w:val="99"/>
    <w:semiHidden/>
    <w:unhideWhenUsed/>
    <w:rsid w:val="00AA6F7C"/>
  </w:style>
  <w:style w:type="numbering" w:customStyle="1" w:styleId="740">
    <w:name w:val="Нет списка74"/>
    <w:next w:val="a4"/>
    <w:uiPriority w:val="99"/>
    <w:semiHidden/>
    <w:unhideWhenUsed/>
    <w:rsid w:val="00AA6F7C"/>
  </w:style>
  <w:style w:type="table" w:customStyle="1" w:styleId="11117">
    <w:name w:val="Средний список 11117"/>
    <w:basedOn w:val="a3"/>
    <w:uiPriority w:val="65"/>
    <w:rsid w:val="00AA6F7C"/>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41">
    <w:name w:val="Нет списка84"/>
    <w:next w:val="a4"/>
    <w:uiPriority w:val="99"/>
    <w:semiHidden/>
    <w:unhideWhenUsed/>
    <w:rsid w:val="00AA6F7C"/>
  </w:style>
  <w:style w:type="table" w:customStyle="1" w:styleId="1152">
    <w:name w:val="Светлая заливка115"/>
    <w:basedOn w:val="a3"/>
    <w:uiPriority w:val="60"/>
    <w:rsid w:val="00AA6F7C"/>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111111">
    <w:name w:val="1 / 1.1 / 1.1.11"/>
    <w:basedOn w:val="a4"/>
    <w:next w:val="111111"/>
    <w:locked/>
    <w:rsid w:val="009B3FFE"/>
  </w:style>
  <w:style w:type="numbering" w:customStyle="1" w:styleId="1111112">
    <w:name w:val="1 / 1.1 / 1.1.12"/>
    <w:basedOn w:val="a4"/>
    <w:next w:val="111111"/>
    <w:locked/>
    <w:rsid w:val="002F2A46"/>
  </w:style>
  <w:style w:type="numbering" w:customStyle="1" w:styleId="200">
    <w:name w:val="Нет списка20"/>
    <w:next w:val="a4"/>
    <w:uiPriority w:val="99"/>
    <w:semiHidden/>
    <w:unhideWhenUsed/>
    <w:rsid w:val="00AF6084"/>
  </w:style>
  <w:style w:type="table" w:customStyle="1" w:styleId="181">
    <w:name w:val="Простая таблица 18"/>
    <w:basedOn w:val="a3"/>
    <w:next w:val="15"/>
    <w:semiHidden/>
    <w:unhideWhenUsed/>
    <w:rsid w:val="00AF6084"/>
    <w:pPr>
      <w:widowControl w:val="0"/>
      <w:adjustRightInd w:val="0"/>
      <w:spacing w:before="120" w:after="120"/>
      <w:ind w:firstLine="567"/>
      <w:jc w:val="both"/>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6">
    <w:name w:val="Простая таблица 23"/>
    <w:basedOn w:val="a3"/>
    <w:next w:val="27"/>
    <w:semiHidden/>
    <w:unhideWhenUsed/>
    <w:rsid w:val="00AF6084"/>
    <w:pPr>
      <w:widowControl w:val="0"/>
      <w:adjustRightInd w:val="0"/>
      <w:spacing w:line="360" w:lineRule="atLeast"/>
      <w:ind w:firstLine="567"/>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82">
    <w:name w:val="Классическая таблица 18"/>
    <w:basedOn w:val="a3"/>
    <w:next w:val="14"/>
    <w:semiHidden/>
    <w:unhideWhenUsed/>
    <w:rsid w:val="00AF6084"/>
    <w:pPr>
      <w:widowControl w:val="0"/>
      <w:adjustRightInd w:val="0"/>
      <w:spacing w:before="120" w:after="120"/>
      <w:ind w:firstLine="567"/>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80">
    <w:name w:val="Классическая таблица 28"/>
    <w:basedOn w:val="a3"/>
    <w:next w:val="2a"/>
    <w:semiHidden/>
    <w:unhideWhenUsed/>
    <w:rsid w:val="00AF6084"/>
    <w:pPr>
      <w:widowControl w:val="0"/>
      <w:adjustRightInd w:val="0"/>
      <w:spacing w:before="120" w:after="120"/>
      <w:ind w:firstLine="567"/>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37">
    <w:name w:val="Столбцы таблицы 23"/>
    <w:basedOn w:val="a3"/>
    <w:next w:val="26"/>
    <w:semiHidden/>
    <w:unhideWhenUsed/>
    <w:rsid w:val="00AF6084"/>
    <w:pPr>
      <w:widowControl w:val="0"/>
      <w:adjustRightInd w:val="0"/>
      <w:spacing w:line="360" w:lineRule="atLeast"/>
      <w:ind w:firstLine="567"/>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2">
    <w:name w:val="Столбцы таблицы 33"/>
    <w:basedOn w:val="a3"/>
    <w:next w:val="35"/>
    <w:semiHidden/>
    <w:unhideWhenUsed/>
    <w:rsid w:val="00AF6084"/>
    <w:pPr>
      <w:widowControl w:val="0"/>
      <w:adjustRightInd w:val="0"/>
      <w:spacing w:line="360" w:lineRule="atLeast"/>
      <w:ind w:firstLine="567"/>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1">
    <w:name w:val="Столбцы таблицы 43"/>
    <w:basedOn w:val="a3"/>
    <w:next w:val="46"/>
    <w:semiHidden/>
    <w:unhideWhenUsed/>
    <w:rsid w:val="00AF6084"/>
    <w:pPr>
      <w:widowControl w:val="0"/>
      <w:adjustRightInd w:val="0"/>
      <w:spacing w:line="360" w:lineRule="atLeast"/>
      <w:ind w:firstLine="567"/>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2">
    <w:name w:val="Столбцы таблицы 53"/>
    <w:basedOn w:val="a3"/>
    <w:next w:val="57"/>
    <w:semiHidden/>
    <w:unhideWhenUsed/>
    <w:rsid w:val="00AF6084"/>
    <w:pPr>
      <w:widowControl w:val="0"/>
      <w:adjustRightInd w:val="0"/>
      <w:spacing w:line="360" w:lineRule="atLeast"/>
      <w:ind w:firstLine="567"/>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83">
    <w:name w:val="Сетка таблицы 18"/>
    <w:basedOn w:val="a3"/>
    <w:next w:val="19"/>
    <w:semiHidden/>
    <w:unhideWhenUsed/>
    <w:rsid w:val="00AF6084"/>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81">
    <w:name w:val="Сетка таблицы 28"/>
    <w:basedOn w:val="a3"/>
    <w:next w:val="2f"/>
    <w:semiHidden/>
    <w:unhideWhenUsed/>
    <w:rsid w:val="00AF6084"/>
    <w:pPr>
      <w:widowControl w:val="0"/>
      <w:adjustRightInd w:val="0"/>
      <w:spacing w:before="120" w:after="120"/>
      <w:ind w:firstLine="567"/>
      <w:jc w:val="both"/>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90">
    <w:name w:val="Сетка таблицы 59"/>
    <w:basedOn w:val="a3"/>
    <w:next w:val="53"/>
    <w:semiHidden/>
    <w:unhideWhenUsed/>
    <w:rsid w:val="00AF608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8">
    <w:name w:val="Сетка таблицы 88"/>
    <w:basedOn w:val="a3"/>
    <w:next w:val="82"/>
    <w:semiHidden/>
    <w:unhideWhenUsed/>
    <w:rsid w:val="00AF6084"/>
    <w:pPr>
      <w:widowControl w:val="0"/>
      <w:adjustRightInd w:val="0"/>
      <w:spacing w:before="120" w:after="120"/>
      <w:ind w:firstLine="567"/>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30">
    <w:name w:val="Таблица-список 13"/>
    <w:basedOn w:val="a3"/>
    <w:next w:val="-1"/>
    <w:semiHidden/>
    <w:unhideWhenUsed/>
    <w:rsid w:val="00AF6084"/>
    <w:pPr>
      <w:widowControl w:val="0"/>
      <w:adjustRightInd w:val="0"/>
      <w:spacing w:line="360" w:lineRule="atLeast"/>
      <w:ind w:firstLine="567"/>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0">
    <w:name w:val="Таблица-список 23"/>
    <w:basedOn w:val="a3"/>
    <w:next w:val="-2"/>
    <w:semiHidden/>
    <w:unhideWhenUsed/>
    <w:rsid w:val="00AF6084"/>
    <w:pPr>
      <w:widowControl w:val="0"/>
      <w:adjustRightInd w:val="0"/>
      <w:spacing w:line="360" w:lineRule="atLeast"/>
      <w:ind w:firstLine="567"/>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3">
    <w:name w:val="Современная таблица3"/>
    <w:basedOn w:val="a3"/>
    <w:next w:val="affa"/>
    <w:semiHidden/>
    <w:unhideWhenUsed/>
    <w:rsid w:val="00AF6084"/>
    <w:pPr>
      <w:widowControl w:val="0"/>
      <w:adjustRightInd w:val="0"/>
      <w:spacing w:line="360" w:lineRule="atLeast"/>
      <w:ind w:firstLine="567"/>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89">
    <w:name w:val="Изысканная таблица8"/>
    <w:basedOn w:val="a3"/>
    <w:next w:val="affe"/>
    <w:semiHidden/>
    <w:unhideWhenUsed/>
    <w:rsid w:val="00AF6084"/>
    <w:pPr>
      <w:widowControl w:val="0"/>
      <w:adjustRightInd w:val="0"/>
      <w:spacing w:before="120" w:after="120"/>
      <w:ind w:firstLine="567"/>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8a">
    <w:name w:val="Стандартная таблица8"/>
    <w:basedOn w:val="a3"/>
    <w:next w:val="affb"/>
    <w:semiHidden/>
    <w:unhideWhenUsed/>
    <w:rsid w:val="00AF6084"/>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84">
    <w:name w:val="Изящная таблица 18"/>
    <w:basedOn w:val="a3"/>
    <w:next w:val="16"/>
    <w:semiHidden/>
    <w:unhideWhenUsed/>
    <w:rsid w:val="00AF6084"/>
    <w:pPr>
      <w:widowControl w:val="0"/>
      <w:adjustRightInd w:val="0"/>
      <w:spacing w:before="120" w:after="120"/>
      <w:ind w:firstLine="567"/>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82">
    <w:name w:val="Изящная таблица 28"/>
    <w:basedOn w:val="a3"/>
    <w:next w:val="28"/>
    <w:semiHidden/>
    <w:unhideWhenUsed/>
    <w:rsid w:val="00AF6084"/>
    <w:pPr>
      <w:widowControl w:val="0"/>
      <w:adjustRightInd w:val="0"/>
      <w:spacing w:before="120" w:after="120"/>
      <w:ind w:firstLine="567"/>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8">
    <w:name w:val="Веб-таблица 18"/>
    <w:basedOn w:val="a3"/>
    <w:next w:val="-10"/>
    <w:semiHidden/>
    <w:unhideWhenUsed/>
    <w:rsid w:val="00AF6084"/>
    <w:pPr>
      <w:widowControl w:val="0"/>
      <w:adjustRightInd w:val="0"/>
      <w:spacing w:before="120" w:after="120"/>
      <w:ind w:firstLine="567"/>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8">
    <w:name w:val="Веб-таблица 28"/>
    <w:basedOn w:val="a3"/>
    <w:next w:val="-20"/>
    <w:semiHidden/>
    <w:unhideWhenUsed/>
    <w:rsid w:val="00AF6084"/>
    <w:pPr>
      <w:widowControl w:val="0"/>
      <w:adjustRightInd w:val="0"/>
      <w:spacing w:before="120" w:after="120"/>
      <w:ind w:firstLine="567"/>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8">
    <w:name w:val="Веб-таблица 38"/>
    <w:basedOn w:val="a3"/>
    <w:next w:val="-3"/>
    <w:semiHidden/>
    <w:unhideWhenUsed/>
    <w:rsid w:val="00AF6084"/>
    <w:pPr>
      <w:widowControl w:val="0"/>
      <w:adjustRightInd w:val="0"/>
      <w:spacing w:before="120" w:after="120"/>
      <w:ind w:firstLine="567"/>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8b">
    <w:name w:val="Папушкин8"/>
    <w:basedOn w:val="aff"/>
    <w:rsid w:val="00AF6084"/>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8">
    <w:name w:val="Сетка таблицы 528"/>
    <w:basedOn w:val="a3"/>
    <w:rsid w:val="00AF608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7">
    <w:name w:val="Средний список 1127"/>
    <w:basedOn w:val="a3"/>
    <w:uiPriority w:val="65"/>
    <w:rsid w:val="00AF6084"/>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8">
    <w:name w:val="Средний список 1 - Акцент 118"/>
    <w:basedOn w:val="a3"/>
    <w:uiPriority w:val="65"/>
    <w:rsid w:val="00AF6084"/>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85">
    <w:name w:val="Светлая заливка18"/>
    <w:basedOn w:val="a3"/>
    <w:uiPriority w:val="60"/>
    <w:rsid w:val="00AF6084"/>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80">
    <w:name w:val="Средний список 128"/>
    <w:basedOn w:val="a3"/>
    <w:uiPriority w:val="65"/>
    <w:rsid w:val="00AF6084"/>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Cambria" w:eastAsia="Times New Roman" w:hAnsi="Cambria" w:cs="Times New Roman" w:hint="default"/>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83">
    <w:name w:val="Светлая заливка28"/>
    <w:basedOn w:val="a3"/>
    <w:uiPriority w:val="60"/>
    <w:rsid w:val="00AF6084"/>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111113">
    <w:name w:val="1 / 1.1 / 1.1.13"/>
    <w:basedOn w:val="a4"/>
    <w:next w:val="111111"/>
    <w:semiHidden/>
    <w:unhideWhenUsed/>
    <w:rsid w:val="00AF6084"/>
  </w:style>
  <w:style w:type="numbering" w:customStyle="1" w:styleId="1111114">
    <w:name w:val="1 / 1.1 / 1.1.14"/>
    <w:basedOn w:val="a4"/>
    <w:next w:val="111111"/>
    <w:locked/>
    <w:rsid w:val="00183BAF"/>
  </w:style>
  <w:style w:type="paragraph" w:customStyle="1" w:styleId="font7">
    <w:name w:val="font7"/>
    <w:basedOn w:val="a1"/>
    <w:rsid w:val="00183BAF"/>
    <w:pPr>
      <w:widowControl/>
      <w:adjustRightInd/>
      <w:spacing w:before="100" w:beforeAutospacing="1" w:after="100" w:afterAutospacing="1"/>
      <w:ind w:firstLine="0"/>
      <w:jc w:val="left"/>
      <w:textAlignment w:val="auto"/>
    </w:pPr>
    <w:rPr>
      <w:rFonts w:ascii="Tahoma" w:eastAsia="Times New Roman" w:hAnsi="Tahoma" w:cs="Tahoma"/>
      <w:color w:val="000000"/>
      <w:spacing w:val="0"/>
      <w:sz w:val="16"/>
      <w:szCs w:val="16"/>
      <w:lang w:eastAsia="ru-RU"/>
    </w:rPr>
  </w:style>
  <w:style w:type="paragraph" w:customStyle="1" w:styleId="font8">
    <w:name w:val="font8"/>
    <w:basedOn w:val="a1"/>
    <w:rsid w:val="00183BAF"/>
    <w:pPr>
      <w:widowControl/>
      <w:adjustRightInd/>
      <w:spacing w:before="100" w:beforeAutospacing="1" w:after="100" w:afterAutospacing="1"/>
      <w:ind w:firstLine="0"/>
      <w:jc w:val="left"/>
      <w:textAlignment w:val="auto"/>
    </w:pPr>
    <w:rPr>
      <w:rFonts w:ascii="Tahoma" w:eastAsia="Times New Roman" w:hAnsi="Tahoma" w:cs="Tahoma"/>
      <w:b/>
      <w:bCs/>
      <w:color w:val="000000"/>
      <w:spacing w:val="0"/>
      <w:sz w:val="16"/>
      <w:szCs w:val="16"/>
      <w:lang w:eastAsia="ru-RU"/>
    </w:rPr>
  </w:style>
  <w:style w:type="paragraph" w:customStyle="1" w:styleId="xl968">
    <w:name w:val="xl968"/>
    <w:basedOn w:val="a1"/>
    <w:rsid w:val="00183BAF"/>
    <w:pPr>
      <w:widowControl/>
      <w:adjustRightInd/>
      <w:spacing w:before="100" w:beforeAutospacing="1" w:after="100" w:afterAutospacing="1"/>
      <w:ind w:firstLine="0"/>
      <w:jc w:val="left"/>
      <w:textAlignment w:val="auto"/>
    </w:pPr>
    <w:rPr>
      <w:rFonts w:ascii="Helv" w:eastAsia="Times New Roman" w:hAnsi="Helv"/>
      <w:spacing w:val="0"/>
      <w:sz w:val="24"/>
      <w:szCs w:val="24"/>
      <w:lang w:eastAsia="ru-RU"/>
    </w:rPr>
  </w:style>
  <w:style w:type="paragraph" w:customStyle="1" w:styleId="xl969">
    <w:name w:val="xl969"/>
    <w:basedOn w:val="a1"/>
    <w:rsid w:val="00183BAF"/>
    <w:pPr>
      <w:widowControl/>
      <w:shd w:val="clear" w:color="FFFFCC" w:fill="FFFFFF"/>
      <w:adjustRightInd/>
      <w:spacing w:before="100" w:beforeAutospacing="1" w:after="100" w:afterAutospacing="1"/>
      <w:ind w:firstLine="0"/>
      <w:jc w:val="left"/>
      <w:textAlignment w:val="auto"/>
    </w:pPr>
    <w:rPr>
      <w:rFonts w:ascii="Helv" w:eastAsia="Times New Roman" w:hAnsi="Helv"/>
      <w:spacing w:val="0"/>
      <w:sz w:val="24"/>
      <w:szCs w:val="24"/>
      <w:lang w:eastAsia="ru-RU"/>
    </w:rPr>
  </w:style>
  <w:style w:type="paragraph" w:customStyle="1" w:styleId="xl970">
    <w:name w:val="xl970"/>
    <w:basedOn w:val="a1"/>
    <w:rsid w:val="00183BAF"/>
    <w:pPr>
      <w:widowControl/>
      <w:shd w:val="thinReverseDiagStripe" w:color="666699" w:fill="FFFFFF"/>
      <w:adjustRightInd/>
      <w:spacing w:before="100" w:beforeAutospacing="1" w:after="100" w:afterAutospacing="1"/>
      <w:ind w:firstLine="0"/>
      <w:jc w:val="left"/>
      <w:textAlignment w:val="auto"/>
    </w:pPr>
    <w:rPr>
      <w:rFonts w:ascii="Helv" w:eastAsia="Times New Roman" w:hAnsi="Helv"/>
      <w:spacing w:val="0"/>
      <w:sz w:val="24"/>
      <w:szCs w:val="24"/>
      <w:lang w:eastAsia="ru-RU"/>
    </w:rPr>
  </w:style>
  <w:style w:type="paragraph" w:customStyle="1" w:styleId="xl971">
    <w:name w:val="xl971"/>
    <w:basedOn w:val="a1"/>
    <w:rsid w:val="00183BAF"/>
    <w:pPr>
      <w:widowControl/>
      <w:pBdr>
        <w:top w:val="single" w:sz="8" w:space="0" w:color="auto"/>
        <w:left w:val="single" w:sz="8" w:space="0" w:color="auto"/>
        <w:bottom w:val="single" w:sz="8" w:space="0" w:color="auto"/>
        <w:right w:val="single" w:sz="4" w:space="0" w:color="000000"/>
      </w:pBdr>
      <w:shd w:val="clear" w:color="969696" w:fill="CC99FF"/>
      <w:adjustRightInd/>
      <w:spacing w:before="100" w:beforeAutospacing="1" w:after="100" w:afterAutospacing="1"/>
      <w:ind w:firstLine="0"/>
      <w:jc w:val="left"/>
      <w:textAlignment w:val="auto"/>
    </w:pPr>
    <w:rPr>
      <w:rFonts w:ascii="Times New Roman" w:eastAsia="Times New Roman" w:hAnsi="Times New Roman"/>
      <w:b/>
      <w:bCs/>
      <w:spacing w:val="0"/>
      <w:sz w:val="24"/>
      <w:szCs w:val="24"/>
      <w:lang w:eastAsia="ru-RU"/>
    </w:rPr>
  </w:style>
  <w:style w:type="paragraph" w:customStyle="1" w:styleId="xl972">
    <w:name w:val="xl972"/>
    <w:basedOn w:val="a1"/>
    <w:rsid w:val="00183BAF"/>
    <w:pPr>
      <w:widowControl/>
      <w:pBdr>
        <w:top w:val="single" w:sz="8" w:space="0" w:color="auto"/>
        <w:left w:val="single" w:sz="4" w:space="0" w:color="000000"/>
        <w:bottom w:val="single" w:sz="8" w:space="0" w:color="auto"/>
        <w:right w:val="single" w:sz="4" w:space="0" w:color="000000"/>
      </w:pBdr>
      <w:shd w:val="clear" w:color="969696" w:fill="CC99FF"/>
      <w:adjustRightInd/>
      <w:spacing w:before="100" w:beforeAutospacing="1" w:after="100" w:afterAutospacing="1"/>
      <w:ind w:firstLine="0"/>
      <w:jc w:val="center"/>
      <w:textAlignment w:val="auto"/>
    </w:pPr>
    <w:rPr>
      <w:rFonts w:ascii="Times New Roman" w:eastAsia="Times New Roman" w:hAnsi="Times New Roman"/>
      <w:b/>
      <w:bCs/>
      <w:spacing w:val="0"/>
      <w:sz w:val="24"/>
      <w:szCs w:val="24"/>
      <w:lang w:eastAsia="ru-RU"/>
    </w:rPr>
  </w:style>
  <w:style w:type="paragraph" w:customStyle="1" w:styleId="xl973">
    <w:name w:val="xl973"/>
    <w:basedOn w:val="a1"/>
    <w:rsid w:val="00183BAF"/>
    <w:pPr>
      <w:widowControl/>
      <w:pBdr>
        <w:top w:val="single" w:sz="8" w:space="0" w:color="auto"/>
        <w:left w:val="single" w:sz="4" w:space="0" w:color="000000"/>
        <w:bottom w:val="single" w:sz="8" w:space="0" w:color="auto"/>
      </w:pBdr>
      <w:shd w:val="clear" w:color="969696" w:fill="CC99FF"/>
      <w:adjustRightInd/>
      <w:spacing w:before="100" w:beforeAutospacing="1" w:after="100" w:afterAutospacing="1"/>
      <w:ind w:firstLine="0"/>
      <w:jc w:val="center"/>
      <w:textAlignment w:val="auto"/>
    </w:pPr>
    <w:rPr>
      <w:rFonts w:ascii="Times New Roman" w:eastAsia="Times New Roman" w:hAnsi="Times New Roman"/>
      <w:b/>
      <w:bCs/>
      <w:spacing w:val="0"/>
      <w:sz w:val="24"/>
      <w:szCs w:val="24"/>
      <w:lang w:eastAsia="ru-RU"/>
    </w:rPr>
  </w:style>
  <w:style w:type="paragraph" w:customStyle="1" w:styleId="xl974">
    <w:name w:val="xl974"/>
    <w:basedOn w:val="a1"/>
    <w:rsid w:val="00183BAF"/>
    <w:pPr>
      <w:widowControl/>
      <w:adjustRightInd/>
      <w:spacing w:before="100" w:beforeAutospacing="1" w:after="100" w:afterAutospacing="1"/>
      <w:ind w:firstLine="0"/>
      <w:jc w:val="left"/>
      <w:textAlignment w:val="auto"/>
    </w:pPr>
    <w:rPr>
      <w:rFonts w:ascii="Helv" w:eastAsia="Times New Roman" w:hAnsi="Helv"/>
      <w:spacing w:val="0"/>
      <w:sz w:val="24"/>
      <w:szCs w:val="24"/>
      <w:lang w:eastAsia="ru-RU"/>
    </w:rPr>
  </w:style>
  <w:style w:type="paragraph" w:customStyle="1" w:styleId="xl975">
    <w:name w:val="xl975"/>
    <w:basedOn w:val="a1"/>
    <w:rsid w:val="00183BAF"/>
    <w:pPr>
      <w:widowControl/>
      <w:pBdr>
        <w:top w:val="single" w:sz="4" w:space="0" w:color="auto"/>
        <w:left w:val="single" w:sz="8" w:space="0" w:color="auto"/>
        <w:bottom w:val="single" w:sz="4" w:space="0" w:color="auto"/>
        <w:right w:val="single" w:sz="4" w:space="0" w:color="auto"/>
      </w:pBdr>
      <w:shd w:val="clear" w:color="FFCC99" w:fill="D8E4B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76">
    <w:name w:val="xl976"/>
    <w:basedOn w:val="a1"/>
    <w:rsid w:val="00183BAF"/>
    <w:pPr>
      <w:widowControl/>
      <w:pBdr>
        <w:top w:val="single" w:sz="4" w:space="0" w:color="auto"/>
        <w:left w:val="single" w:sz="4" w:space="0" w:color="auto"/>
        <w:bottom w:val="single" w:sz="4" w:space="0" w:color="auto"/>
        <w:right w:val="single" w:sz="4" w:space="0" w:color="auto"/>
      </w:pBdr>
      <w:shd w:val="clear" w:color="FFCC99" w:fill="D8E4BC"/>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977">
    <w:name w:val="xl977"/>
    <w:basedOn w:val="a1"/>
    <w:rsid w:val="00183BAF"/>
    <w:pPr>
      <w:widowControl/>
      <w:pBdr>
        <w:top w:val="single" w:sz="4" w:space="0" w:color="auto"/>
        <w:left w:val="single" w:sz="8" w:space="9" w:color="auto"/>
        <w:bottom w:val="single" w:sz="4" w:space="0" w:color="auto"/>
        <w:right w:val="single" w:sz="4" w:space="0" w:color="auto"/>
      </w:pBdr>
      <w:shd w:val="clear" w:color="FFCC99" w:fill="D8E4BC"/>
      <w:adjustRightInd/>
      <w:spacing w:before="100" w:beforeAutospacing="1" w:after="100" w:afterAutospacing="1"/>
      <w:ind w:firstLineChars="100" w:firstLine="0"/>
      <w:jc w:val="left"/>
      <w:textAlignment w:val="auto"/>
    </w:pPr>
    <w:rPr>
      <w:rFonts w:ascii="Times New Roman" w:eastAsia="Times New Roman" w:hAnsi="Times New Roman"/>
      <w:spacing w:val="0"/>
      <w:sz w:val="24"/>
      <w:szCs w:val="24"/>
      <w:lang w:eastAsia="ru-RU"/>
    </w:rPr>
  </w:style>
  <w:style w:type="paragraph" w:customStyle="1" w:styleId="xl978">
    <w:name w:val="xl978"/>
    <w:basedOn w:val="a1"/>
    <w:rsid w:val="00183BAF"/>
    <w:pPr>
      <w:widowControl/>
      <w:pBdr>
        <w:top w:val="single" w:sz="4" w:space="0" w:color="auto"/>
        <w:left w:val="single" w:sz="8" w:space="18" w:color="auto"/>
        <w:bottom w:val="single" w:sz="4" w:space="0" w:color="auto"/>
        <w:right w:val="single" w:sz="4" w:space="0" w:color="auto"/>
      </w:pBdr>
      <w:shd w:val="clear" w:color="000000" w:fill="D8E4BC"/>
      <w:adjustRightInd/>
      <w:spacing w:before="100" w:beforeAutospacing="1" w:after="100" w:afterAutospacing="1"/>
      <w:ind w:firstLineChars="200" w:firstLine="0"/>
      <w:jc w:val="left"/>
      <w:textAlignment w:val="center"/>
    </w:pPr>
    <w:rPr>
      <w:rFonts w:ascii="Times New Roman" w:eastAsia="Times New Roman" w:hAnsi="Times New Roman"/>
      <w:spacing w:val="0"/>
      <w:sz w:val="24"/>
      <w:szCs w:val="24"/>
      <w:lang w:eastAsia="ru-RU"/>
    </w:rPr>
  </w:style>
  <w:style w:type="paragraph" w:customStyle="1" w:styleId="xl979">
    <w:name w:val="xl979"/>
    <w:basedOn w:val="a1"/>
    <w:rsid w:val="00183BAF"/>
    <w:pPr>
      <w:widowControl/>
      <w:pBdr>
        <w:top w:val="single" w:sz="4" w:space="0" w:color="auto"/>
        <w:left w:val="single" w:sz="8" w:space="9" w:color="auto"/>
        <w:bottom w:val="single" w:sz="4" w:space="0" w:color="auto"/>
        <w:right w:val="single" w:sz="4" w:space="0" w:color="auto"/>
      </w:pBdr>
      <w:shd w:val="clear" w:color="000000" w:fill="D8E4BC"/>
      <w:adjustRightInd/>
      <w:spacing w:before="100" w:beforeAutospacing="1" w:after="100" w:afterAutospacing="1"/>
      <w:ind w:firstLineChars="100" w:firstLine="0"/>
      <w:jc w:val="left"/>
      <w:textAlignment w:val="center"/>
    </w:pPr>
    <w:rPr>
      <w:rFonts w:ascii="Times New Roman" w:eastAsia="Times New Roman" w:hAnsi="Times New Roman"/>
      <w:spacing w:val="0"/>
      <w:sz w:val="24"/>
      <w:szCs w:val="24"/>
      <w:lang w:eastAsia="ru-RU"/>
    </w:rPr>
  </w:style>
  <w:style w:type="paragraph" w:customStyle="1" w:styleId="xl980">
    <w:name w:val="xl980"/>
    <w:basedOn w:val="a1"/>
    <w:rsid w:val="00183BAF"/>
    <w:pPr>
      <w:widowControl/>
      <w:pBdr>
        <w:top w:val="single" w:sz="4" w:space="0" w:color="auto"/>
        <w:left w:val="single" w:sz="4" w:space="0" w:color="auto"/>
        <w:bottom w:val="single" w:sz="4" w:space="0" w:color="auto"/>
        <w:right w:val="single" w:sz="4" w:space="0" w:color="auto"/>
      </w:pBdr>
      <w:shd w:val="clear" w:color="000000" w:fill="FCD5B4"/>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81">
    <w:name w:val="xl981"/>
    <w:basedOn w:val="a1"/>
    <w:rsid w:val="00183BAF"/>
    <w:pPr>
      <w:widowControl/>
      <w:pBdr>
        <w:top w:val="single" w:sz="4" w:space="0" w:color="auto"/>
        <w:left w:val="single" w:sz="4" w:space="0" w:color="auto"/>
        <w:bottom w:val="single" w:sz="4" w:space="0" w:color="auto"/>
        <w:right w:val="single" w:sz="4" w:space="0" w:color="auto"/>
      </w:pBdr>
      <w:shd w:val="clear" w:color="000000" w:fill="D8E4B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82">
    <w:name w:val="xl982"/>
    <w:basedOn w:val="a1"/>
    <w:rsid w:val="00183BAF"/>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83">
    <w:name w:val="xl983"/>
    <w:basedOn w:val="a1"/>
    <w:rsid w:val="00183BAF"/>
    <w:pPr>
      <w:widowControl/>
      <w:pBdr>
        <w:top w:val="single" w:sz="4" w:space="0" w:color="auto"/>
        <w:left w:val="single" w:sz="8" w:space="0" w:color="auto"/>
        <w:bottom w:val="single" w:sz="4" w:space="0" w:color="auto"/>
        <w:right w:val="single" w:sz="4" w:space="0" w:color="auto"/>
      </w:pBdr>
      <w:shd w:val="clear" w:color="000000" w:fill="D8E4BC"/>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984">
    <w:name w:val="xl984"/>
    <w:basedOn w:val="a1"/>
    <w:rsid w:val="00183BAF"/>
    <w:pPr>
      <w:widowControl/>
      <w:pBdr>
        <w:top w:val="single" w:sz="4" w:space="0" w:color="auto"/>
        <w:left w:val="single" w:sz="4" w:space="0" w:color="auto"/>
        <w:bottom w:val="single" w:sz="4" w:space="0" w:color="auto"/>
        <w:right w:val="single" w:sz="4" w:space="0" w:color="auto"/>
      </w:pBdr>
      <w:shd w:val="clear" w:color="000000"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85">
    <w:name w:val="xl985"/>
    <w:basedOn w:val="a1"/>
    <w:rsid w:val="00183BAF"/>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86">
    <w:name w:val="xl986"/>
    <w:basedOn w:val="a1"/>
    <w:rsid w:val="00183BAF"/>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87">
    <w:name w:val="xl987"/>
    <w:basedOn w:val="a1"/>
    <w:rsid w:val="00183BAF"/>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88">
    <w:name w:val="xl988"/>
    <w:basedOn w:val="a1"/>
    <w:rsid w:val="00183BAF"/>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89">
    <w:name w:val="xl989"/>
    <w:basedOn w:val="a1"/>
    <w:rsid w:val="00183BAF"/>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90">
    <w:name w:val="xl990"/>
    <w:basedOn w:val="a1"/>
    <w:rsid w:val="00183BAF"/>
    <w:pPr>
      <w:widowControl/>
      <w:pBdr>
        <w:top w:val="single" w:sz="8" w:space="0" w:color="000000"/>
        <w:left w:val="single" w:sz="8" w:space="0" w:color="auto"/>
        <w:right w:val="single" w:sz="4" w:space="0" w:color="000000"/>
      </w:pBdr>
      <w:shd w:val="clear" w:color="808080" w:fill="974706"/>
      <w:adjustRightInd/>
      <w:spacing w:before="100" w:beforeAutospacing="1" w:after="100" w:afterAutospacing="1"/>
      <w:ind w:firstLine="0"/>
      <w:jc w:val="left"/>
      <w:textAlignment w:val="auto"/>
    </w:pPr>
    <w:rPr>
      <w:rFonts w:eastAsia="Times New Roman" w:cs="Arial"/>
      <w:b/>
      <w:bCs/>
      <w:color w:val="FFFFFF"/>
      <w:spacing w:val="0"/>
      <w:sz w:val="24"/>
      <w:szCs w:val="24"/>
      <w:lang w:eastAsia="ru-RU"/>
    </w:rPr>
  </w:style>
  <w:style w:type="paragraph" w:customStyle="1" w:styleId="xl991">
    <w:name w:val="xl991"/>
    <w:basedOn w:val="a1"/>
    <w:rsid w:val="00183BAF"/>
    <w:pPr>
      <w:widowControl/>
      <w:pBdr>
        <w:top w:val="single" w:sz="4" w:space="0" w:color="000000"/>
        <w:left w:val="single" w:sz="4" w:space="0" w:color="000000"/>
        <w:right w:val="single" w:sz="4" w:space="0" w:color="000000"/>
      </w:pBdr>
      <w:shd w:val="clear" w:color="808080" w:fill="974706"/>
      <w:adjustRightInd/>
      <w:spacing w:before="100" w:beforeAutospacing="1" w:after="100" w:afterAutospacing="1"/>
      <w:ind w:firstLine="0"/>
      <w:jc w:val="center"/>
      <w:textAlignment w:val="auto"/>
    </w:pPr>
    <w:rPr>
      <w:rFonts w:eastAsia="Times New Roman" w:cs="Arial"/>
      <w:spacing w:val="0"/>
      <w:sz w:val="24"/>
      <w:szCs w:val="24"/>
      <w:lang w:eastAsia="ru-RU"/>
    </w:rPr>
  </w:style>
  <w:style w:type="paragraph" w:customStyle="1" w:styleId="xl992">
    <w:name w:val="xl992"/>
    <w:basedOn w:val="a1"/>
    <w:rsid w:val="00183BAF"/>
    <w:pPr>
      <w:widowControl/>
      <w:pBdr>
        <w:left w:val="single" w:sz="4" w:space="0" w:color="000000"/>
        <w:right w:val="single" w:sz="4" w:space="0" w:color="000000"/>
      </w:pBdr>
      <w:shd w:val="clear" w:color="808080" w:fill="974706"/>
      <w:adjustRightInd/>
      <w:spacing w:before="100" w:beforeAutospacing="1" w:after="100" w:afterAutospacing="1"/>
      <w:ind w:firstLine="0"/>
      <w:jc w:val="center"/>
      <w:textAlignment w:val="auto"/>
    </w:pPr>
    <w:rPr>
      <w:rFonts w:eastAsia="Times New Roman" w:cs="Arial"/>
      <w:b/>
      <w:bCs/>
      <w:color w:val="FFFFFF"/>
      <w:spacing w:val="0"/>
      <w:sz w:val="24"/>
      <w:szCs w:val="24"/>
      <w:lang w:eastAsia="ru-RU"/>
    </w:rPr>
  </w:style>
  <w:style w:type="paragraph" w:customStyle="1" w:styleId="xl993">
    <w:name w:val="xl993"/>
    <w:basedOn w:val="a1"/>
    <w:rsid w:val="00183BAF"/>
    <w:pPr>
      <w:widowControl/>
      <w:pBdr>
        <w:top w:val="single" w:sz="8" w:space="0" w:color="000000"/>
        <w:left w:val="single" w:sz="4" w:space="0" w:color="000000"/>
        <w:right w:val="single" w:sz="4" w:space="0" w:color="000000"/>
      </w:pBdr>
      <w:shd w:val="clear" w:color="808080" w:fill="974706"/>
      <w:adjustRightInd/>
      <w:spacing w:before="100" w:beforeAutospacing="1" w:after="100" w:afterAutospacing="1"/>
      <w:ind w:firstLine="0"/>
      <w:jc w:val="right"/>
      <w:textAlignment w:val="center"/>
    </w:pPr>
    <w:rPr>
      <w:rFonts w:eastAsia="Times New Roman" w:cs="Arial"/>
      <w:b/>
      <w:bCs/>
      <w:color w:val="FFFFFF"/>
      <w:spacing w:val="0"/>
      <w:sz w:val="24"/>
      <w:szCs w:val="24"/>
      <w:lang w:eastAsia="ru-RU"/>
    </w:rPr>
  </w:style>
  <w:style w:type="paragraph" w:customStyle="1" w:styleId="xl994">
    <w:name w:val="xl994"/>
    <w:basedOn w:val="a1"/>
    <w:rsid w:val="00183BAF"/>
    <w:pPr>
      <w:widowControl/>
      <w:pBdr>
        <w:top w:val="single" w:sz="8" w:space="0" w:color="000000"/>
        <w:left w:val="single" w:sz="4" w:space="0" w:color="000000"/>
      </w:pBdr>
      <w:shd w:val="clear" w:color="808080" w:fill="974706"/>
      <w:adjustRightInd/>
      <w:spacing w:before="100" w:beforeAutospacing="1" w:after="100" w:afterAutospacing="1"/>
      <w:ind w:firstLine="0"/>
      <w:jc w:val="right"/>
      <w:textAlignment w:val="center"/>
    </w:pPr>
    <w:rPr>
      <w:rFonts w:eastAsia="Times New Roman" w:cs="Arial"/>
      <w:b/>
      <w:bCs/>
      <w:color w:val="FFFFFF"/>
      <w:spacing w:val="0"/>
      <w:sz w:val="24"/>
      <w:szCs w:val="24"/>
      <w:lang w:eastAsia="ru-RU"/>
    </w:rPr>
  </w:style>
  <w:style w:type="paragraph" w:customStyle="1" w:styleId="xl995">
    <w:name w:val="xl995"/>
    <w:basedOn w:val="a1"/>
    <w:rsid w:val="00183BAF"/>
    <w:pPr>
      <w:widowControl/>
      <w:pBdr>
        <w:top w:val="single" w:sz="4" w:space="0" w:color="auto"/>
        <w:left w:val="single" w:sz="4" w:space="0" w:color="auto"/>
        <w:right w:val="single" w:sz="4" w:space="0" w:color="auto"/>
      </w:pBdr>
      <w:shd w:val="clear" w:color="FFCC99"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96">
    <w:name w:val="xl996"/>
    <w:basedOn w:val="a1"/>
    <w:rsid w:val="00183BAF"/>
    <w:pPr>
      <w:widowControl/>
      <w:pBdr>
        <w:top w:val="single" w:sz="4" w:space="0" w:color="auto"/>
        <w:left w:val="single" w:sz="4" w:space="0" w:color="auto"/>
        <w:right w:val="single" w:sz="4" w:space="0" w:color="auto"/>
      </w:pBdr>
      <w:shd w:val="clear" w:color="000000"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97">
    <w:name w:val="xl997"/>
    <w:basedOn w:val="a1"/>
    <w:rsid w:val="00183BAF"/>
    <w:pPr>
      <w:widowControl/>
      <w:pBdr>
        <w:top w:val="single" w:sz="4" w:space="0" w:color="auto"/>
        <w:left w:val="single" w:sz="4" w:space="0" w:color="auto"/>
        <w:right w:val="single" w:sz="4" w:space="0" w:color="auto"/>
      </w:pBdr>
      <w:shd w:val="clear" w:color="000000" w:fill="FCD5B4"/>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98">
    <w:name w:val="xl998"/>
    <w:basedOn w:val="a1"/>
    <w:rsid w:val="00183BAF"/>
    <w:pPr>
      <w:widowControl/>
      <w:pBdr>
        <w:top w:val="single" w:sz="4" w:space="0" w:color="auto"/>
        <w:left w:val="single" w:sz="4" w:space="0" w:color="auto"/>
        <w:right w:val="single" w:sz="4" w:space="0" w:color="auto"/>
      </w:pBdr>
      <w:shd w:val="clear" w:color="000000" w:fill="D8E4B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99">
    <w:name w:val="xl999"/>
    <w:basedOn w:val="a1"/>
    <w:rsid w:val="00183BAF"/>
    <w:pPr>
      <w:widowControl/>
      <w:pBdr>
        <w:left w:val="single" w:sz="8" w:space="0" w:color="auto"/>
        <w:right w:val="single" w:sz="4" w:space="0" w:color="000000"/>
      </w:pBdr>
      <w:shd w:val="clear" w:color="808080" w:fill="974706"/>
      <w:adjustRightInd/>
      <w:spacing w:before="100" w:beforeAutospacing="1" w:after="100" w:afterAutospacing="1"/>
      <w:ind w:firstLine="0"/>
      <w:jc w:val="left"/>
      <w:textAlignment w:val="auto"/>
    </w:pPr>
    <w:rPr>
      <w:rFonts w:eastAsia="Times New Roman" w:cs="Arial"/>
      <w:b/>
      <w:bCs/>
      <w:color w:val="FFFFFF"/>
      <w:spacing w:val="0"/>
      <w:sz w:val="24"/>
      <w:szCs w:val="24"/>
      <w:lang w:eastAsia="ru-RU"/>
    </w:rPr>
  </w:style>
  <w:style w:type="paragraph" w:customStyle="1" w:styleId="xl1000">
    <w:name w:val="xl1000"/>
    <w:basedOn w:val="a1"/>
    <w:rsid w:val="00183BAF"/>
    <w:pPr>
      <w:widowControl/>
      <w:pBdr>
        <w:left w:val="single" w:sz="4" w:space="0" w:color="000000"/>
        <w:right w:val="single" w:sz="4" w:space="0" w:color="000000"/>
      </w:pBdr>
      <w:shd w:val="clear" w:color="808080" w:fill="974706"/>
      <w:adjustRightInd/>
      <w:spacing w:before="100" w:beforeAutospacing="1" w:after="100" w:afterAutospacing="1"/>
      <w:ind w:firstLine="0"/>
      <w:jc w:val="right"/>
      <w:textAlignment w:val="center"/>
    </w:pPr>
    <w:rPr>
      <w:rFonts w:eastAsia="Times New Roman" w:cs="Arial"/>
      <w:b/>
      <w:bCs/>
      <w:color w:val="FFFFFF"/>
      <w:spacing w:val="0"/>
      <w:sz w:val="24"/>
      <w:szCs w:val="24"/>
      <w:lang w:eastAsia="ru-RU"/>
    </w:rPr>
  </w:style>
  <w:style w:type="paragraph" w:customStyle="1" w:styleId="xl1001">
    <w:name w:val="xl1001"/>
    <w:basedOn w:val="a1"/>
    <w:rsid w:val="00183BAF"/>
    <w:pPr>
      <w:widowControl/>
      <w:pBdr>
        <w:left w:val="single" w:sz="4" w:space="0" w:color="000000"/>
      </w:pBdr>
      <w:shd w:val="clear" w:color="808080" w:fill="974706"/>
      <w:adjustRightInd/>
      <w:spacing w:before="100" w:beforeAutospacing="1" w:after="100" w:afterAutospacing="1"/>
      <w:ind w:firstLine="0"/>
      <w:jc w:val="right"/>
      <w:textAlignment w:val="center"/>
    </w:pPr>
    <w:rPr>
      <w:rFonts w:eastAsia="Times New Roman" w:cs="Arial"/>
      <w:b/>
      <w:bCs/>
      <w:color w:val="FFFFFF"/>
      <w:spacing w:val="0"/>
      <w:sz w:val="24"/>
      <w:szCs w:val="24"/>
      <w:lang w:eastAsia="ru-RU"/>
    </w:rPr>
  </w:style>
  <w:style w:type="paragraph" w:customStyle="1" w:styleId="xl1002">
    <w:name w:val="xl1002"/>
    <w:basedOn w:val="a1"/>
    <w:rsid w:val="00183BAF"/>
    <w:pPr>
      <w:widowControl/>
      <w:pBdr>
        <w:top w:val="single" w:sz="4" w:space="0" w:color="auto"/>
        <w:left w:val="single" w:sz="4" w:space="0" w:color="auto"/>
        <w:bottom w:val="single" w:sz="4" w:space="0" w:color="auto"/>
        <w:right w:val="single" w:sz="4" w:space="0" w:color="auto"/>
      </w:pBdr>
      <w:shd w:val="clear" w:color="000000" w:fill="D8E4BC"/>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1003">
    <w:name w:val="xl1003"/>
    <w:basedOn w:val="a1"/>
    <w:rsid w:val="00183BAF"/>
    <w:pPr>
      <w:widowControl/>
      <w:pBdr>
        <w:top w:val="single" w:sz="4" w:space="0" w:color="auto"/>
        <w:left w:val="single" w:sz="4" w:space="0" w:color="auto"/>
        <w:bottom w:val="single" w:sz="4" w:space="0" w:color="auto"/>
        <w:right w:val="single" w:sz="4" w:space="0" w:color="auto"/>
      </w:pBdr>
      <w:shd w:val="clear" w:color="808080" w:fill="D8E4BC"/>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1004">
    <w:name w:val="xl1004"/>
    <w:basedOn w:val="a1"/>
    <w:rsid w:val="00183BAF"/>
    <w:pPr>
      <w:widowControl/>
      <w:pBdr>
        <w:top w:val="single" w:sz="4" w:space="0" w:color="auto"/>
        <w:left w:val="single" w:sz="4" w:space="0" w:color="auto"/>
        <w:bottom w:val="single" w:sz="4" w:space="0" w:color="auto"/>
        <w:right w:val="single" w:sz="4" w:space="0" w:color="auto"/>
      </w:pBdr>
      <w:shd w:val="clear" w:color="FFCC99" w:fill="D8E4B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005">
    <w:name w:val="xl1005"/>
    <w:basedOn w:val="a1"/>
    <w:rsid w:val="00183BAF"/>
    <w:pPr>
      <w:widowControl/>
      <w:pBdr>
        <w:top w:val="single" w:sz="4" w:space="0" w:color="auto"/>
        <w:left w:val="single" w:sz="4" w:space="9" w:color="auto"/>
        <w:bottom w:val="single" w:sz="4" w:space="0" w:color="auto"/>
        <w:right w:val="single" w:sz="4" w:space="0" w:color="auto"/>
      </w:pBdr>
      <w:shd w:val="clear" w:color="FFCC99" w:fill="D8E4BC"/>
      <w:adjustRightInd/>
      <w:spacing w:before="100" w:beforeAutospacing="1" w:after="100" w:afterAutospacing="1"/>
      <w:ind w:firstLineChars="100" w:firstLine="0"/>
      <w:jc w:val="left"/>
      <w:textAlignment w:val="auto"/>
    </w:pPr>
    <w:rPr>
      <w:rFonts w:ascii="Times New Roman" w:eastAsia="Times New Roman" w:hAnsi="Times New Roman"/>
      <w:spacing w:val="0"/>
      <w:sz w:val="24"/>
      <w:szCs w:val="24"/>
      <w:lang w:eastAsia="ru-RU"/>
    </w:rPr>
  </w:style>
  <w:style w:type="paragraph" w:customStyle="1" w:styleId="xl1006">
    <w:name w:val="xl1006"/>
    <w:basedOn w:val="a1"/>
    <w:rsid w:val="00183BAF"/>
    <w:pPr>
      <w:widowControl/>
      <w:pBdr>
        <w:top w:val="single" w:sz="4" w:space="0" w:color="auto"/>
        <w:left w:val="single" w:sz="4" w:space="9" w:color="auto"/>
        <w:bottom w:val="single" w:sz="4" w:space="0" w:color="auto"/>
        <w:right w:val="single" w:sz="4" w:space="0" w:color="auto"/>
      </w:pBdr>
      <w:shd w:val="clear" w:color="000000" w:fill="D8E4BC"/>
      <w:adjustRightInd/>
      <w:spacing w:before="100" w:beforeAutospacing="1" w:after="100" w:afterAutospacing="1"/>
      <w:ind w:firstLineChars="100" w:firstLine="0"/>
      <w:jc w:val="left"/>
      <w:textAlignment w:val="center"/>
    </w:pPr>
    <w:rPr>
      <w:rFonts w:ascii="Times New Roman" w:eastAsia="Times New Roman" w:hAnsi="Times New Roman"/>
      <w:spacing w:val="0"/>
      <w:sz w:val="24"/>
      <w:szCs w:val="24"/>
      <w:lang w:eastAsia="ru-RU"/>
    </w:rPr>
  </w:style>
  <w:style w:type="paragraph" w:customStyle="1" w:styleId="xl1007">
    <w:name w:val="xl1007"/>
    <w:basedOn w:val="a1"/>
    <w:rsid w:val="00183BAF"/>
    <w:pPr>
      <w:widowControl/>
      <w:pBdr>
        <w:top w:val="single" w:sz="4" w:space="0" w:color="auto"/>
        <w:left w:val="single" w:sz="4" w:space="0" w:color="auto"/>
        <w:right w:val="single" w:sz="4" w:space="0" w:color="auto"/>
      </w:pBdr>
      <w:shd w:val="clear" w:color="FFCC99" w:fill="D8E4BC"/>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1008">
    <w:name w:val="xl1008"/>
    <w:basedOn w:val="a1"/>
    <w:rsid w:val="00183BAF"/>
    <w:pPr>
      <w:widowControl/>
      <w:pBdr>
        <w:top w:val="single" w:sz="4" w:space="0" w:color="auto"/>
        <w:left w:val="single" w:sz="4" w:space="0" w:color="auto"/>
        <w:bottom w:val="single" w:sz="4" w:space="0" w:color="auto"/>
        <w:right w:val="single" w:sz="4" w:space="0" w:color="auto"/>
      </w:pBdr>
      <w:shd w:val="clear" w:color="000000" w:fill="FCD5B4"/>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009">
    <w:name w:val="xl1009"/>
    <w:basedOn w:val="a1"/>
    <w:rsid w:val="00183BAF"/>
    <w:pPr>
      <w:widowControl/>
      <w:pBdr>
        <w:top w:val="single" w:sz="4" w:space="0" w:color="auto"/>
        <w:left w:val="single" w:sz="4" w:space="0" w:color="auto"/>
        <w:bottom w:val="single" w:sz="4" w:space="0" w:color="auto"/>
        <w:right w:val="single" w:sz="4" w:space="0" w:color="auto"/>
      </w:pBdr>
      <w:shd w:val="clear" w:color="000000" w:fill="D8E4B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010">
    <w:name w:val="xl1010"/>
    <w:basedOn w:val="a1"/>
    <w:rsid w:val="00183BAF"/>
    <w:pPr>
      <w:widowControl/>
      <w:pBdr>
        <w:top w:val="single" w:sz="4" w:space="0" w:color="auto"/>
        <w:left w:val="single" w:sz="4" w:space="0" w:color="auto"/>
        <w:bottom w:val="single" w:sz="4" w:space="0" w:color="auto"/>
        <w:right w:val="single" w:sz="4" w:space="0" w:color="auto"/>
      </w:pBdr>
      <w:shd w:val="clear" w:color="FFCC99" w:fill="D8E4BC"/>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1011">
    <w:name w:val="xl1011"/>
    <w:basedOn w:val="a1"/>
    <w:rsid w:val="00183BAF"/>
    <w:pPr>
      <w:widowControl/>
      <w:pBdr>
        <w:top w:val="single" w:sz="4" w:space="0" w:color="auto"/>
        <w:left w:val="single" w:sz="8" w:space="27" w:color="auto"/>
        <w:bottom w:val="single" w:sz="4" w:space="0" w:color="auto"/>
        <w:right w:val="single" w:sz="4" w:space="0" w:color="auto"/>
      </w:pBdr>
      <w:shd w:val="clear" w:color="000000" w:fill="D8E4BC"/>
      <w:adjustRightInd/>
      <w:spacing w:before="100" w:beforeAutospacing="1" w:after="100" w:afterAutospacing="1"/>
      <w:ind w:firstLineChars="300" w:firstLine="0"/>
      <w:jc w:val="left"/>
      <w:textAlignment w:val="center"/>
    </w:pPr>
    <w:rPr>
      <w:rFonts w:ascii="Times New Roman" w:eastAsia="Times New Roman" w:hAnsi="Times New Roman"/>
      <w:spacing w:val="0"/>
      <w:sz w:val="24"/>
      <w:szCs w:val="24"/>
      <w:lang w:eastAsia="ru-RU"/>
    </w:rPr>
  </w:style>
  <w:style w:type="paragraph" w:customStyle="1" w:styleId="xl1012">
    <w:name w:val="xl1012"/>
    <w:basedOn w:val="a1"/>
    <w:rsid w:val="00183BAF"/>
    <w:pPr>
      <w:widowControl/>
      <w:pBdr>
        <w:top w:val="single" w:sz="4" w:space="0" w:color="auto"/>
        <w:left w:val="single" w:sz="4" w:space="0" w:color="auto"/>
        <w:bottom w:val="single" w:sz="4" w:space="0" w:color="auto"/>
        <w:right w:val="single" w:sz="4" w:space="0" w:color="auto"/>
      </w:pBdr>
      <w:shd w:val="clear" w:color="FFCC99" w:fill="D8E4B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013">
    <w:name w:val="xl1013"/>
    <w:basedOn w:val="a1"/>
    <w:rsid w:val="00183BAF"/>
    <w:pPr>
      <w:widowControl/>
      <w:pBdr>
        <w:top w:val="single" w:sz="4" w:space="0" w:color="auto"/>
        <w:left w:val="single" w:sz="4" w:space="0" w:color="auto"/>
        <w:right w:val="single" w:sz="4" w:space="0" w:color="auto"/>
      </w:pBdr>
      <w:shd w:val="clear" w:color="000000" w:fill="FABF8F"/>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66">
    <w:name w:val="xl966"/>
    <w:basedOn w:val="a1"/>
    <w:rsid w:val="00183BAF"/>
    <w:pPr>
      <w:widowControl/>
      <w:adjustRightInd/>
      <w:spacing w:before="100" w:beforeAutospacing="1" w:after="100" w:afterAutospacing="1"/>
      <w:ind w:firstLine="0"/>
      <w:jc w:val="left"/>
      <w:textAlignment w:val="auto"/>
    </w:pPr>
    <w:rPr>
      <w:rFonts w:ascii="Helv" w:eastAsia="Times New Roman" w:hAnsi="Helv"/>
      <w:spacing w:val="0"/>
      <w:sz w:val="24"/>
      <w:szCs w:val="24"/>
      <w:lang w:eastAsia="ru-RU"/>
    </w:rPr>
  </w:style>
  <w:style w:type="paragraph" w:customStyle="1" w:styleId="xl967">
    <w:name w:val="xl967"/>
    <w:basedOn w:val="a1"/>
    <w:rsid w:val="00183BAF"/>
    <w:pPr>
      <w:widowControl/>
      <w:shd w:val="clear" w:color="FFFFCC" w:fill="FFFFFF"/>
      <w:adjustRightInd/>
      <w:spacing w:before="100" w:beforeAutospacing="1" w:after="100" w:afterAutospacing="1"/>
      <w:ind w:firstLine="0"/>
      <w:jc w:val="left"/>
      <w:textAlignment w:val="auto"/>
    </w:pPr>
    <w:rPr>
      <w:rFonts w:ascii="Helv" w:eastAsia="Times New Roman" w:hAnsi="Helv"/>
      <w:spacing w:val="0"/>
      <w:sz w:val="24"/>
      <w:szCs w:val="24"/>
      <w:lang w:eastAsia="ru-RU"/>
    </w:rPr>
  </w:style>
  <w:style w:type="table" w:customStyle="1" w:styleId="1161">
    <w:name w:val="Светлая заливка116"/>
    <w:basedOn w:val="a3"/>
    <w:uiPriority w:val="60"/>
    <w:rsid w:val="00183BAF"/>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3">
    <w:name w:val="Простая таблица 31"/>
    <w:basedOn w:val="a3"/>
    <w:next w:val="3f1"/>
    <w:rsid w:val="00183BAF"/>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2">
    <w:name w:val="Средняя заливка 2 - Акцент 42"/>
    <w:basedOn w:val="a3"/>
    <w:next w:val="2-4"/>
    <w:uiPriority w:val="64"/>
    <w:rsid w:val="00183BA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210">
    <w:name w:val="Светлая заливка121"/>
    <w:basedOn w:val="a3"/>
    <w:uiPriority w:val="60"/>
    <w:rsid w:val="00183BAF"/>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0">
    <w:name w:val="Светлая заливка211"/>
    <w:basedOn w:val="a3"/>
    <w:uiPriority w:val="60"/>
    <w:rsid w:val="00183BAF"/>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10">
    <w:name w:val="Сетка таблицы311"/>
    <w:basedOn w:val="a3"/>
    <w:next w:val="aff"/>
    <w:uiPriority w:val="59"/>
    <w:rsid w:val="00183BAF"/>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310">
    <w:name w:val="Светлая заливка1131"/>
    <w:basedOn w:val="a3"/>
    <w:uiPriority w:val="60"/>
    <w:rsid w:val="00183BAF"/>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0">
    <w:name w:val="Светлая заливка1151"/>
    <w:basedOn w:val="a3"/>
    <w:uiPriority w:val="60"/>
    <w:rsid w:val="00183BAF"/>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8">
    <w:name w:val="Светлая заливка1111"/>
    <w:basedOn w:val="a3"/>
    <w:uiPriority w:val="60"/>
    <w:rsid w:val="00183BAF"/>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4">
    <w:name w:val="Светлая заливка31"/>
    <w:basedOn w:val="a3"/>
    <w:next w:val="LightShading1"/>
    <w:uiPriority w:val="60"/>
    <w:rsid w:val="00183BAF"/>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
    <w:name w:val="Light Shading1"/>
    <w:basedOn w:val="a3"/>
    <w:uiPriority w:val="60"/>
    <w:rsid w:val="00183BAF"/>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210">
    <w:name w:val="Светлая заливка1121"/>
    <w:basedOn w:val="a3"/>
    <w:uiPriority w:val="60"/>
    <w:rsid w:val="00183BAF"/>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2">
    <w:name w:val="Сетка таблицы41"/>
    <w:basedOn w:val="a3"/>
    <w:next w:val="aff"/>
    <w:uiPriority w:val="59"/>
    <w:rsid w:val="00183BA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0">
    <w:name w:val="Светлая заливка1141"/>
    <w:basedOn w:val="a3"/>
    <w:uiPriority w:val="60"/>
    <w:rsid w:val="00183BAF"/>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ffff2">
    <w:name w:val="рпдлпжлопж"/>
    <w:basedOn w:val="a3"/>
    <w:uiPriority w:val="99"/>
    <w:rsid w:val="00183BAF"/>
    <w:pPr>
      <w:jc w:val="right"/>
    </w:pPr>
    <w:rPr>
      <w:rFonts w:ascii="Arial" w:eastAsiaTheme="minorHAnsi" w:hAnsi="Arial" w:cstheme="minorBidi"/>
      <w:sz w:val="18"/>
      <w:szCs w:val="22"/>
      <w:lang w:eastAsia="en-US"/>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hemeFill="background1" w:themeFillShade="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hemeFill="background1" w:themeFillShade="BF"/>
      </w:tcPr>
    </w:tblStylePr>
  </w:style>
  <w:style w:type="numbering" w:customStyle="1" w:styleId="1111121">
    <w:name w:val="1 / 1.1 / 1.1.21"/>
    <w:basedOn w:val="a4"/>
    <w:next w:val="111111"/>
    <w:locked/>
    <w:rsid w:val="00183BAF"/>
  </w:style>
  <w:style w:type="table" w:customStyle="1" w:styleId="513">
    <w:name w:val="Сетка таблицы51"/>
    <w:basedOn w:val="a3"/>
    <w:next w:val="aff"/>
    <w:rsid w:val="00183BAF"/>
    <w:pPr>
      <w:ind w:left="108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0">
    <w:name w:val="Сетка таблицы 511"/>
    <w:basedOn w:val="a3"/>
    <w:next w:val="53"/>
    <w:rsid w:val="00183BAF"/>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1">
    <w:name w:val="Table Grid111"/>
    <w:basedOn w:val="a3"/>
    <w:next w:val="aff"/>
    <w:rsid w:val="00183BAF"/>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1a">
    <w:name w:val="Папушкин11"/>
    <w:basedOn w:val="aff"/>
    <w:rsid w:val="00183BAF"/>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
    <w:name w:val="Сетка таблицы 5211"/>
    <w:basedOn w:val="a3"/>
    <w:next w:val="53"/>
    <w:rsid w:val="00183BAF"/>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1">
    <w:name w:val="Столбцы таблицы 311"/>
    <w:basedOn w:val="a3"/>
    <w:next w:val="35"/>
    <w:rsid w:val="00183BAF"/>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0">
    <w:name w:val="Столбцы таблицы 411"/>
    <w:basedOn w:val="a3"/>
    <w:next w:val="46"/>
    <w:rsid w:val="00183BAF"/>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
    <w:name w:val="Столбцы таблицы 511"/>
    <w:basedOn w:val="a3"/>
    <w:next w:val="57"/>
    <w:rsid w:val="00183BAF"/>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
    <w:name w:val="Таблица-список 111"/>
    <w:basedOn w:val="a3"/>
    <w:next w:val="-1"/>
    <w:rsid w:val="00183BAF"/>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
    <w:name w:val="Столбцы таблицы 211"/>
    <w:basedOn w:val="a3"/>
    <w:next w:val="26"/>
    <w:rsid w:val="00183BAF"/>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
    <w:name w:val="Таблица-список 211"/>
    <w:basedOn w:val="a3"/>
    <w:next w:val="-2"/>
    <w:rsid w:val="00183BAF"/>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b">
    <w:name w:val="Современная таблица11"/>
    <w:basedOn w:val="a3"/>
    <w:next w:val="affa"/>
    <w:rsid w:val="00183BAF"/>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80">
    <w:name w:val="Средний список 11118"/>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
    <w:name w:val="Средний список 1 - Акцент 1111"/>
    <w:basedOn w:val="a3"/>
    <w:uiPriority w:val="65"/>
    <w:rsid w:val="00183BAF"/>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2">
    <w:name w:val="Простая таблица 211"/>
    <w:basedOn w:val="a3"/>
    <w:next w:val="27"/>
    <w:rsid w:val="00183BAF"/>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c">
    <w:name w:val="Стандартная таблица11"/>
    <w:basedOn w:val="a3"/>
    <w:next w:val="affb"/>
    <w:rsid w:val="00183BAF"/>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a">
    <w:name w:val="Классическая таблица 111"/>
    <w:basedOn w:val="a3"/>
    <w:next w:val="14"/>
    <w:rsid w:val="00183BAF"/>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b">
    <w:name w:val="Простая таблица 111"/>
    <w:basedOn w:val="a3"/>
    <w:next w:val="15"/>
    <w:rsid w:val="00183BAF"/>
    <w:pPr>
      <w:widowControl w:val="0"/>
      <w:adjustRightInd w:val="0"/>
      <w:spacing w:before="120" w:after="120"/>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3">
    <w:name w:val="Изящная таблица 211"/>
    <w:basedOn w:val="a3"/>
    <w:next w:val="28"/>
    <w:rsid w:val="00183BAF"/>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0">
    <w:name w:val="Веб-таблица 111"/>
    <w:basedOn w:val="a3"/>
    <w:next w:val="-10"/>
    <w:rsid w:val="00183BAF"/>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10">
    <w:name w:val="Веб-таблица 211"/>
    <w:basedOn w:val="a3"/>
    <w:next w:val="-20"/>
    <w:rsid w:val="00183BAF"/>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1">
    <w:name w:val="Веб-таблица 311"/>
    <w:basedOn w:val="a3"/>
    <w:next w:val="-3"/>
    <w:rsid w:val="00183BAF"/>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1d">
    <w:name w:val="Изысканная таблица11"/>
    <w:basedOn w:val="a3"/>
    <w:next w:val="affe"/>
    <w:rsid w:val="00183BAF"/>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1c">
    <w:name w:val="Изящная таблица 111"/>
    <w:basedOn w:val="a3"/>
    <w:next w:val="16"/>
    <w:rsid w:val="00183BAF"/>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4">
    <w:name w:val="Классическая таблица 211"/>
    <w:basedOn w:val="a3"/>
    <w:next w:val="2a"/>
    <w:rsid w:val="00183BAF"/>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1d">
    <w:name w:val="Сетка таблицы111"/>
    <w:basedOn w:val="a3"/>
    <w:next w:val="aff"/>
    <w:rsid w:val="00183B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5">
    <w:name w:val="Сетка таблицы211"/>
    <w:basedOn w:val="a3"/>
    <w:next w:val="aff"/>
    <w:rsid w:val="00183B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0">
    <w:name w:val="Сетка таблицы 811"/>
    <w:basedOn w:val="a3"/>
    <w:next w:val="82"/>
    <w:rsid w:val="00183BAF"/>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6">
    <w:name w:val="Сетка таблицы 211"/>
    <w:basedOn w:val="a3"/>
    <w:next w:val="2f"/>
    <w:rsid w:val="00183BAF"/>
    <w:pPr>
      <w:widowControl w:val="0"/>
      <w:adjustRightInd w:val="0"/>
      <w:spacing w:before="120" w:after="120"/>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e">
    <w:name w:val="Сетка таблицы 111"/>
    <w:basedOn w:val="a3"/>
    <w:next w:val="19"/>
    <w:rsid w:val="00183BAF"/>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411">
    <w:name w:val="Средняя заливка 2 - Акцент 411"/>
    <w:basedOn w:val="a3"/>
    <w:next w:val="2-4"/>
    <w:uiPriority w:val="64"/>
    <w:rsid w:val="00183BA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0">
    <w:name w:val="Средний список 131"/>
    <w:basedOn w:val="a3"/>
    <w:uiPriority w:val="65"/>
    <w:rsid w:val="00183BAF"/>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9">
    <w:name w:val="Средний список 11119"/>
    <w:basedOn w:val="a3"/>
    <w:next w:val="136"/>
    <w:uiPriority w:val="65"/>
    <w:rsid w:val="00183BAF"/>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3">
    <w:name w:val="Светлая заливка41"/>
    <w:basedOn w:val="a3"/>
    <w:uiPriority w:val="60"/>
    <w:rsid w:val="00183BAF"/>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
    <w:name w:val="Средний список 1211"/>
    <w:basedOn w:val="a3"/>
    <w:next w:val="136"/>
    <w:uiPriority w:val="65"/>
    <w:rsid w:val="00183BAF"/>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8">
    <w:name w:val="Средний список 1128"/>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
    <w:name w:val="Средний список 113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10">
    <w:name w:val="Светлая заливка1211"/>
    <w:basedOn w:val="a3"/>
    <w:next w:val="4a"/>
    <w:uiPriority w:val="60"/>
    <w:rsid w:val="00183BAF"/>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
    <w:name w:val="Средний список 114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
    <w:name w:val="Средний список 115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0">
    <w:name w:val="Средний список 116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10">
    <w:name w:val="Светлая заливка2111"/>
    <w:basedOn w:val="a3"/>
    <w:next w:val="4a"/>
    <w:uiPriority w:val="60"/>
    <w:rsid w:val="00183BAF"/>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
    <w:name w:val="Средний список 117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
    <w:name w:val="Средний список 118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
    <w:name w:val="Средний список 119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
    <w:name w:val="Средний список 1110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5">
    <w:name w:val="Средний список 11111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3">
    <w:name w:val="Светлая заливка32"/>
    <w:basedOn w:val="a3"/>
    <w:next w:val="4a"/>
    <w:uiPriority w:val="60"/>
    <w:rsid w:val="00183BAF"/>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
    <w:name w:val="Средний список 1112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
    <w:name w:val="Средний список 1113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
    <w:name w:val="Средний список 1114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
    <w:name w:val="Средний список 1115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
    <w:name w:val="Средний список 1116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
    <w:name w:val="Светлая заливка1161"/>
    <w:basedOn w:val="a3"/>
    <w:uiPriority w:val="60"/>
    <w:rsid w:val="00183BAF"/>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3">
    <w:name w:val="Светлая заливка33"/>
    <w:basedOn w:val="a3"/>
    <w:next w:val="4a"/>
    <w:uiPriority w:val="60"/>
    <w:rsid w:val="00183BAF"/>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
    <w:name w:val="Светлая заливка131"/>
    <w:basedOn w:val="a3"/>
    <w:next w:val="4a"/>
    <w:uiPriority w:val="60"/>
    <w:rsid w:val="00183BAF"/>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0">
    <w:name w:val="Сетка таблицы 5111"/>
    <w:basedOn w:val="a3"/>
    <w:next w:val="53"/>
    <w:rsid w:val="00183BAF"/>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72">
    <w:name w:val="Светлая заливка117"/>
    <w:basedOn w:val="a3"/>
    <w:uiPriority w:val="60"/>
    <w:rsid w:val="00B9429F"/>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120">
    <w:name w:val="Светлая заливка212"/>
    <w:basedOn w:val="a3"/>
    <w:uiPriority w:val="60"/>
    <w:rsid w:val="00B9429F"/>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21">
    <w:name w:val="Светлая заливка122"/>
    <w:basedOn w:val="a3"/>
    <w:uiPriority w:val="60"/>
    <w:rsid w:val="00B9429F"/>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210">
    <w:name w:val="Светлая заливка221"/>
    <w:basedOn w:val="a3"/>
    <w:uiPriority w:val="60"/>
    <w:rsid w:val="00B9429F"/>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810">
    <w:name w:val="Светлая заливка181"/>
    <w:basedOn w:val="a3"/>
    <w:uiPriority w:val="60"/>
    <w:rsid w:val="00B9429F"/>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810">
    <w:name w:val="Светлая заливка281"/>
    <w:basedOn w:val="a3"/>
    <w:uiPriority w:val="60"/>
    <w:rsid w:val="00B9429F"/>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affff3">
    <w:name w:val="Стиль алаеваМаркированный список + По ширине Междустр.интервал:  по..."/>
    <w:basedOn w:val="a1"/>
    <w:link w:val="affff4"/>
    <w:autoRedefine/>
    <w:rsid w:val="003043A3"/>
    <w:pPr>
      <w:widowControl/>
      <w:tabs>
        <w:tab w:val="num" w:pos="1418"/>
      </w:tabs>
      <w:adjustRightInd/>
      <w:spacing w:line="360" w:lineRule="auto"/>
      <w:ind w:left="1418" w:hanging="567"/>
      <w:textAlignment w:val="auto"/>
    </w:pPr>
    <w:rPr>
      <w:rFonts w:eastAsia="Times New Roman"/>
      <w:snapToGrid w:val="0"/>
      <w:spacing w:val="0"/>
      <w:szCs w:val="24"/>
      <w:lang w:eastAsia="ru-RU"/>
    </w:rPr>
  </w:style>
  <w:style w:type="paragraph" w:customStyle="1" w:styleId="1ArialBlack66">
    <w:name w:val="Стиль Заголовок 1 + Arial Black По ширине Перед:  6 пт После:  6..."/>
    <w:basedOn w:val="10"/>
    <w:autoRedefine/>
    <w:rsid w:val="003043A3"/>
    <w:pPr>
      <w:keepLines w:val="0"/>
      <w:pageBreakBefore w:val="0"/>
      <w:pBdr>
        <w:top w:val="none" w:sz="0" w:space="0" w:color="auto"/>
        <w:left w:val="none" w:sz="0" w:space="0" w:color="auto"/>
        <w:bottom w:val="none" w:sz="0" w:space="0" w:color="auto"/>
      </w:pBdr>
      <w:tabs>
        <w:tab w:val="num" w:pos="840"/>
      </w:tabs>
      <w:adjustRightInd/>
      <w:spacing w:before="240" w:after="240" w:line="240" w:lineRule="auto"/>
      <w:ind w:left="1440" w:hanging="600"/>
      <w:textAlignment w:val="auto"/>
    </w:pPr>
    <w:rPr>
      <w:rFonts w:eastAsia="Times New Roman"/>
      <w:caps w:val="0"/>
      <w:spacing w:val="0"/>
      <w:kern w:val="0"/>
      <w:sz w:val="24"/>
      <w:szCs w:val="20"/>
      <w:lang w:eastAsia="ru-RU"/>
    </w:rPr>
  </w:style>
  <w:style w:type="paragraph" w:customStyle="1" w:styleId="2ArialBlack12">
    <w:name w:val="Стиль Заголовок 2 + Arial Black 12 пт не полужирный По левому кр..."/>
    <w:basedOn w:val="20"/>
    <w:autoRedefine/>
    <w:rsid w:val="003043A3"/>
    <w:pPr>
      <w:keepNext/>
      <w:widowControl/>
      <w:numPr>
        <w:ilvl w:val="0"/>
        <w:numId w:val="0"/>
      </w:numPr>
      <w:tabs>
        <w:tab w:val="num" w:pos="1429"/>
      </w:tabs>
      <w:suppressAutoHyphens w:val="0"/>
      <w:spacing w:after="240"/>
      <w:ind w:left="1429" w:hanging="578"/>
      <w:jc w:val="left"/>
      <w:textAlignment w:val="auto"/>
    </w:pPr>
    <w:rPr>
      <w:rFonts w:eastAsia="Times New Roman"/>
      <w:spacing w:val="0"/>
      <w:kern w:val="0"/>
      <w:szCs w:val="20"/>
      <w:lang w:eastAsia="ru-RU"/>
    </w:rPr>
  </w:style>
  <w:style w:type="character" w:customStyle="1" w:styleId="affff4">
    <w:name w:val="Стиль алаеваМаркированный список + По ширине Междустр.интервал:  по... Знак Знак"/>
    <w:basedOn w:val="a2"/>
    <w:link w:val="affff3"/>
    <w:rsid w:val="003043A3"/>
    <w:rPr>
      <w:rFonts w:ascii="Arial" w:hAnsi="Arial"/>
      <w:snapToGrid w:val="0"/>
      <w:sz w:val="22"/>
      <w:szCs w:val="24"/>
    </w:rPr>
  </w:style>
  <w:style w:type="paragraph" w:customStyle="1" w:styleId="xl1708">
    <w:name w:val="xl1708"/>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1709">
    <w:name w:val="xl1709"/>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1710">
    <w:name w:val="xl1710"/>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Arial Narrow" w:eastAsia="Times New Roman" w:hAnsi="Arial Narrow"/>
      <w:spacing w:val="0"/>
      <w:sz w:val="20"/>
      <w:szCs w:val="20"/>
      <w:lang w:eastAsia="ru-RU"/>
    </w:rPr>
  </w:style>
  <w:style w:type="paragraph" w:customStyle="1" w:styleId="xl1711">
    <w:name w:val="xl1711"/>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1712">
    <w:name w:val="xl1712"/>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1713">
    <w:name w:val="xl1713"/>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Arial Narrow" w:eastAsia="Times New Roman" w:hAnsi="Arial Narrow"/>
      <w:b/>
      <w:bCs/>
      <w:i/>
      <w:iCs/>
      <w:spacing w:val="0"/>
      <w:sz w:val="20"/>
      <w:szCs w:val="20"/>
      <w:lang w:eastAsia="ru-RU"/>
    </w:rPr>
  </w:style>
  <w:style w:type="paragraph" w:customStyle="1" w:styleId="xl1714">
    <w:name w:val="xl1714"/>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1715">
    <w:name w:val="xl1715"/>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u w:val="single"/>
      <w:lang w:eastAsia="ru-RU"/>
    </w:rPr>
  </w:style>
  <w:style w:type="paragraph" w:customStyle="1" w:styleId="xl1716">
    <w:name w:val="xl1716"/>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1717">
    <w:name w:val="xl1717"/>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1718">
    <w:name w:val="xl1718"/>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1719">
    <w:name w:val="xl1719"/>
    <w:basedOn w:val="a1"/>
    <w:rsid w:val="00442473"/>
    <w:pPr>
      <w:widowControl/>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6986">
    <w:name w:val="xl6986"/>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6987">
    <w:name w:val="xl6987"/>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6988">
    <w:name w:val="xl6988"/>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6989">
    <w:name w:val="xl6989"/>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6990">
    <w:name w:val="xl6990"/>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6991">
    <w:name w:val="xl6991"/>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6992">
    <w:name w:val="xl6992"/>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6993">
    <w:name w:val="xl6993"/>
    <w:basedOn w:val="a1"/>
    <w:rsid w:val="00360352"/>
    <w:pPr>
      <w:widowControl/>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6994">
    <w:name w:val="xl6994"/>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6995">
    <w:name w:val="xl6995"/>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6996">
    <w:name w:val="xl6996"/>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6997">
    <w:name w:val="xl6997"/>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6998">
    <w:name w:val="xl6998"/>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6999">
    <w:name w:val="xl6999"/>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7000">
    <w:name w:val="xl7000"/>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1f4">
    <w:name w:val="Стиль Для таблицы (приложения 1) + По правому краю"/>
    <w:basedOn w:val="12"/>
    <w:rsid w:val="00651B11"/>
    <w:pPr>
      <w:ind w:left="33" w:hanging="33"/>
    </w:pPr>
    <w:rPr>
      <w:bCs w:val="0"/>
      <w:color w:val="000000" w:themeColor="text1" w:themeShade="BF"/>
      <w:sz w:val="16"/>
      <w:szCs w:val="20"/>
      <w:lang w:eastAsia="ru-RU"/>
    </w:rPr>
  </w:style>
  <w:style w:type="table" w:customStyle="1" w:styleId="3112">
    <w:name w:val="Простая таблица 311"/>
    <w:basedOn w:val="a3"/>
    <w:next w:val="3f1"/>
    <w:rsid w:val="00651B11"/>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1110">
    <w:name w:val="Светлая заливка11111"/>
    <w:basedOn w:val="a3"/>
    <w:uiPriority w:val="60"/>
    <w:rsid w:val="00651B11"/>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f5">
    <w:name w:val="рпдлпжлопж1"/>
    <w:basedOn w:val="a3"/>
    <w:uiPriority w:val="99"/>
    <w:rsid w:val="00651B11"/>
    <w:pPr>
      <w:jc w:val="right"/>
    </w:pPr>
    <w:rPr>
      <w:rFonts w:ascii="Arial" w:eastAsiaTheme="minorHAnsi" w:hAnsi="Arial" w:cstheme="minorBidi"/>
      <w:sz w:val="18"/>
      <w:szCs w:val="22"/>
      <w:lang w:eastAsia="en-US"/>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hemeFill="background1" w:themeFillShade="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hemeFill="background1" w:themeFillShade="BF"/>
      </w:tcPr>
    </w:tblStylePr>
  </w:style>
  <w:style w:type="table" w:customStyle="1" w:styleId="2-4111">
    <w:name w:val="Средняя заливка 2 - Акцент 4111"/>
    <w:basedOn w:val="a3"/>
    <w:next w:val="2-4"/>
    <w:uiPriority w:val="64"/>
    <w:rsid w:val="00651B11"/>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150">
    <w:name w:val="1 / 1.1 / 1.1.15"/>
    <w:basedOn w:val="a4"/>
    <w:next w:val="111111"/>
    <w:locked/>
    <w:rsid w:val="00651B11"/>
  </w:style>
  <w:style w:type="table" w:customStyle="1" w:styleId="191">
    <w:name w:val="Светлая заливка19"/>
    <w:basedOn w:val="a3"/>
    <w:uiPriority w:val="60"/>
    <w:rsid w:val="00651B11"/>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90">
    <w:name w:val="Светлая заливка29"/>
    <w:basedOn w:val="a3"/>
    <w:uiPriority w:val="60"/>
    <w:rsid w:val="00651B11"/>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80">
    <w:name w:val="Светлая заливка118"/>
    <w:basedOn w:val="a3"/>
    <w:uiPriority w:val="60"/>
    <w:rsid w:val="00651B11"/>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130">
    <w:name w:val="Светлая заливка213"/>
    <w:basedOn w:val="a3"/>
    <w:uiPriority w:val="60"/>
    <w:rsid w:val="00651B11"/>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31">
    <w:name w:val="Светлая заливка123"/>
    <w:basedOn w:val="a3"/>
    <w:uiPriority w:val="60"/>
    <w:rsid w:val="00651B11"/>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220">
    <w:name w:val="Светлая заливка222"/>
    <w:basedOn w:val="a3"/>
    <w:uiPriority w:val="60"/>
    <w:rsid w:val="00651B11"/>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320">
    <w:name w:val="Светлая заливка132"/>
    <w:basedOn w:val="a3"/>
    <w:uiPriority w:val="60"/>
    <w:rsid w:val="00651B11"/>
    <w:pPr>
      <w:spacing w:line="360" w:lineRule="auto"/>
      <w:ind w:firstLine="567"/>
      <w:jc w:val="both"/>
    </w:pPr>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310">
    <w:name w:val="Светлая заливка231"/>
    <w:basedOn w:val="a3"/>
    <w:uiPriority w:val="60"/>
    <w:rsid w:val="00651B11"/>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24">
    <w:name w:val="Простая таблица 32"/>
    <w:basedOn w:val="a3"/>
    <w:next w:val="3f1"/>
    <w:rsid w:val="00651B11"/>
    <w:pPr>
      <w:widowControl w:val="0"/>
      <w:adjustRightInd w:val="0"/>
      <w:spacing w:before="120" w:after="120" w:line="360" w:lineRule="auto"/>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3">
    <w:name w:val="Средняя заливка 2 - Акцент 43"/>
    <w:basedOn w:val="a3"/>
    <w:next w:val="2-4"/>
    <w:uiPriority w:val="64"/>
    <w:rsid w:val="00651B11"/>
    <w:pPr>
      <w:spacing w:line="360" w:lineRule="auto"/>
      <w:ind w:firstLine="567"/>
      <w:jc w:val="both"/>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422">
    <w:name w:val="Светлая заливка42"/>
    <w:basedOn w:val="a3"/>
    <w:uiPriority w:val="60"/>
    <w:rsid w:val="00651B11"/>
    <w:pPr>
      <w:spacing w:line="360" w:lineRule="auto"/>
      <w:ind w:firstLine="567"/>
      <w:jc w:val="both"/>
    </w:pPr>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2">
    <w:name w:val="Средняя заливка 2 - Акцент 412"/>
    <w:basedOn w:val="a3"/>
    <w:next w:val="2-4"/>
    <w:uiPriority w:val="64"/>
    <w:rsid w:val="00651B11"/>
    <w:pPr>
      <w:spacing w:line="360" w:lineRule="auto"/>
      <w:ind w:firstLine="567"/>
      <w:jc w:val="both"/>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342">
    <w:name w:val="Светлая заливка34"/>
    <w:basedOn w:val="a3"/>
    <w:next w:val="4a"/>
    <w:uiPriority w:val="60"/>
    <w:rsid w:val="00651B11"/>
    <w:pPr>
      <w:spacing w:line="360" w:lineRule="auto"/>
      <w:ind w:firstLine="567"/>
      <w:jc w:val="both"/>
    </w:pPr>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
    <w:name w:val="Светлая заливка1112"/>
    <w:basedOn w:val="a3"/>
    <w:uiPriority w:val="60"/>
    <w:rsid w:val="00651B11"/>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10">
    <w:name w:val="Светлая заливка141"/>
    <w:basedOn w:val="a3"/>
    <w:uiPriority w:val="60"/>
    <w:rsid w:val="00651B11"/>
    <w:pPr>
      <w:spacing w:line="360" w:lineRule="auto"/>
      <w:ind w:firstLine="567"/>
      <w:jc w:val="both"/>
    </w:pPr>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410">
    <w:name w:val="Светлая заливка241"/>
    <w:basedOn w:val="a3"/>
    <w:uiPriority w:val="60"/>
    <w:rsid w:val="00651B11"/>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221">
    <w:name w:val="Светлая заливка1122"/>
    <w:basedOn w:val="a3"/>
    <w:uiPriority w:val="60"/>
    <w:rsid w:val="00651B11"/>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510">
    <w:name w:val="Светлая заливка151"/>
    <w:basedOn w:val="a3"/>
    <w:uiPriority w:val="60"/>
    <w:rsid w:val="00651B11"/>
    <w:pPr>
      <w:spacing w:line="360" w:lineRule="auto"/>
      <w:ind w:firstLine="567"/>
      <w:jc w:val="both"/>
    </w:pPr>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510">
    <w:name w:val="Светлая заливка251"/>
    <w:basedOn w:val="a3"/>
    <w:uiPriority w:val="60"/>
    <w:rsid w:val="00651B11"/>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320">
    <w:name w:val="Светлая заливка1132"/>
    <w:basedOn w:val="a3"/>
    <w:uiPriority w:val="60"/>
    <w:rsid w:val="00651B11"/>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610">
    <w:name w:val="Светлая заливка161"/>
    <w:basedOn w:val="a3"/>
    <w:uiPriority w:val="60"/>
    <w:rsid w:val="00651B11"/>
    <w:pPr>
      <w:spacing w:line="360" w:lineRule="auto"/>
      <w:ind w:firstLine="567"/>
      <w:jc w:val="both"/>
    </w:pPr>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610">
    <w:name w:val="Светлая заливка261"/>
    <w:basedOn w:val="a3"/>
    <w:uiPriority w:val="60"/>
    <w:rsid w:val="00651B11"/>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420">
    <w:name w:val="Светлая заливка1142"/>
    <w:basedOn w:val="a3"/>
    <w:uiPriority w:val="60"/>
    <w:rsid w:val="00651B11"/>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710">
    <w:name w:val="Светлая заливка171"/>
    <w:basedOn w:val="a3"/>
    <w:uiPriority w:val="60"/>
    <w:rsid w:val="00651B11"/>
    <w:pPr>
      <w:spacing w:line="360" w:lineRule="auto"/>
      <w:ind w:firstLine="567"/>
      <w:jc w:val="both"/>
    </w:pPr>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710">
    <w:name w:val="Светлая заливка271"/>
    <w:basedOn w:val="a3"/>
    <w:uiPriority w:val="60"/>
    <w:rsid w:val="00651B11"/>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520">
    <w:name w:val="Светлая заливка1152"/>
    <w:basedOn w:val="a3"/>
    <w:uiPriority w:val="60"/>
    <w:rsid w:val="00651B11"/>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820">
    <w:name w:val="Светлая заливка182"/>
    <w:basedOn w:val="a3"/>
    <w:uiPriority w:val="60"/>
    <w:rsid w:val="00651B11"/>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820">
    <w:name w:val="Светлая заливка282"/>
    <w:basedOn w:val="a3"/>
    <w:uiPriority w:val="60"/>
    <w:rsid w:val="00651B11"/>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1111131">
    <w:name w:val="1 / 1.1 / 1.1.131"/>
    <w:basedOn w:val="a4"/>
    <w:next w:val="111111"/>
    <w:semiHidden/>
    <w:unhideWhenUsed/>
    <w:rsid w:val="00651B11"/>
    <w:pPr>
      <w:numPr>
        <w:numId w:val="7"/>
      </w:numPr>
    </w:pPr>
  </w:style>
  <w:style w:type="numbering" w:customStyle="1" w:styleId="11111141">
    <w:name w:val="1 / 1.1 / 1.1.141"/>
    <w:basedOn w:val="a4"/>
    <w:next w:val="111111"/>
    <w:locked/>
    <w:rsid w:val="00651B11"/>
  </w:style>
  <w:style w:type="table" w:customStyle="1" w:styleId="1162">
    <w:name w:val="Светлая заливка1162"/>
    <w:basedOn w:val="a3"/>
    <w:uiPriority w:val="60"/>
    <w:rsid w:val="00651B11"/>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20">
    <w:name w:val="Простая таблица 312"/>
    <w:basedOn w:val="a3"/>
    <w:next w:val="3f1"/>
    <w:rsid w:val="00651B11"/>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21">
    <w:name w:val="Средняя заливка 2 - Акцент 421"/>
    <w:basedOn w:val="a3"/>
    <w:next w:val="2-4"/>
    <w:uiPriority w:val="64"/>
    <w:rsid w:val="00651B11"/>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212">
    <w:name w:val="Светлая заливка1212"/>
    <w:basedOn w:val="a3"/>
    <w:uiPriority w:val="60"/>
    <w:rsid w:val="00651B11"/>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20">
    <w:name w:val="Светлая заливка2112"/>
    <w:basedOn w:val="a3"/>
    <w:uiPriority w:val="60"/>
    <w:rsid w:val="00651B11"/>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3110">
    <w:name w:val="Светлая заливка11311"/>
    <w:basedOn w:val="a3"/>
    <w:uiPriority w:val="60"/>
    <w:rsid w:val="00651B11"/>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10">
    <w:name w:val="Светлая заливка11511"/>
    <w:basedOn w:val="a3"/>
    <w:uiPriority w:val="60"/>
    <w:rsid w:val="00651B11"/>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0">
    <w:name w:val="Светлая заливка11112"/>
    <w:basedOn w:val="a3"/>
    <w:uiPriority w:val="60"/>
    <w:rsid w:val="00651B11"/>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3">
    <w:name w:val="Светлая заливка311"/>
    <w:basedOn w:val="a3"/>
    <w:next w:val="LightShading1"/>
    <w:uiPriority w:val="60"/>
    <w:rsid w:val="00651B11"/>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
    <w:name w:val="Light Shading11"/>
    <w:basedOn w:val="a3"/>
    <w:uiPriority w:val="60"/>
    <w:rsid w:val="00651B11"/>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211">
    <w:name w:val="Светлая заливка11211"/>
    <w:basedOn w:val="a3"/>
    <w:uiPriority w:val="60"/>
    <w:rsid w:val="00651B11"/>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0">
    <w:name w:val="Светлая заливка11411"/>
    <w:basedOn w:val="a3"/>
    <w:uiPriority w:val="60"/>
    <w:rsid w:val="00651B11"/>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f8">
    <w:name w:val="рпдлпжлопж2"/>
    <w:basedOn w:val="a3"/>
    <w:uiPriority w:val="99"/>
    <w:rsid w:val="00651B11"/>
    <w:pPr>
      <w:jc w:val="right"/>
    </w:pPr>
    <w:rPr>
      <w:rFonts w:ascii="Arial" w:eastAsiaTheme="minorHAnsi" w:hAnsi="Arial" w:cstheme="minorBidi"/>
      <w:sz w:val="18"/>
      <w:szCs w:val="22"/>
      <w:lang w:eastAsia="en-US"/>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hemeFill="background1" w:themeFillShade="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hemeFill="background1" w:themeFillShade="BF"/>
      </w:tcPr>
    </w:tblStylePr>
  </w:style>
  <w:style w:type="table" w:customStyle="1" w:styleId="2-4112">
    <w:name w:val="Средняя заливка 2 - Акцент 4112"/>
    <w:basedOn w:val="a3"/>
    <w:next w:val="2-4"/>
    <w:uiPriority w:val="64"/>
    <w:rsid w:val="00651B11"/>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4111">
    <w:name w:val="Светлая заливка411"/>
    <w:basedOn w:val="a3"/>
    <w:uiPriority w:val="60"/>
    <w:rsid w:val="00651B11"/>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
    <w:name w:val="Светлая заливка12111"/>
    <w:basedOn w:val="a3"/>
    <w:next w:val="4a"/>
    <w:uiPriority w:val="60"/>
    <w:rsid w:val="00651B11"/>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1">
    <w:name w:val="Светлая заливка21111"/>
    <w:basedOn w:val="a3"/>
    <w:next w:val="4a"/>
    <w:uiPriority w:val="60"/>
    <w:rsid w:val="00651B11"/>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0">
    <w:name w:val="Светлая заливка321"/>
    <w:basedOn w:val="a3"/>
    <w:next w:val="4a"/>
    <w:uiPriority w:val="60"/>
    <w:rsid w:val="00651B11"/>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6110">
    <w:name w:val="Светлая заливка11611"/>
    <w:basedOn w:val="a3"/>
    <w:uiPriority w:val="60"/>
    <w:rsid w:val="00651B11"/>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0">
    <w:name w:val="Светлая заливка331"/>
    <w:basedOn w:val="a3"/>
    <w:next w:val="4a"/>
    <w:uiPriority w:val="60"/>
    <w:rsid w:val="00651B11"/>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0">
    <w:name w:val="Светлая заливка1311"/>
    <w:basedOn w:val="a3"/>
    <w:next w:val="4a"/>
    <w:uiPriority w:val="60"/>
    <w:rsid w:val="00651B11"/>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0">
    <w:name w:val="Светлая заливка1171"/>
    <w:basedOn w:val="a3"/>
    <w:uiPriority w:val="60"/>
    <w:rsid w:val="00651B11"/>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121">
    <w:name w:val="Светлая заливка2121"/>
    <w:basedOn w:val="a3"/>
    <w:uiPriority w:val="60"/>
    <w:rsid w:val="00651B11"/>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210">
    <w:name w:val="Светлая заливка1221"/>
    <w:basedOn w:val="a3"/>
    <w:uiPriority w:val="60"/>
    <w:rsid w:val="00651B11"/>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211">
    <w:name w:val="Светлая заливка2211"/>
    <w:basedOn w:val="a3"/>
    <w:uiPriority w:val="60"/>
    <w:rsid w:val="00651B11"/>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811">
    <w:name w:val="Светлая заливка1811"/>
    <w:basedOn w:val="a3"/>
    <w:uiPriority w:val="60"/>
    <w:rsid w:val="00651B11"/>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811">
    <w:name w:val="Светлая заливка2811"/>
    <w:basedOn w:val="a3"/>
    <w:uiPriority w:val="60"/>
    <w:rsid w:val="00651B11"/>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xl1703">
    <w:name w:val="xl1703"/>
    <w:basedOn w:val="a1"/>
    <w:rsid w:val="00651B11"/>
    <w:pPr>
      <w:widowControl/>
      <w:pBdr>
        <w:top w:val="single" w:sz="4" w:space="0" w:color="000000"/>
        <w:left w:val="single" w:sz="4" w:space="0" w:color="000000"/>
        <w:bottom w:val="single" w:sz="4" w:space="0" w:color="000000"/>
      </w:pBdr>
      <w:shd w:val="clear" w:color="FFCC99" w:fill="CCFFCC"/>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1704">
    <w:name w:val="xl1704"/>
    <w:basedOn w:val="a1"/>
    <w:rsid w:val="00651B11"/>
    <w:pPr>
      <w:widowControl/>
      <w:pBdr>
        <w:top w:val="single" w:sz="4" w:space="0" w:color="000000"/>
        <w:left w:val="single" w:sz="4" w:space="0" w:color="000000"/>
        <w:bottom w:val="single" w:sz="4" w:space="0" w:color="000000"/>
      </w:pBdr>
      <w:shd w:val="clear" w:color="FFCC99" w:fill="CCFFCC"/>
      <w:adjustRightInd/>
      <w:spacing w:before="100" w:beforeAutospacing="1" w:after="100" w:afterAutospacing="1"/>
      <w:ind w:firstLine="0"/>
      <w:jc w:val="center"/>
      <w:textAlignment w:val="auto"/>
    </w:pPr>
    <w:rPr>
      <w:rFonts w:ascii="Times New Roman" w:eastAsia="Times New Roman" w:hAnsi="Times New Roman"/>
      <w:b/>
      <w:bCs/>
      <w:spacing w:val="0"/>
      <w:sz w:val="24"/>
      <w:szCs w:val="24"/>
      <w:lang w:eastAsia="ru-RU"/>
    </w:rPr>
  </w:style>
  <w:style w:type="paragraph" w:customStyle="1" w:styleId="xl1705">
    <w:name w:val="xl1705"/>
    <w:basedOn w:val="a1"/>
    <w:rsid w:val="00651B11"/>
    <w:pPr>
      <w:widowControl/>
      <w:pBdr>
        <w:top w:val="single" w:sz="4" w:space="0" w:color="auto"/>
        <w:left w:val="single" w:sz="8" w:space="0" w:color="auto"/>
        <w:bottom w:val="single" w:sz="4" w:space="0" w:color="auto"/>
        <w:right w:val="single" w:sz="4" w:space="0" w:color="auto"/>
      </w:pBdr>
      <w:shd w:val="clear" w:color="000000" w:fill="CCFFCC"/>
      <w:adjustRightInd/>
      <w:spacing w:before="100" w:beforeAutospacing="1" w:after="100" w:afterAutospacing="1"/>
      <w:ind w:firstLine="0"/>
      <w:jc w:val="left"/>
      <w:textAlignment w:val="center"/>
    </w:pPr>
    <w:rPr>
      <w:rFonts w:ascii="Times New Roman" w:eastAsia="Times New Roman" w:hAnsi="Times New Roman"/>
      <w:b/>
      <w:bCs/>
      <w:spacing w:val="0"/>
      <w:sz w:val="24"/>
      <w:szCs w:val="24"/>
      <w:lang w:eastAsia="ru-RU"/>
    </w:rPr>
  </w:style>
  <w:style w:type="paragraph" w:customStyle="1" w:styleId="xl1706">
    <w:name w:val="xl1706"/>
    <w:basedOn w:val="a1"/>
    <w:rsid w:val="00651B11"/>
    <w:pPr>
      <w:widowControl/>
      <w:pBdr>
        <w:top w:val="single" w:sz="4" w:space="0" w:color="auto"/>
        <w:left w:val="single" w:sz="8" w:space="0" w:color="auto"/>
        <w:bottom w:val="single" w:sz="4" w:space="0" w:color="auto"/>
        <w:right w:val="single" w:sz="4" w:space="0" w:color="auto"/>
      </w:pBdr>
      <w:shd w:val="clear" w:color="FFCC99" w:fill="CCFFC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707">
    <w:name w:val="xl1707"/>
    <w:basedOn w:val="a1"/>
    <w:rsid w:val="00651B11"/>
    <w:pPr>
      <w:widowControl/>
      <w:pBdr>
        <w:top w:val="single" w:sz="4" w:space="0" w:color="auto"/>
        <w:left w:val="single" w:sz="8" w:space="0" w:color="auto"/>
        <w:bottom w:val="single" w:sz="4" w:space="0" w:color="auto"/>
        <w:right w:val="single" w:sz="4" w:space="0" w:color="auto"/>
      </w:pBdr>
      <w:shd w:val="clear" w:color="FFCC99" w:fill="CCFFCC"/>
      <w:adjustRightInd/>
      <w:spacing w:before="100" w:beforeAutospacing="1" w:after="100" w:afterAutospacing="1"/>
      <w:ind w:firstLine="0"/>
      <w:jc w:val="left"/>
      <w:textAlignment w:val="auto"/>
    </w:pPr>
    <w:rPr>
      <w:rFonts w:ascii="Times New Roman" w:eastAsia="Times New Roman" w:hAnsi="Times New Roman"/>
      <w:b/>
      <w:bCs/>
      <w:spacing w:val="0"/>
      <w:sz w:val="24"/>
      <w:szCs w:val="24"/>
      <w:lang w:eastAsia="ru-RU"/>
    </w:rPr>
  </w:style>
  <w:style w:type="paragraph" w:customStyle="1" w:styleId="xl1853">
    <w:name w:val="xl1853"/>
    <w:basedOn w:val="a1"/>
    <w:rsid w:val="00651B11"/>
    <w:pPr>
      <w:widowControl/>
      <w:pBdr>
        <w:top w:val="single" w:sz="4" w:space="0" w:color="auto"/>
        <w:left w:val="single" w:sz="4" w:space="0" w:color="auto"/>
        <w:bottom w:val="single" w:sz="4" w:space="0" w:color="auto"/>
        <w:right w:val="single" w:sz="4" w:space="0" w:color="auto"/>
      </w:pBdr>
      <w:shd w:val="clear" w:color="FFCC99" w:fill="FF0000"/>
      <w:adjustRightInd/>
      <w:spacing w:before="100" w:beforeAutospacing="1" w:after="100" w:afterAutospacing="1"/>
      <w:ind w:firstLine="0"/>
      <w:jc w:val="left"/>
      <w:textAlignment w:val="center"/>
    </w:pPr>
    <w:rPr>
      <w:rFonts w:ascii="Times New Roman" w:eastAsia="Times New Roman" w:hAnsi="Times New Roman"/>
      <w:b/>
      <w:bCs/>
      <w:i/>
      <w:iCs/>
      <w:spacing w:val="0"/>
      <w:sz w:val="24"/>
      <w:szCs w:val="24"/>
      <w:lang w:eastAsia="ru-RU"/>
    </w:rPr>
  </w:style>
  <w:style w:type="paragraph" w:customStyle="1" w:styleId="xl1854">
    <w:name w:val="xl1854"/>
    <w:basedOn w:val="a1"/>
    <w:rsid w:val="00651B11"/>
    <w:pPr>
      <w:widowControl/>
      <w:pBdr>
        <w:top w:val="single" w:sz="4" w:space="0" w:color="auto"/>
        <w:left w:val="single" w:sz="4" w:space="7" w:color="auto"/>
        <w:bottom w:val="single" w:sz="4" w:space="0" w:color="auto"/>
        <w:right w:val="single" w:sz="4" w:space="0" w:color="auto"/>
      </w:pBdr>
      <w:shd w:val="clear" w:color="FFCC99" w:fill="CCFFCC"/>
      <w:adjustRightInd/>
      <w:spacing w:before="100" w:beforeAutospacing="1" w:after="100" w:afterAutospacing="1"/>
      <w:ind w:firstLineChars="100" w:firstLine="0"/>
      <w:jc w:val="left"/>
      <w:textAlignment w:val="center"/>
    </w:pPr>
    <w:rPr>
      <w:rFonts w:ascii="Times New Roman" w:eastAsia="Times New Roman" w:hAnsi="Times New Roman"/>
      <w:spacing w:val="0"/>
      <w:sz w:val="20"/>
      <w:szCs w:val="20"/>
      <w:lang w:eastAsia="ru-RU"/>
    </w:rPr>
  </w:style>
  <w:style w:type="paragraph" w:customStyle="1" w:styleId="xl1855">
    <w:name w:val="xl1855"/>
    <w:basedOn w:val="a1"/>
    <w:rsid w:val="00651B11"/>
    <w:pPr>
      <w:widowControl/>
      <w:pBdr>
        <w:top w:val="single" w:sz="4" w:space="0" w:color="auto"/>
        <w:left w:val="single" w:sz="4" w:space="0" w:color="auto"/>
        <w:bottom w:val="single" w:sz="4" w:space="0" w:color="auto"/>
        <w:right w:val="single" w:sz="4" w:space="0" w:color="auto"/>
      </w:pBdr>
      <w:shd w:val="clear" w:color="FFCC99" w:fill="FFFF00"/>
      <w:adjustRightInd/>
      <w:spacing w:before="100" w:beforeAutospacing="1" w:after="100" w:afterAutospacing="1"/>
      <w:ind w:firstLine="0"/>
      <w:jc w:val="left"/>
      <w:textAlignment w:val="center"/>
    </w:pPr>
    <w:rPr>
      <w:rFonts w:ascii="Times New Roman" w:eastAsia="Times New Roman" w:hAnsi="Times New Roman"/>
      <w:b/>
      <w:bCs/>
      <w:spacing w:val="0"/>
      <w:sz w:val="20"/>
      <w:szCs w:val="20"/>
      <w:lang w:eastAsia="ru-RU"/>
    </w:rPr>
  </w:style>
  <w:style w:type="paragraph" w:customStyle="1" w:styleId="xl1856">
    <w:name w:val="xl1856"/>
    <w:basedOn w:val="a1"/>
    <w:rsid w:val="00651B11"/>
    <w:pPr>
      <w:widowControl/>
      <w:pBdr>
        <w:top w:val="single" w:sz="4" w:space="0" w:color="auto"/>
        <w:left w:val="single" w:sz="4" w:space="0" w:color="auto"/>
        <w:bottom w:val="single" w:sz="4" w:space="0" w:color="auto"/>
        <w:right w:val="single" w:sz="4" w:space="0" w:color="auto"/>
      </w:pBdr>
      <w:shd w:val="clear" w:color="000000" w:fill="4BACC6"/>
      <w:adjustRightInd/>
      <w:spacing w:before="100" w:beforeAutospacing="1" w:after="100" w:afterAutospacing="1"/>
      <w:ind w:firstLine="0"/>
      <w:jc w:val="center"/>
      <w:textAlignment w:val="center"/>
    </w:pPr>
    <w:rPr>
      <w:rFonts w:ascii="Times New Roman" w:eastAsia="Times New Roman" w:hAnsi="Times New Roman"/>
      <w:b/>
      <w:bCs/>
      <w:spacing w:val="0"/>
      <w:sz w:val="24"/>
      <w:szCs w:val="24"/>
      <w:lang w:eastAsia="ru-RU"/>
    </w:rPr>
  </w:style>
  <w:style w:type="paragraph" w:customStyle="1" w:styleId="xl1857">
    <w:name w:val="xl1857"/>
    <w:basedOn w:val="a1"/>
    <w:rsid w:val="00651B11"/>
    <w:pPr>
      <w:widowControl/>
      <w:pBdr>
        <w:top w:val="single" w:sz="4" w:space="0" w:color="auto"/>
        <w:left w:val="single" w:sz="4" w:space="0" w:color="auto"/>
        <w:bottom w:val="single" w:sz="4" w:space="0" w:color="auto"/>
        <w:right w:val="single" w:sz="4" w:space="0" w:color="auto"/>
      </w:pBdr>
      <w:shd w:val="clear" w:color="FFCC99" w:fill="CCFFCC"/>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1858">
    <w:name w:val="xl1858"/>
    <w:basedOn w:val="a1"/>
    <w:rsid w:val="00651B11"/>
    <w:pPr>
      <w:widowControl/>
      <w:pBdr>
        <w:top w:val="single" w:sz="4" w:space="0" w:color="auto"/>
        <w:left w:val="single" w:sz="4" w:space="7" w:color="auto"/>
        <w:bottom w:val="single" w:sz="4" w:space="0" w:color="auto"/>
        <w:right w:val="single" w:sz="4" w:space="0" w:color="auto"/>
      </w:pBdr>
      <w:shd w:val="clear" w:color="FFCC99" w:fill="CCFFCC"/>
      <w:adjustRightInd/>
      <w:spacing w:before="100" w:beforeAutospacing="1" w:after="100" w:afterAutospacing="1"/>
      <w:ind w:firstLineChars="100" w:firstLine="0"/>
      <w:jc w:val="left"/>
      <w:textAlignment w:val="center"/>
    </w:pPr>
    <w:rPr>
      <w:rFonts w:ascii="Times New Roman" w:eastAsia="Times New Roman" w:hAnsi="Times New Roman"/>
      <w:spacing w:val="0"/>
      <w:sz w:val="20"/>
      <w:szCs w:val="20"/>
      <w:lang w:eastAsia="ru-RU"/>
    </w:rPr>
  </w:style>
  <w:style w:type="paragraph" w:customStyle="1" w:styleId="xl1859">
    <w:name w:val="xl1859"/>
    <w:basedOn w:val="a1"/>
    <w:rsid w:val="00651B11"/>
    <w:pPr>
      <w:widowControl/>
      <w:pBdr>
        <w:top w:val="single" w:sz="4" w:space="0" w:color="auto"/>
        <w:left w:val="single" w:sz="4" w:space="0" w:color="auto"/>
        <w:bottom w:val="single" w:sz="4" w:space="0" w:color="auto"/>
        <w:right w:val="single" w:sz="4" w:space="0" w:color="auto"/>
      </w:pBdr>
      <w:shd w:val="clear" w:color="FFCC99" w:fill="FFFF00"/>
      <w:adjustRightInd/>
      <w:spacing w:before="100" w:beforeAutospacing="1" w:after="100" w:afterAutospacing="1"/>
      <w:ind w:firstLine="0"/>
      <w:jc w:val="left"/>
      <w:textAlignment w:val="center"/>
    </w:pPr>
    <w:rPr>
      <w:rFonts w:ascii="Times New Roman" w:eastAsia="Times New Roman" w:hAnsi="Times New Roman"/>
      <w:b/>
      <w:bCs/>
      <w:spacing w:val="0"/>
      <w:sz w:val="20"/>
      <w:szCs w:val="20"/>
      <w:lang w:eastAsia="ru-RU"/>
    </w:rPr>
  </w:style>
  <w:style w:type="paragraph" w:customStyle="1" w:styleId="xl1860">
    <w:name w:val="xl1860"/>
    <w:basedOn w:val="a1"/>
    <w:rsid w:val="00651B11"/>
    <w:pPr>
      <w:widowControl/>
      <w:pBdr>
        <w:top w:val="single" w:sz="4" w:space="0" w:color="auto"/>
        <w:left w:val="single" w:sz="4" w:space="0" w:color="auto"/>
        <w:bottom w:val="single" w:sz="4" w:space="0" w:color="auto"/>
        <w:right w:val="single" w:sz="4" w:space="0" w:color="auto"/>
      </w:pBdr>
      <w:shd w:val="clear" w:color="FFCC99" w:fill="CCFFCC"/>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1861">
    <w:name w:val="xl1861"/>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862">
    <w:name w:val="xl1862"/>
    <w:basedOn w:val="a1"/>
    <w:rsid w:val="00651B11"/>
    <w:pPr>
      <w:widowControl/>
      <w:pBdr>
        <w:top w:val="single" w:sz="4" w:space="0" w:color="auto"/>
        <w:left w:val="single" w:sz="4" w:space="0" w:color="auto"/>
        <w:bottom w:val="single" w:sz="4" w:space="0" w:color="auto"/>
        <w:right w:val="single" w:sz="4" w:space="0" w:color="auto"/>
      </w:pBdr>
      <w:shd w:val="clear" w:color="FFCC99" w:fill="4BACC6"/>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1863">
    <w:name w:val="xl1863"/>
    <w:basedOn w:val="a1"/>
    <w:rsid w:val="00651B11"/>
    <w:pPr>
      <w:widowControl/>
      <w:pBdr>
        <w:top w:val="single" w:sz="4" w:space="0" w:color="auto"/>
        <w:left w:val="single" w:sz="4" w:space="0" w:color="auto"/>
        <w:bottom w:val="single" w:sz="4" w:space="0" w:color="auto"/>
        <w:right w:val="single" w:sz="4" w:space="0" w:color="auto"/>
      </w:pBdr>
      <w:shd w:val="clear" w:color="000000" w:fill="4BACC6"/>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1864">
    <w:name w:val="xl1864"/>
    <w:basedOn w:val="a1"/>
    <w:rsid w:val="00651B11"/>
    <w:pPr>
      <w:widowControl/>
      <w:pBdr>
        <w:top w:val="single" w:sz="4" w:space="0" w:color="auto"/>
        <w:left w:val="single" w:sz="4" w:space="0" w:color="auto"/>
        <w:bottom w:val="single" w:sz="4" w:space="0" w:color="auto"/>
        <w:right w:val="single" w:sz="4" w:space="0" w:color="auto"/>
      </w:pBdr>
      <w:shd w:val="clear" w:color="000000" w:fill="CCFFCC"/>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1865">
    <w:name w:val="xl1865"/>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1866">
    <w:name w:val="xl1866"/>
    <w:basedOn w:val="a1"/>
    <w:rsid w:val="00651B11"/>
    <w:pPr>
      <w:widowControl/>
      <w:pBdr>
        <w:top w:val="single" w:sz="4" w:space="0" w:color="auto"/>
        <w:left w:val="single" w:sz="4" w:space="7" w:color="auto"/>
        <w:bottom w:val="single" w:sz="4" w:space="0" w:color="auto"/>
        <w:right w:val="single" w:sz="4" w:space="0" w:color="auto"/>
      </w:pBdr>
      <w:shd w:val="clear" w:color="FFCC99" w:fill="CCFFCC"/>
      <w:adjustRightInd/>
      <w:spacing w:before="100" w:beforeAutospacing="1" w:after="100" w:afterAutospacing="1"/>
      <w:ind w:firstLineChars="100" w:firstLine="0"/>
      <w:jc w:val="left"/>
      <w:textAlignment w:val="center"/>
    </w:pPr>
    <w:rPr>
      <w:rFonts w:ascii="Times New Roman" w:eastAsia="Times New Roman" w:hAnsi="Times New Roman"/>
      <w:spacing w:val="0"/>
      <w:sz w:val="20"/>
      <w:szCs w:val="20"/>
      <w:lang w:eastAsia="ru-RU"/>
    </w:rPr>
  </w:style>
  <w:style w:type="paragraph" w:customStyle="1" w:styleId="xl1867">
    <w:name w:val="xl1867"/>
    <w:basedOn w:val="a1"/>
    <w:rsid w:val="00651B11"/>
    <w:pPr>
      <w:widowControl/>
      <w:pBdr>
        <w:top w:val="single" w:sz="4" w:space="0" w:color="auto"/>
        <w:left w:val="single" w:sz="4" w:space="7" w:color="auto"/>
        <w:bottom w:val="single" w:sz="4" w:space="0" w:color="auto"/>
        <w:right w:val="single" w:sz="4" w:space="0" w:color="auto"/>
      </w:pBdr>
      <w:adjustRightInd/>
      <w:spacing w:before="100" w:beforeAutospacing="1" w:after="100" w:afterAutospacing="1"/>
      <w:ind w:firstLineChars="100" w:firstLine="0"/>
      <w:jc w:val="left"/>
      <w:textAlignment w:val="center"/>
    </w:pPr>
    <w:rPr>
      <w:rFonts w:ascii="Times New Roman" w:eastAsia="Times New Roman" w:hAnsi="Times New Roman"/>
      <w:spacing w:val="0"/>
      <w:sz w:val="20"/>
      <w:szCs w:val="20"/>
      <w:lang w:eastAsia="ru-RU"/>
    </w:rPr>
  </w:style>
  <w:style w:type="paragraph" w:customStyle="1" w:styleId="xl1868">
    <w:name w:val="xl1868"/>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1869">
    <w:name w:val="xl1869"/>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1870">
    <w:name w:val="xl1870"/>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720">
    <w:name w:val="xl1720"/>
    <w:basedOn w:val="a1"/>
    <w:rsid w:val="00651B11"/>
    <w:pPr>
      <w:widowControl/>
      <w:shd w:val="clear" w:color="000000" w:fill="FDE9D9"/>
      <w:adjustRightInd/>
      <w:spacing w:before="100" w:beforeAutospacing="1" w:after="100" w:afterAutospacing="1"/>
      <w:ind w:firstLine="0"/>
      <w:jc w:val="left"/>
      <w:textAlignment w:val="auto"/>
    </w:pPr>
    <w:rPr>
      <w:rFonts w:eastAsia="Times New Roman" w:cs="Arial"/>
      <w:b/>
      <w:bCs/>
      <w:color w:val="FF0000"/>
      <w:spacing w:val="0"/>
      <w:sz w:val="16"/>
      <w:szCs w:val="16"/>
      <w:lang w:eastAsia="ru-RU"/>
    </w:rPr>
  </w:style>
  <w:style w:type="paragraph" w:customStyle="1" w:styleId="xl1721">
    <w:name w:val="xl1721"/>
    <w:basedOn w:val="a1"/>
    <w:rsid w:val="00651B11"/>
    <w:pPr>
      <w:widowControl/>
      <w:shd w:val="clear" w:color="FFFF00" w:fill="BFBFBF"/>
      <w:adjustRightInd/>
      <w:spacing w:before="100" w:beforeAutospacing="1" w:after="100" w:afterAutospacing="1"/>
      <w:ind w:firstLine="0"/>
      <w:jc w:val="left"/>
      <w:textAlignment w:val="auto"/>
    </w:pPr>
    <w:rPr>
      <w:rFonts w:eastAsia="Times New Roman" w:cs="Arial"/>
      <w:b/>
      <w:bCs/>
      <w:spacing w:val="0"/>
      <w:sz w:val="16"/>
      <w:szCs w:val="16"/>
      <w:lang w:eastAsia="ru-RU"/>
    </w:rPr>
  </w:style>
  <w:style w:type="paragraph" w:customStyle="1" w:styleId="xl1722">
    <w:name w:val="xl1722"/>
    <w:basedOn w:val="a1"/>
    <w:rsid w:val="00651B11"/>
    <w:pPr>
      <w:widowControl/>
      <w:shd w:val="clear" w:color="FFFF00"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23">
    <w:name w:val="xl1723"/>
    <w:basedOn w:val="a1"/>
    <w:rsid w:val="00651B11"/>
    <w:pPr>
      <w:widowControl/>
      <w:shd w:val="clear" w:color="FFFF00"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24">
    <w:name w:val="xl1724"/>
    <w:basedOn w:val="a1"/>
    <w:rsid w:val="00651B11"/>
    <w:pPr>
      <w:widowControl/>
      <w:shd w:val="clear" w:color="FFFF00"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25">
    <w:name w:val="xl1725"/>
    <w:basedOn w:val="a1"/>
    <w:rsid w:val="00651B11"/>
    <w:pPr>
      <w:widowControl/>
      <w:shd w:val="clear" w:color="FFFF00" w:fill="FDE9D9"/>
      <w:adjustRightInd/>
      <w:spacing w:before="100" w:beforeAutospacing="1" w:after="100" w:afterAutospacing="1"/>
      <w:ind w:firstLine="0"/>
      <w:jc w:val="center"/>
      <w:textAlignment w:val="auto"/>
    </w:pPr>
    <w:rPr>
      <w:rFonts w:eastAsia="Times New Roman" w:cs="Arial"/>
      <w:b/>
      <w:bCs/>
      <w:color w:val="FF0000"/>
      <w:spacing w:val="0"/>
      <w:sz w:val="16"/>
      <w:szCs w:val="16"/>
      <w:lang w:eastAsia="ru-RU"/>
    </w:rPr>
  </w:style>
  <w:style w:type="paragraph" w:customStyle="1" w:styleId="xl1726">
    <w:name w:val="xl1726"/>
    <w:basedOn w:val="a1"/>
    <w:rsid w:val="00651B11"/>
    <w:pPr>
      <w:widowControl/>
      <w:shd w:val="clear" w:color="FFFF00" w:fill="FDE9D9"/>
      <w:adjustRightInd/>
      <w:spacing w:before="100" w:beforeAutospacing="1" w:after="100" w:afterAutospacing="1"/>
      <w:ind w:firstLine="0"/>
      <w:jc w:val="center"/>
      <w:textAlignment w:val="auto"/>
    </w:pPr>
    <w:rPr>
      <w:rFonts w:eastAsia="Times New Roman" w:cs="Arial"/>
      <w:b/>
      <w:bCs/>
      <w:color w:val="FF0000"/>
      <w:spacing w:val="0"/>
      <w:sz w:val="16"/>
      <w:szCs w:val="16"/>
      <w:lang w:eastAsia="ru-RU"/>
    </w:rPr>
  </w:style>
  <w:style w:type="paragraph" w:customStyle="1" w:styleId="xl1727">
    <w:name w:val="xl1727"/>
    <w:basedOn w:val="a1"/>
    <w:rsid w:val="00651B11"/>
    <w:pPr>
      <w:widowControl/>
      <w:shd w:val="clear" w:color="FFFFCC"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28">
    <w:name w:val="xl1728"/>
    <w:basedOn w:val="a1"/>
    <w:rsid w:val="00651B11"/>
    <w:pPr>
      <w:widowControl/>
      <w:shd w:val="clear" w:color="000000" w:fill="FDE9D9"/>
      <w:adjustRightInd/>
      <w:spacing w:before="100" w:beforeAutospacing="1" w:after="100" w:afterAutospacing="1"/>
      <w:ind w:firstLine="0"/>
      <w:jc w:val="center"/>
      <w:textAlignment w:val="auto"/>
    </w:pPr>
    <w:rPr>
      <w:rFonts w:eastAsia="Times New Roman" w:cs="Arial"/>
      <w:spacing w:val="0"/>
      <w:sz w:val="16"/>
      <w:szCs w:val="16"/>
      <w:lang w:eastAsia="ru-RU"/>
    </w:rPr>
  </w:style>
  <w:style w:type="paragraph" w:customStyle="1" w:styleId="xl1729">
    <w:name w:val="xl1729"/>
    <w:basedOn w:val="a1"/>
    <w:rsid w:val="00651B11"/>
    <w:pPr>
      <w:widowControl/>
      <w:shd w:val="clear" w:color="000000" w:fill="FABF8F"/>
      <w:adjustRightInd/>
      <w:spacing w:before="100" w:beforeAutospacing="1" w:after="100" w:afterAutospacing="1"/>
      <w:ind w:firstLine="0"/>
      <w:jc w:val="right"/>
      <w:textAlignment w:val="center"/>
    </w:pPr>
    <w:rPr>
      <w:rFonts w:eastAsia="Times New Roman" w:cs="Arial"/>
      <w:spacing w:val="0"/>
      <w:sz w:val="16"/>
      <w:szCs w:val="16"/>
      <w:lang w:eastAsia="ru-RU"/>
    </w:rPr>
  </w:style>
  <w:style w:type="paragraph" w:customStyle="1" w:styleId="xl1730">
    <w:name w:val="xl1730"/>
    <w:basedOn w:val="a1"/>
    <w:rsid w:val="00651B11"/>
    <w:pPr>
      <w:widowControl/>
      <w:shd w:val="clear" w:color="000000" w:fill="FABF8F"/>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31">
    <w:name w:val="xl1731"/>
    <w:basedOn w:val="a1"/>
    <w:rsid w:val="00651B11"/>
    <w:pPr>
      <w:widowControl/>
      <w:shd w:val="clear" w:color="000000" w:fill="FABF8F"/>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32">
    <w:name w:val="xl1732"/>
    <w:basedOn w:val="a1"/>
    <w:rsid w:val="00651B11"/>
    <w:pPr>
      <w:widowControl/>
      <w:shd w:val="clear" w:color="000000" w:fill="FABF8F"/>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33">
    <w:name w:val="xl1733"/>
    <w:basedOn w:val="a1"/>
    <w:rsid w:val="00651B11"/>
    <w:pPr>
      <w:widowControl/>
      <w:shd w:val="clear" w:color="000000" w:fill="974706"/>
      <w:adjustRightInd/>
      <w:spacing w:before="100" w:beforeAutospacing="1" w:after="100" w:afterAutospacing="1"/>
      <w:ind w:firstLine="0"/>
      <w:jc w:val="left"/>
      <w:textAlignment w:val="auto"/>
    </w:pPr>
    <w:rPr>
      <w:rFonts w:eastAsia="Times New Roman" w:cs="Arial"/>
      <w:b/>
      <w:bCs/>
      <w:color w:val="FFFFFF"/>
      <w:spacing w:val="0"/>
      <w:sz w:val="16"/>
      <w:szCs w:val="16"/>
      <w:lang w:eastAsia="ru-RU"/>
    </w:rPr>
  </w:style>
  <w:style w:type="paragraph" w:customStyle="1" w:styleId="xl1734">
    <w:name w:val="xl1734"/>
    <w:basedOn w:val="a1"/>
    <w:rsid w:val="00651B11"/>
    <w:pPr>
      <w:widowControl/>
      <w:shd w:val="clear" w:color="000000" w:fill="974706"/>
      <w:adjustRightInd/>
      <w:spacing w:before="100" w:beforeAutospacing="1" w:after="100" w:afterAutospacing="1"/>
      <w:ind w:firstLine="0"/>
      <w:jc w:val="center"/>
      <w:textAlignment w:val="auto"/>
    </w:pPr>
    <w:rPr>
      <w:rFonts w:eastAsia="Times New Roman" w:cs="Arial"/>
      <w:spacing w:val="0"/>
      <w:sz w:val="16"/>
      <w:szCs w:val="16"/>
      <w:lang w:eastAsia="ru-RU"/>
    </w:rPr>
  </w:style>
  <w:style w:type="paragraph" w:customStyle="1" w:styleId="xl1735">
    <w:name w:val="xl1735"/>
    <w:basedOn w:val="a1"/>
    <w:rsid w:val="00651B11"/>
    <w:pPr>
      <w:widowControl/>
      <w:shd w:val="clear" w:color="000000" w:fill="974706"/>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36">
    <w:name w:val="xl1736"/>
    <w:basedOn w:val="a1"/>
    <w:rsid w:val="00651B11"/>
    <w:pPr>
      <w:widowControl/>
      <w:shd w:val="clear" w:color="FFFF00" w:fill="BFBFBF"/>
      <w:adjustRightInd/>
      <w:spacing w:before="100" w:beforeAutospacing="1" w:after="100" w:afterAutospacing="1"/>
      <w:ind w:firstLine="0"/>
      <w:jc w:val="right"/>
      <w:textAlignment w:val="auto"/>
    </w:pPr>
    <w:rPr>
      <w:rFonts w:eastAsia="Times New Roman" w:cs="Arial"/>
      <w:b/>
      <w:bCs/>
      <w:spacing w:val="0"/>
      <w:sz w:val="16"/>
      <w:szCs w:val="16"/>
      <w:lang w:eastAsia="ru-RU"/>
    </w:rPr>
  </w:style>
  <w:style w:type="paragraph" w:customStyle="1" w:styleId="xl1737">
    <w:name w:val="xl1737"/>
    <w:basedOn w:val="a1"/>
    <w:rsid w:val="00651B11"/>
    <w:pPr>
      <w:widowControl/>
      <w:shd w:val="clear" w:color="000000" w:fill="C5D9F1"/>
      <w:adjustRightInd/>
      <w:spacing w:before="100" w:beforeAutospacing="1" w:after="100" w:afterAutospacing="1"/>
      <w:ind w:firstLine="0"/>
      <w:jc w:val="right"/>
      <w:textAlignment w:val="auto"/>
    </w:pPr>
    <w:rPr>
      <w:rFonts w:eastAsia="Times New Roman" w:cs="Arial"/>
      <w:spacing w:val="0"/>
      <w:sz w:val="16"/>
      <w:szCs w:val="16"/>
      <w:lang w:eastAsia="ru-RU"/>
    </w:rPr>
  </w:style>
  <w:style w:type="paragraph" w:customStyle="1" w:styleId="xl1738">
    <w:name w:val="xl1738"/>
    <w:basedOn w:val="a1"/>
    <w:rsid w:val="00651B11"/>
    <w:pPr>
      <w:widowControl/>
      <w:shd w:val="clear" w:color="000000" w:fill="FFC000"/>
      <w:adjustRightInd/>
      <w:spacing w:before="100" w:beforeAutospacing="1" w:after="100" w:afterAutospacing="1"/>
      <w:ind w:firstLine="0"/>
      <w:jc w:val="right"/>
      <w:textAlignment w:val="auto"/>
    </w:pPr>
    <w:rPr>
      <w:rFonts w:eastAsia="Times New Roman" w:cs="Arial"/>
      <w:spacing w:val="0"/>
      <w:sz w:val="16"/>
      <w:szCs w:val="16"/>
      <w:lang w:eastAsia="ru-RU"/>
    </w:rPr>
  </w:style>
  <w:style w:type="paragraph" w:customStyle="1" w:styleId="xl1739">
    <w:name w:val="xl1739"/>
    <w:basedOn w:val="a1"/>
    <w:rsid w:val="00651B11"/>
    <w:pPr>
      <w:widowControl/>
      <w:shd w:val="clear" w:color="000000" w:fill="C5D9F1"/>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40">
    <w:name w:val="xl1740"/>
    <w:basedOn w:val="a1"/>
    <w:rsid w:val="00651B11"/>
    <w:pPr>
      <w:widowControl/>
      <w:shd w:val="clear" w:color="000000" w:fill="974706"/>
      <w:adjustRightInd/>
      <w:spacing w:before="100" w:beforeAutospacing="1" w:after="100" w:afterAutospacing="1"/>
      <w:ind w:firstLine="0"/>
      <w:jc w:val="left"/>
      <w:textAlignment w:val="auto"/>
    </w:pPr>
    <w:rPr>
      <w:rFonts w:eastAsia="Times New Roman" w:cs="Arial"/>
      <w:b/>
      <w:bCs/>
      <w:color w:val="FFFFFF"/>
      <w:spacing w:val="0"/>
      <w:sz w:val="16"/>
      <w:szCs w:val="16"/>
      <w:lang w:eastAsia="ru-RU"/>
    </w:rPr>
  </w:style>
  <w:style w:type="paragraph" w:customStyle="1" w:styleId="xl1741">
    <w:name w:val="xl1741"/>
    <w:basedOn w:val="a1"/>
    <w:rsid w:val="00651B11"/>
    <w:pPr>
      <w:widowControl/>
      <w:shd w:val="clear" w:color="000000" w:fill="974706"/>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42">
    <w:name w:val="xl1742"/>
    <w:basedOn w:val="a1"/>
    <w:rsid w:val="00651B11"/>
    <w:pPr>
      <w:widowControl/>
      <w:shd w:val="clear" w:color="000000" w:fill="B7DEE8"/>
      <w:adjustRightInd/>
      <w:spacing w:before="100" w:beforeAutospacing="1" w:after="100" w:afterAutospacing="1"/>
      <w:ind w:firstLine="0"/>
      <w:jc w:val="left"/>
      <w:textAlignment w:val="auto"/>
    </w:pPr>
    <w:rPr>
      <w:rFonts w:eastAsia="Times New Roman" w:cs="Arial"/>
      <w:b/>
      <w:bCs/>
      <w:color w:val="FF0000"/>
      <w:spacing w:val="0"/>
      <w:sz w:val="16"/>
      <w:szCs w:val="16"/>
      <w:lang w:eastAsia="ru-RU"/>
    </w:rPr>
  </w:style>
  <w:style w:type="paragraph" w:customStyle="1" w:styleId="xl1743">
    <w:name w:val="xl1743"/>
    <w:basedOn w:val="a1"/>
    <w:rsid w:val="00651B11"/>
    <w:pPr>
      <w:widowControl/>
      <w:pBdr>
        <w:top w:val="single" w:sz="8" w:space="0" w:color="auto"/>
        <w:left w:val="single" w:sz="8" w:space="0" w:color="auto"/>
        <w:bottom w:val="single" w:sz="8" w:space="0" w:color="auto"/>
        <w:right w:val="single" w:sz="8" w:space="0" w:color="auto"/>
      </w:pBdr>
      <w:shd w:val="clear" w:color="FFFF00" w:fill="B7DEE8"/>
      <w:adjustRightInd/>
      <w:spacing w:before="100" w:beforeAutospacing="1" w:after="100" w:afterAutospacing="1"/>
      <w:ind w:firstLine="0"/>
      <w:jc w:val="center"/>
      <w:textAlignment w:val="auto"/>
    </w:pPr>
    <w:rPr>
      <w:rFonts w:eastAsia="Times New Roman" w:cs="Arial"/>
      <w:b/>
      <w:bCs/>
      <w:spacing w:val="0"/>
      <w:sz w:val="16"/>
      <w:szCs w:val="16"/>
      <w:lang w:eastAsia="ru-RU"/>
    </w:rPr>
  </w:style>
  <w:style w:type="paragraph" w:customStyle="1" w:styleId="xl1744">
    <w:name w:val="xl1744"/>
    <w:basedOn w:val="a1"/>
    <w:rsid w:val="00651B11"/>
    <w:pPr>
      <w:widowControl/>
      <w:shd w:val="clear" w:color="FFFF00" w:fill="B7DEE8"/>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45">
    <w:name w:val="xl1745"/>
    <w:basedOn w:val="a1"/>
    <w:rsid w:val="00651B11"/>
    <w:pPr>
      <w:widowControl/>
      <w:shd w:val="clear" w:color="FFFF00" w:fill="B7DEE8"/>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46">
    <w:name w:val="xl1746"/>
    <w:basedOn w:val="a1"/>
    <w:rsid w:val="00651B11"/>
    <w:pPr>
      <w:widowControl/>
      <w:shd w:val="clear" w:color="FFFF00" w:fill="B7DEE8"/>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47">
    <w:name w:val="xl1747"/>
    <w:basedOn w:val="a1"/>
    <w:rsid w:val="00651B11"/>
    <w:pPr>
      <w:widowControl/>
      <w:shd w:val="clear" w:color="FFFFCC" w:fill="B7DEE8"/>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48">
    <w:name w:val="xl1748"/>
    <w:basedOn w:val="a1"/>
    <w:rsid w:val="00651B11"/>
    <w:pPr>
      <w:widowControl/>
      <w:shd w:val="clear" w:color="FFFF00" w:fill="FDE9D9"/>
      <w:adjustRightInd/>
      <w:spacing w:before="100" w:beforeAutospacing="1" w:after="100" w:afterAutospacing="1"/>
      <w:ind w:firstLine="0"/>
      <w:jc w:val="center"/>
      <w:textAlignment w:val="auto"/>
    </w:pPr>
    <w:rPr>
      <w:rFonts w:eastAsia="Times New Roman" w:cs="Arial"/>
      <w:b/>
      <w:bCs/>
      <w:spacing w:val="0"/>
      <w:sz w:val="16"/>
      <w:szCs w:val="16"/>
      <w:lang w:eastAsia="ru-RU"/>
    </w:rPr>
  </w:style>
  <w:style w:type="paragraph" w:customStyle="1" w:styleId="xl1749">
    <w:name w:val="xl1749"/>
    <w:basedOn w:val="a1"/>
    <w:rsid w:val="00651B11"/>
    <w:pPr>
      <w:widowControl/>
      <w:shd w:val="clear" w:color="FFFF00" w:fill="BFBFBF"/>
      <w:adjustRightInd/>
      <w:spacing w:before="100" w:beforeAutospacing="1" w:after="100" w:afterAutospacing="1"/>
      <w:ind w:firstLine="0"/>
      <w:jc w:val="left"/>
      <w:textAlignment w:val="auto"/>
    </w:pPr>
    <w:rPr>
      <w:rFonts w:eastAsia="Times New Roman" w:cs="Arial"/>
      <w:b/>
      <w:bCs/>
      <w:spacing w:val="0"/>
      <w:sz w:val="16"/>
      <w:szCs w:val="16"/>
      <w:lang w:eastAsia="ru-RU"/>
    </w:rPr>
  </w:style>
  <w:style w:type="paragraph" w:customStyle="1" w:styleId="xl1750">
    <w:name w:val="xl1750"/>
    <w:basedOn w:val="a1"/>
    <w:rsid w:val="00651B11"/>
    <w:pPr>
      <w:widowControl/>
      <w:shd w:val="clear" w:color="FFFF00"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51">
    <w:name w:val="xl1751"/>
    <w:basedOn w:val="a1"/>
    <w:rsid w:val="00651B11"/>
    <w:pPr>
      <w:widowControl/>
      <w:shd w:val="clear" w:color="000000"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52">
    <w:name w:val="xl1752"/>
    <w:basedOn w:val="a1"/>
    <w:rsid w:val="00651B11"/>
    <w:pPr>
      <w:widowControl/>
      <w:shd w:val="clear" w:color="000000"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53">
    <w:name w:val="xl1753"/>
    <w:basedOn w:val="a1"/>
    <w:rsid w:val="00651B11"/>
    <w:pPr>
      <w:widowControl/>
      <w:shd w:val="clear" w:color="000000" w:fill="B8CCE4"/>
      <w:adjustRightInd/>
      <w:spacing w:before="100" w:beforeAutospacing="1" w:after="100" w:afterAutospacing="1"/>
      <w:ind w:firstLine="0"/>
      <w:jc w:val="left"/>
      <w:textAlignment w:val="auto"/>
    </w:pPr>
    <w:rPr>
      <w:rFonts w:eastAsia="Times New Roman" w:cs="Arial"/>
      <w:b/>
      <w:bCs/>
      <w:color w:val="FF0000"/>
      <w:spacing w:val="0"/>
      <w:sz w:val="16"/>
      <w:szCs w:val="16"/>
      <w:lang w:eastAsia="ru-RU"/>
    </w:rPr>
  </w:style>
  <w:style w:type="paragraph" w:customStyle="1" w:styleId="xl1754">
    <w:name w:val="xl1754"/>
    <w:basedOn w:val="a1"/>
    <w:rsid w:val="00651B11"/>
    <w:pPr>
      <w:widowControl/>
      <w:shd w:val="clear" w:color="FFFF00" w:fill="B8CCE4"/>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55">
    <w:name w:val="xl1755"/>
    <w:basedOn w:val="a1"/>
    <w:rsid w:val="00651B11"/>
    <w:pPr>
      <w:widowControl/>
      <w:shd w:val="clear" w:color="FFFF00" w:fill="BFBFBF"/>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56">
    <w:name w:val="xl1756"/>
    <w:basedOn w:val="a1"/>
    <w:rsid w:val="00651B11"/>
    <w:pPr>
      <w:widowControl/>
      <w:shd w:val="clear" w:color="000000" w:fill="B8CCE4"/>
      <w:adjustRightInd/>
      <w:spacing w:before="100" w:beforeAutospacing="1" w:after="100" w:afterAutospacing="1"/>
      <w:ind w:firstLine="0"/>
      <w:jc w:val="left"/>
      <w:textAlignment w:val="auto"/>
    </w:pPr>
    <w:rPr>
      <w:rFonts w:eastAsia="Times New Roman" w:cs="Arial"/>
      <w:b/>
      <w:bCs/>
      <w:spacing w:val="0"/>
      <w:sz w:val="16"/>
      <w:szCs w:val="16"/>
      <w:lang w:eastAsia="ru-RU"/>
    </w:rPr>
  </w:style>
  <w:style w:type="paragraph" w:customStyle="1" w:styleId="xl1757">
    <w:name w:val="xl1757"/>
    <w:basedOn w:val="a1"/>
    <w:rsid w:val="00651B11"/>
    <w:pPr>
      <w:widowControl/>
      <w:shd w:val="clear" w:color="FFFF00" w:fill="B8CCE4"/>
      <w:adjustRightInd/>
      <w:spacing w:before="100" w:beforeAutospacing="1" w:after="100" w:afterAutospacing="1"/>
      <w:ind w:firstLine="0"/>
      <w:jc w:val="center"/>
      <w:textAlignment w:val="auto"/>
    </w:pPr>
    <w:rPr>
      <w:rFonts w:eastAsia="Times New Roman" w:cs="Arial"/>
      <w:b/>
      <w:bCs/>
      <w:spacing w:val="0"/>
      <w:sz w:val="16"/>
      <w:szCs w:val="16"/>
      <w:lang w:eastAsia="ru-RU"/>
    </w:rPr>
  </w:style>
  <w:style w:type="paragraph" w:customStyle="1" w:styleId="xl1758">
    <w:name w:val="xl1758"/>
    <w:basedOn w:val="a1"/>
    <w:rsid w:val="00651B11"/>
    <w:pPr>
      <w:widowControl/>
      <w:shd w:val="clear" w:color="FFFF00" w:fill="BFBFBF"/>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59">
    <w:name w:val="xl1759"/>
    <w:basedOn w:val="a1"/>
    <w:rsid w:val="00651B11"/>
    <w:pPr>
      <w:widowControl/>
      <w:shd w:val="clear" w:color="000000" w:fill="800000"/>
      <w:adjustRightInd/>
      <w:spacing w:before="100" w:beforeAutospacing="1" w:after="100" w:afterAutospacing="1"/>
      <w:ind w:firstLine="0"/>
      <w:jc w:val="center"/>
      <w:textAlignment w:val="center"/>
    </w:pPr>
    <w:rPr>
      <w:rFonts w:eastAsia="Times New Roman" w:cs="Arial"/>
      <w:b/>
      <w:bCs/>
      <w:color w:val="FFFFFF"/>
      <w:spacing w:val="0"/>
      <w:sz w:val="24"/>
      <w:szCs w:val="24"/>
      <w:lang w:eastAsia="ru-RU"/>
    </w:rPr>
  </w:style>
  <w:style w:type="paragraph" w:customStyle="1" w:styleId="xl1760">
    <w:name w:val="xl1760"/>
    <w:basedOn w:val="a1"/>
    <w:rsid w:val="00651B11"/>
    <w:pPr>
      <w:widowControl/>
      <w:shd w:val="clear" w:color="000000" w:fill="FDE9D9"/>
      <w:adjustRightInd/>
      <w:spacing w:before="100" w:beforeAutospacing="1" w:after="100" w:afterAutospacing="1"/>
      <w:ind w:firstLine="0"/>
      <w:jc w:val="left"/>
      <w:textAlignment w:val="auto"/>
    </w:pPr>
    <w:rPr>
      <w:rFonts w:eastAsia="Times New Roman" w:cs="Arial"/>
      <w:b/>
      <w:bCs/>
      <w:color w:val="FF0000"/>
      <w:spacing w:val="0"/>
      <w:sz w:val="16"/>
      <w:szCs w:val="16"/>
      <w:lang w:eastAsia="ru-RU"/>
    </w:rPr>
  </w:style>
  <w:style w:type="paragraph" w:customStyle="1" w:styleId="xl1761">
    <w:name w:val="xl1761"/>
    <w:basedOn w:val="a1"/>
    <w:rsid w:val="00651B11"/>
    <w:pPr>
      <w:widowControl/>
      <w:shd w:val="clear" w:color="000000" w:fill="B8CCE4"/>
      <w:adjustRightInd/>
      <w:spacing w:before="100" w:beforeAutospacing="1" w:after="100" w:afterAutospacing="1"/>
      <w:ind w:firstLine="0"/>
      <w:jc w:val="left"/>
      <w:textAlignment w:val="center"/>
    </w:pPr>
    <w:rPr>
      <w:rFonts w:eastAsia="Times New Roman" w:cs="Arial"/>
      <w:b/>
      <w:bCs/>
      <w:spacing w:val="0"/>
      <w:sz w:val="16"/>
      <w:szCs w:val="16"/>
      <w:lang w:eastAsia="ru-RU"/>
    </w:rPr>
  </w:style>
  <w:style w:type="paragraph" w:customStyle="1" w:styleId="xl1762">
    <w:name w:val="xl1762"/>
    <w:basedOn w:val="a1"/>
    <w:rsid w:val="00651B11"/>
    <w:pPr>
      <w:widowControl/>
      <w:shd w:val="clear" w:color="000000" w:fill="FDE9D9"/>
      <w:adjustRightInd/>
      <w:spacing w:before="100" w:beforeAutospacing="1" w:after="100" w:afterAutospacing="1"/>
      <w:ind w:firstLine="0"/>
      <w:jc w:val="left"/>
      <w:textAlignment w:val="center"/>
    </w:pPr>
    <w:rPr>
      <w:rFonts w:eastAsia="Times New Roman" w:cs="Arial"/>
      <w:b/>
      <w:bCs/>
      <w:color w:val="FF0000"/>
      <w:spacing w:val="0"/>
      <w:sz w:val="16"/>
      <w:szCs w:val="16"/>
      <w:lang w:eastAsia="ru-RU"/>
    </w:rPr>
  </w:style>
  <w:style w:type="paragraph" w:customStyle="1" w:styleId="xl1763">
    <w:name w:val="xl1763"/>
    <w:basedOn w:val="a1"/>
    <w:rsid w:val="00651B11"/>
    <w:pPr>
      <w:widowControl/>
      <w:shd w:val="clear" w:color="000000" w:fill="FABF8F"/>
      <w:adjustRightInd/>
      <w:spacing w:before="100" w:beforeAutospacing="1" w:after="100" w:afterAutospacing="1"/>
      <w:ind w:firstLine="0"/>
      <w:jc w:val="right"/>
      <w:textAlignment w:val="center"/>
    </w:pPr>
    <w:rPr>
      <w:rFonts w:eastAsia="Times New Roman" w:cs="Arial"/>
      <w:spacing w:val="0"/>
      <w:sz w:val="16"/>
      <w:szCs w:val="16"/>
      <w:lang w:eastAsia="ru-RU"/>
    </w:rPr>
  </w:style>
  <w:style w:type="paragraph" w:customStyle="1" w:styleId="xl1764">
    <w:name w:val="xl1764"/>
    <w:basedOn w:val="a1"/>
    <w:rsid w:val="00651B11"/>
    <w:pPr>
      <w:widowControl/>
      <w:shd w:val="clear" w:color="000000" w:fill="FABF8F"/>
      <w:adjustRightInd/>
      <w:spacing w:before="100" w:beforeAutospacing="1" w:after="100" w:afterAutospacing="1"/>
      <w:ind w:firstLine="0"/>
      <w:jc w:val="right"/>
      <w:textAlignment w:val="auto"/>
    </w:pPr>
    <w:rPr>
      <w:rFonts w:eastAsia="Times New Roman" w:cs="Arial"/>
      <w:spacing w:val="0"/>
      <w:sz w:val="16"/>
      <w:szCs w:val="16"/>
      <w:lang w:eastAsia="ru-RU"/>
    </w:rPr>
  </w:style>
  <w:style w:type="paragraph" w:customStyle="1" w:styleId="xl1765">
    <w:name w:val="xl1765"/>
    <w:basedOn w:val="a1"/>
    <w:rsid w:val="00651B11"/>
    <w:pPr>
      <w:widowControl/>
      <w:shd w:val="clear" w:color="000000" w:fill="FABF8F"/>
      <w:adjustRightInd/>
      <w:spacing w:before="100" w:beforeAutospacing="1" w:after="100" w:afterAutospacing="1"/>
      <w:ind w:firstLine="0"/>
      <w:jc w:val="right"/>
      <w:textAlignment w:val="auto"/>
    </w:pPr>
    <w:rPr>
      <w:rFonts w:eastAsia="Times New Roman" w:cs="Arial"/>
      <w:spacing w:val="0"/>
      <w:sz w:val="16"/>
      <w:szCs w:val="16"/>
      <w:lang w:eastAsia="ru-RU"/>
    </w:rPr>
  </w:style>
  <w:style w:type="paragraph" w:customStyle="1" w:styleId="xl1766">
    <w:name w:val="xl1766"/>
    <w:basedOn w:val="a1"/>
    <w:rsid w:val="00651B11"/>
    <w:pPr>
      <w:widowControl/>
      <w:shd w:val="clear" w:color="000000" w:fill="974706"/>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67">
    <w:name w:val="xl1767"/>
    <w:basedOn w:val="a1"/>
    <w:rsid w:val="00651B11"/>
    <w:pPr>
      <w:widowControl/>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68">
    <w:name w:val="xl1768"/>
    <w:basedOn w:val="a1"/>
    <w:rsid w:val="00651B11"/>
    <w:pPr>
      <w:widowControl/>
      <w:shd w:val="clear" w:color="FFFF00" w:fill="B8CCE4"/>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69">
    <w:name w:val="xl1769"/>
    <w:basedOn w:val="a1"/>
    <w:rsid w:val="00651B11"/>
    <w:pPr>
      <w:widowControl/>
      <w:shd w:val="clear" w:color="FFFF00"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70">
    <w:name w:val="xl1770"/>
    <w:basedOn w:val="a1"/>
    <w:rsid w:val="00651B11"/>
    <w:pPr>
      <w:widowControl/>
      <w:shd w:val="clear" w:color="FFFF00" w:fill="B7DEE8"/>
      <w:adjustRightInd/>
      <w:spacing w:before="100" w:beforeAutospacing="1" w:after="100" w:afterAutospacing="1"/>
      <w:ind w:firstLine="0"/>
      <w:jc w:val="center"/>
      <w:textAlignment w:val="auto"/>
    </w:pPr>
    <w:rPr>
      <w:rFonts w:eastAsia="Times New Roman" w:cs="Arial"/>
      <w:b/>
      <w:bCs/>
      <w:color w:val="FF0000"/>
      <w:spacing w:val="0"/>
      <w:sz w:val="16"/>
      <w:szCs w:val="16"/>
      <w:lang w:eastAsia="ru-RU"/>
    </w:rPr>
  </w:style>
  <w:style w:type="paragraph" w:customStyle="1" w:styleId="xl1771">
    <w:name w:val="xl1771"/>
    <w:basedOn w:val="a1"/>
    <w:rsid w:val="00651B11"/>
    <w:pPr>
      <w:widowControl/>
      <w:shd w:val="clear" w:color="000000" w:fill="92D050"/>
      <w:adjustRightInd/>
      <w:spacing w:before="100" w:beforeAutospacing="1" w:after="100" w:afterAutospacing="1"/>
      <w:ind w:firstLine="0"/>
      <w:jc w:val="right"/>
      <w:textAlignment w:val="auto"/>
    </w:pPr>
    <w:rPr>
      <w:rFonts w:eastAsia="Times New Roman" w:cs="Arial"/>
      <w:spacing w:val="0"/>
      <w:sz w:val="16"/>
      <w:szCs w:val="16"/>
      <w:lang w:eastAsia="ru-RU"/>
    </w:rPr>
  </w:style>
  <w:style w:type="paragraph" w:customStyle="1" w:styleId="xl1772">
    <w:name w:val="xl1772"/>
    <w:basedOn w:val="a1"/>
    <w:rsid w:val="00651B11"/>
    <w:pPr>
      <w:widowControl/>
      <w:shd w:val="clear" w:color="000000" w:fill="92D050"/>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73">
    <w:name w:val="xl1773"/>
    <w:basedOn w:val="a1"/>
    <w:rsid w:val="00651B11"/>
    <w:pPr>
      <w:widowControl/>
      <w:shd w:val="clear" w:color="FFFF00" w:fill="FF0000"/>
      <w:adjustRightInd/>
      <w:spacing w:before="100" w:beforeAutospacing="1" w:after="100" w:afterAutospacing="1"/>
      <w:ind w:firstLine="0"/>
      <w:jc w:val="left"/>
      <w:textAlignment w:val="auto"/>
    </w:pPr>
    <w:rPr>
      <w:rFonts w:eastAsia="Times New Roman" w:cs="Arial"/>
      <w:spacing w:val="0"/>
      <w:sz w:val="16"/>
      <w:szCs w:val="16"/>
      <w:lang w:eastAsia="ru-RU"/>
    </w:rPr>
  </w:style>
  <w:style w:type="numbering" w:customStyle="1" w:styleId="265">
    <w:name w:val="Нет списка26"/>
    <w:next w:val="a4"/>
    <w:uiPriority w:val="99"/>
    <w:semiHidden/>
    <w:unhideWhenUsed/>
    <w:rsid w:val="00651B11"/>
  </w:style>
  <w:style w:type="numbering" w:customStyle="1" w:styleId="1111116">
    <w:name w:val="1 / 1.1 / 1.1.16"/>
    <w:basedOn w:val="a4"/>
    <w:next w:val="111111"/>
    <w:locked/>
    <w:rsid w:val="00651B11"/>
  </w:style>
  <w:style w:type="numbering" w:customStyle="1" w:styleId="1100">
    <w:name w:val="Нет списка110"/>
    <w:next w:val="a4"/>
    <w:uiPriority w:val="99"/>
    <w:semiHidden/>
    <w:unhideWhenUsed/>
    <w:rsid w:val="00651B11"/>
  </w:style>
  <w:style w:type="table" w:customStyle="1" w:styleId="1101">
    <w:name w:val="Светлая заливка110"/>
    <w:basedOn w:val="a3"/>
    <w:uiPriority w:val="60"/>
    <w:rsid w:val="00651B11"/>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90">
    <w:name w:val="Светлая заливка119"/>
    <w:basedOn w:val="a3"/>
    <w:uiPriority w:val="60"/>
    <w:rsid w:val="00651B11"/>
    <w:pPr>
      <w:jc w:val="right"/>
    </w:pPr>
    <w:rPr>
      <w:rFonts w:ascii="Arial" w:hAnsi="Arial"/>
      <w:color w:val="000000"/>
      <w:sz w:val="18"/>
    </w:rPr>
    <w:tblPr>
      <w:tblStyleRowBandSize w:val="1"/>
      <w:tblStyleColBandSize w:val="1"/>
      <w:tblBorders>
        <w:top w:val="single" w:sz="8" w:space="0" w:color="000000"/>
        <w:bottom w:val="single" w:sz="8" w:space="0" w:color="000000"/>
      </w:tblBorders>
    </w:tblPr>
    <w:tcPr>
      <w:tcMar>
        <w:left w:w="0" w:type="dxa"/>
        <w:right w:w="0" w:type="dxa"/>
      </w:tcMar>
      <w:vAlign w:val="center"/>
    </w:tc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74">
    <w:name w:val="Нет списка27"/>
    <w:next w:val="a4"/>
    <w:uiPriority w:val="99"/>
    <w:semiHidden/>
    <w:unhideWhenUsed/>
    <w:rsid w:val="00651B11"/>
  </w:style>
  <w:style w:type="numbering" w:customStyle="1" w:styleId="1111117">
    <w:name w:val="1 / 1.1 / 1.1.17"/>
    <w:basedOn w:val="a4"/>
    <w:next w:val="111111"/>
    <w:locked/>
    <w:rsid w:val="00651B11"/>
  </w:style>
  <w:style w:type="numbering" w:customStyle="1" w:styleId="1163">
    <w:name w:val="Нет списка116"/>
    <w:next w:val="a4"/>
    <w:uiPriority w:val="99"/>
    <w:semiHidden/>
    <w:unhideWhenUsed/>
    <w:rsid w:val="00651B11"/>
  </w:style>
  <w:style w:type="table" w:customStyle="1" w:styleId="1200">
    <w:name w:val="Светлая заливка120"/>
    <w:basedOn w:val="a3"/>
    <w:uiPriority w:val="60"/>
    <w:rsid w:val="00651B11"/>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102">
    <w:name w:val="Светлая заливка1110"/>
    <w:basedOn w:val="a3"/>
    <w:uiPriority w:val="60"/>
    <w:rsid w:val="00651B11"/>
    <w:pPr>
      <w:jc w:val="right"/>
    </w:pPr>
    <w:rPr>
      <w:rFonts w:ascii="Arial" w:hAnsi="Arial"/>
      <w:color w:val="000000"/>
      <w:sz w:val="18"/>
    </w:rPr>
    <w:tblPr>
      <w:tblStyleRowBandSize w:val="1"/>
      <w:tblStyleColBandSize w:val="1"/>
      <w:tblBorders>
        <w:top w:val="single" w:sz="8" w:space="0" w:color="000000"/>
        <w:bottom w:val="single" w:sz="8" w:space="0" w:color="000000"/>
      </w:tblBorders>
    </w:tblPr>
    <w:tcPr>
      <w:tcMar>
        <w:left w:w="0" w:type="dxa"/>
        <w:right w:w="0" w:type="dxa"/>
      </w:tcMar>
      <w:vAlign w:val="center"/>
    </w:tc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xl7334">
    <w:name w:val="xl7334"/>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7335">
    <w:name w:val="xl7335"/>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7336">
    <w:name w:val="xl7336"/>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Arial Narrow" w:eastAsia="Times New Roman" w:hAnsi="Arial Narrow"/>
      <w:spacing w:val="0"/>
      <w:sz w:val="20"/>
      <w:szCs w:val="20"/>
      <w:lang w:eastAsia="ru-RU"/>
    </w:rPr>
  </w:style>
  <w:style w:type="paragraph" w:customStyle="1" w:styleId="xl7337">
    <w:name w:val="xl7337"/>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7338">
    <w:name w:val="xl7338"/>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7339">
    <w:name w:val="xl7339"/>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Arial Narrow" w:eastAsia="Times New Roman" w:hAnsi="Arial Narrow"/>
      <w:b/>
      <w:bCs/>
      <w:i/>
      <w:iCs/>
      <w:spacing w:val="0"/>
      <w:sz w:val="20"/>
      <w:szCs w:val="20"/>
      <w:lang w:eastAsia="ru-RU"/>
    </w:rPr>
  </w:style>
  <w:style w:type="paragraph" w:customStyle="1" w:styleId="xl7340">
    <w:name w:val="xl7340"/>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41">
    <w:name w:val="xl7341"/>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u w:val="single"/>
      <w:lang w:eastAsia="ru-RU"/>
    </w:rPr>
  </w:style>
  <w:style w:type="paragraph" w:customStyle="1" w:styleId="xl7342">
    <w:name w:val="xl7342"/>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43">
    <w:name w:val="xl7343"/>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7344">
    <w:name w:val="xl7344"/>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45">
    <w:name w:val="xl7345"/>
    <w:basedOn w:val="a1"/>
    <w:rsid w:val="00651B11"/>
    <w:pPr>
      <w:widowControl/>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7346">
    <w:name w:val="xl7346"/>
    <w:basedOn w:val="a1"/>
    <w:rsid w:val="00651B11"/>
    <w:pPr>
      <w:widowControl/>
      <w:shd w:val="clear" w:color="000000" w:fill="FFFF00"/>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7347">
    <w:name w:val="xl7347"/>
    <w:basedOn w:val="a1"/>
    <w:rsid w:val="00651B11"/>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right"/>
      <w:textAlignment w:val="auto"/>
    </w:pPr>
    <w:rPr>
      <w:rFonts w:ascii="Arial Narrow" w:eastAsia="Times New Roman" w:hAnsi="Arial Narrow"/>
      <w:b/>
      <w:bCs/>
      <w:i/>
      <w:iCs/>
      <w:spacing w:val="0"/>
      <w:sz w:val="20"/>
      <w:szCs w:val="20"/>
      <w:lang w:eastAsia="ru-RU"/>
    </w:rPr>
  </w:style>
  <w:style w:type="paragraph" w:customStyle="1" w:styleId="xl7348">
    <w:name w:val="xl7348"/>
    <w:basedOn w:val="a1"/>
    <w:rsid w:val="00651B11"/>
    <w:pPr>
      <w:widowControl/>
      <w:pBdr>
        <w:top w:val="single" w:sz="4" w:space="0" w:color="auto"/>
        <w:left w:val="single" w:sz="4" w:space="0" w:color="auto"/>
        <w:bottom w:val="single" w:sz="4" w:space="0" w:color="auto"/>
        <w:right w:val="single" w:sz="4" w:space="0" w:color="auto"/>
      </w:pBdr>
      <w:shd w:val="clear" w:color="000000" w:fill="CCC0DA"/>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49">
    <w:name w:val="xl7349"/>
    <w:basedOn w:val="a1"/>
    <w:rsid w:val="00651B11"/>
    <w:pPr>
      <w:widowControl/>
      <w:pBdr>
        <w:top w:val="single" w:sz="4" w:space="0" w:color="auto"/>
        <w:left w:val="single" w:sz="4" w:space="0" w:color="auto"/>
        <w:bottom w:val="single" w:sz="4" w:space="0" w:color="auto"/>
        <w:right w:val="single" w:sz="4" w:space="0" w:color="auto"/>
      </w:pBdr>
      <w:shd w:val="clear" w:color="000000" w:fill="CCC0DA"/>
      <w:adjustRightInd/>
      <w:spacing w:before="100" w:beforeAutospacing="1" w:after="100" w:afterAutospacing="1"/>
      <w:ind w:firstLine="0"/>
      <w:jc w:val="right"/>
      <w:textAlignment w:val="auto"/>
    </w:pPr>
    <w:rPr>
      <w:rFonts w:ascii="Arial Narrow" w:eastAsia="Times New Roman" w:hAnsi="Arial Narrow"/>
      <w:b/>
      <w:bCs/>
      <w:i/>
      <w:iCs/>
      <w:spacing w:val="0"/>
      <w:sz w:val="20"/>
      <w:szCs w:val="20"/>
      <w:lang w:eastAsia="ru-RU"/>
    </w:rPr>
  </w:style>
  <w:style w:type="paragraph" w:customStyle="1" w:styleId="xl7350">
    <w:name w:val="xl7350"/>
    <w:basedOn w:val="a1"/>
    <w:rsid w:val="00651B11"/>
    <w:pPr>
      <w:widowControl/>
      <w:shd w:val="clear" w:color="000000" w:fill="CCC0DA"/>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7351">
    <w:name w:val="xl7351"/>
    <w:basedOn w:val="a1"/>
    <w:rsid w:val="00651B11"/>
    <w:pPr>
      <w:widowControl/>
      <w:pBdr>
        <w:top w:val="single" w:sz="4" w:space="0" w:color="auto"/>
        <w:left w:val="single" w:sz="4" w:space="0" w:color="auto"/>
        <w:bottom w:val="single" w:sz="4" w:space="0" w:color="auto"/>
        <w:right w:val="single" w:sz="4" w:space="0" w:color="auto"/>
      </w:pBdr>
      <w:shd w:val="clear" w:color="000000" w:fill="DA9694"/>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52">
    <w:name w:val="xl7352"/>
    <w:basedOn w:val="a1"/>
    <w:rsid w:val="00651B11"/>
    <w:pPr>
      <w:widowControl/>
      <w:shd w:val="clear" w:color="000000" w:fill="DA9694"/>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7353">
    <w:name w:val="xl7353"/>
    <w:basedOn w:val="a1"/>
    <w:rsid w:val="00651B11"/>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54">
    <w:name w:val="xl7354"/>
    <w:basedOn w:val="a1"/>
    <w:rsid w:val="00651B11"/>
    <w:pPr>
      <w:widowControl/>
      <w:pBdr>
        <w:top w:val="single" w:sz="4" w:space="0" w:color="auto"/>
        <w:left w:val="single" w:sz="4" w:space="0" w:color="auto"/>
        <w:bottom w:val="single" w:sz="4" w:space="0" w:color="auto"/>
        <w:right w:val="single" w:sz="4" w:space="0" w:color="auto"/>
      </w:pBdr>
      <w:shd w:val="clear" w:color="000000" w:fill="D8E4BC"/>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55">
    <w:name w:val="xl7355"/>
    <w:basedOn w:val="a1"/>
    <w:rsid w:val="00651B11"/>
    <w:pPr>
      <w:widowControl/>
      <w:pBdr>
        <w:top w:val="single" w:sz="4" w:space="0" w:color="auto"/>
        <w:left w:val="single" w:sz="4" w:space="0" w:color="auto"/>
        <w:bottom w:val="single" w:sz="4" w:space="0" w:color="auto"/>
        <w:right w:val="single" w:sz="4" w:space="0" w:color="auto"/>
      </w:pBdr>
      <w:shd w:val="clear" w:color="000000" w:fill="D8E4BC"/>
      <w:adjustRightInd/>
      <w:spacing w:before="100" w:beforeAutospacing="1" w:after="100" w:afterAutospacing="1"/>
      <w:ind w:firstLine="0"/>
      <w:jc w:val="right"/>
      <w:textAlignment w:val="auto"/>
    </w:pPr>
    <w:rPr>
      <w:rFonts w:ascii="Arial Narrow" w:eastAsia="Times New Roman" w:hAnsi="Arial Narrow"/>
      <w:b/>
      <w:bCs/>
      <w:i/>
      <w:iCs/>
      <w:spacing w:val="0"/>
      <w:sz w:val="20"/>
      <w:szCs w:val="20"/>
      <w:lang w:eastAsia="ru-RU"/>
    </w:rPr>
  </w:style>
  <w:style w:type="paragraph" w:customStyle="1" w:styleId="xl7356">
    <w:name w:val="xl7356"/>
    <w:basedOn w:val="a1"/>
    <w:rsid w:val="00651B11"/>
    <w:pPr>
      <w:widowControl/>
      <w:pBdr>
        <w:top w:val="single" w:sz="4" w:space="0" w:color="auto"/>
        <w:left w:val="single" w:sz="4" w:space="0" w:color="auto"/>
        <w:bottom w:val="single" w:sz="4" w:space="0" w:color="auto"/>
        <w:right w:val="single" w:sz="4" w:space="0" w:color="auto"/>
      </w:pBdr>
      <w:shd w:val="clear" w:color="000000" w:fill="DCE6F1"/>
      <w:adjustRightInd/>
      <w:spacing w:before="100" w:beforeAutospacing="1" w:after="100" w:afterAutospacing="1"/>
      <w:ind w:firstLine="0"/>
      <w:jc w:val="right"/>
      <w:textAlignment w:val="auto"/>
    </w:pPr>
    <w:rPr>
      <w:rFonts w:ascii="Arial Narrow" w:eastAsia="Times New Roman" w:hAnsi="Arial Narrow"/>
      <w:b/>
      <w:bCs/>
      <w:i/>
      <w:iCs/>
      <w:spacing w:val="0"/>
      <w:sz w:val="20"/>
      <w:szCs w:val="20"/>
      <w:lang w:eastAsia="ru-RU"/>
    </w:rPr>
  </w:style>
  <w:style w:type="paragraph" w:customStyle="1" w:styleId="xl7357">
    <w:name w:val="xl7357"/>
    <w:basedOn w:val="a1"/>
    <w:rsid w:val="00651B11"/>
    <w:pPr>
      <w:widowControl/>
      <w:pBdr>
        <w:top w:val="single" w:sz="4" w:space="0" w:color="auto"/>
        <w:left w:val="single" w:sz="4" w:space="0" w:color="auto"/>
        <w:bottom w:val="single" w:sz="4" w:space="0" w:color="auto"/>
        <w:right w:val="single" w:sz="4" w:space="0" w:color="auto"/>
      </w:pBdr>
      <w:shd w:val="clear" w:color="000000" w:fill="DA9694"/>
      <w:adjustRightInd/>
      <w:spacing w:before="100" w:beforeAutospacing="1" w:after="100" w:afterAutospacing="1"/>
      <w:ind w:firstLine="0"/>
      <w:jc w:val="right"/>
      <w:textAlignment w:val="auto"/>
    </w:pPr>
    <w:rPr>
      <w:rFonts w:ascii="Arial Narrow" w:eastAsia="Times New Roman" w:hAnsi="Arial Narrow"/>
      <w:b/>
      <w:bCs/>
      <w:i/>
      <w:iCs/>
      <w:spacing w:val="0"/>
      <w:sz w:val="20"/>
      <w:szCs w:val="20"/>
      <w:lang w:eastAsia="ru-RU"/>
    </w:rPr>
  </w:style>
  <w:style w:type="character" w:customStyle="1" w:styleId="apple-converted-space">
    <w:name w:val="apple-converted-space"/>
    <w:basedOn w:val="a2"/>
    <w:rsid w:val="00163131"/>
  </w:style>
  <w:style w:type="paragraph" w:customStyle="1" w:styleId="xl58843">
    <w:name w:val="xl58843"/>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44">
    <w:name w:val="xl58844"/>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45">
    <w:name w:val="xl58845"/>
    <w:basedOn w:val="a1"/>
    <w:rsid w:val="0075028D"/>
    <w:pPr>
      <w:widowControl/>
      <w:pBdr>
        <w:top w:val="single" w:sz="4" w:space="0" w:color="auto"/>
        <w:left w:val="single" w:sz="4" w:space="0" w:color="auto"/>
        <w:bottom w:val="single" w:sz="4" w:space="0" w:color="auto"/>
        <w:right w:val="single" w:sz="4" w:space="0" w:color="auto"/>
      </w:pBdr>
      <w:shd w:val="clear" w:color="000000" w:fill="948B54"/>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46">
    <w:name w:val="xl58846"/>
    <w:basedOn w:val="a1"/>
    <w:rsid w:val="0075028D"/>
    <w:pPr>
      <w:widowControl/>
      <w:pBdr>
        <w:top w:val="single" w:sz="4" w:space="0" w:color="auto"/>
        <w:left w:val="single" w:sz="4" w:space="0" w:color="auto"/>
        <w:bottom w:val="single" w:sz="4" w:space="0" w:color="auto"/>
        <w:right w:val="single" w:sz="4" w:space="0" w:color="auto"/>
      </w:pBdr>
      <w:shd w:val="clear" w:color="000000" w:fill="948B54"/>
      <w:adjustRightInd/>
      <w:spacing w:before="100" w:beforeAutospacing="1" w:after="100" w:afterAutospacing="1"/>
      <w:ind w:firstLine="0"/>
      <w:jc w:val="left"/>
      <w:textAlignment w:val="auto"/>
    </w:pPr>
    <w:rPr>
      <w:rFonts w:eastAsia="Times New Roman" w:cs="Arial"/>
      <w:b/>
      <w:bCs/>
      <w:color w:val="FFFFFF"/>
      <w:spacing w:val="0"/>
      <w:sz w:val="24"/>
      <w:szCs w:val="24"/>
      <w:lang w:eastAsia="ru-RU"/>
    </w:rPr>
  </w:style>
  <w:style w:type="paragraph" w:customStyle="1" w:styleId="xl58847">
    <w:name w:val="xl58847"/>
    <w:basedOn w:val="a1"/>
    <w:rsid w:val="0075028D"/>
    <w:pPr>
      <w:widowControl/>
      <w:pBdr>
        <w:top w:val="single" w:sz="4" w:space="0" w:color="auto"/>
        <w:left w:val="single" w:sz="4" w:space="0" w:color="auto"/>
        <w:bottom w:val="single" w:sz="4" w:space="0" w:color="auto"/>
        <w:right w:val="single" w:sz="4" w:space="0" w:color="auto"/>
      </w:pBdr>
      <w:shd w:val="clear" w:color="000000" w:fill="B2A1C7"/>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58848">
    <w:name w:val="xl58848"/>
    <w:basedOn w:val="a1"/>
    <w:rsid w:val="0075028D"/>
    <w:pPr>
      <w:widowControl/>
      <w:pBdr>
        <w:top w:val="single" w:sz="4" w:space="0" w:color="auto"/>
        <w:left w:val="single" w:sz="4" w:space="0" w:color="auto"/>
        <w:bottom w:val="single" w:sz="4" w:space="0" w:color="auto"/>
        <w:right w:val="single" w:sz="4" w:space="0" w:color="auto"/>
      </w:pBdr>
      <w:shd w:val="clear" w:color="000000" w:fill="B2A1C7"/>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58849">
    <w:name w:val="xl58849"/>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0">
    <w:name w:val="xl58850"/>
    <w:basedOn w:val="a1"/>
    <w:rsid w:val="0075028D"/>
    <w:pPr>
      <w:widowControl/>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1">
    <w:name w:val="xl58851"/>
    <w:basedOn w:val="a1"/>
    <w:rsid w:val="0075028D"/>
    <w:pPr>
      <w:widowControl/>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2">
    <w:name w:val="xl58852"/>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3">
    <w:name w:val="xl58853"/>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4">
    <w:name w:val="xl58854"/>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5">
    <w:name w:val="xl58855"/>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6">
    <w:name w:val="xl58856"/>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7">
    <w:name w:val="xl58857"/>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8">
    <w:name w:val="xl58858"/>
    <w:basedOn w:val="a1"/>
    <w:rsid w:val="0075028D"/>
    <w:pPr>
      <w:widowControl/>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9">
    <w:name w:val="xl58859"/>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60">
    <w:name w:val="xl58860"/>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61">
    <w:name w:val="xl58861"/>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62">
    <w:name w:val="xl58862"/>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63">
    <w:name w:val="xl58863"/>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64">
    <w:name w:val="xl58864"/>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65">
    <w:name w:val="xl58865"/>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66">
    <w:name w:val="xl58866"/>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67">
    <w:name w:val="xl58867"/>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68">
    <w:name w:val="xl58868"/>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69">
    <w:name w:val="xl58869"/>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70">
    <w:name w:val="xl58870"/>
    <w:basedOn w:val="a1"/>
    <w:rsid w:val="0075028D"/>
    <w:pPr>
      <w:widowControl/>
      <w:shd w:val="clear" w:color="000000" w:fill="FF0000"/>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71">
    <w:name w:val="xl58871"/>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4473">
    <w:name w:val="xl4473"/>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eastAsia="Times New Roman" w:cs="Arial"/>
      <w:b/>
      <w:bCs/>
      <w:i/>
      <w:iCs/>
      <w:color w:val="000000"/>
      <w:spacing w:val="0"/>
      <w:sz w:val="20"/>
      <w:szCs w:val="20"/>
      <w:lang w:eastAsia="ru-RU"/>
    </w:rPr>
  </w:style>
  <w:style w:type="paragraph" w:customStyle="1" w:styleId="xl4474">
    <w:name w:val="xl4474"/>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textAlignment w:val="center"/>
    </w:pPr>
    <w:rPr>
      <w:rFonts w:ascii="Times New Roman" w:eastAsia="Times New Roman" w:hAnsi="Times New Roman"/>
      <w:spacing w:val="0"/>
      <w:sz w:val="24"/>
      <w:szCs w:val="24"/>
      <w:lang w:eastAsia="ru-RU"/>
    </w:rPr>
  </w:style>
  <w:style w:type="paragraph" w:customStyle="1" w:styleId="xl4475">
    <w:name w:val="xl4475"/>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4476">
    <w:name w:val="xl4476"/>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sz w:val="20"/>
      <w:szCs w:val="20"/>
      <w:lang w:eastAsia="ru-RU"/>
    </w:rPr>
  </w:style>
  <w:style w:type="paragraph" w:customStyle="1" w:styleId="xl4477">
    <w:name w:val="xl4477"/>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b/>
      <w:bCs/>
      <w:i/>
      <w:iCs/>
      <w:spacing w:val="0"/>
      <w:sz w:val="20"/>
      <w:szCs w:val="20"/>
      <w:lang w:eastAsia="ru-RU"/>
    </w:rPr>
  </w:style>
  <w:style w:type="paragraph" w:customStyle="1" w:styleId="xl4478">
    <w:name w:val="xl4478"/>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top"/>
    </w:pPr>
    <w:rPr>
      <w:rFonts w:eastAsia="Times New Roman" w:cs="Arial"/>
      <w:color w:val="000000"/>
      <w:spacing w:val="0"/>
      <w:sz w:val="20"/>
      <w:szCs w:val="20"/>
      <w:lang w:eastAsia="ru-RU"/>
    </w:rPr>
  </w:style>
  <w:style w:type="paragraph" w:customStyle="1" w:styleId="xl4479">
    <w:name w:val="xl4479"/>
    <w:basedOn w:val="a1"/>
    <w:rsid w:val="00054D9C"/>
    <w:pPr>
      <w:widowControl/>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4480">
    <w:name w:val="xl4480"/>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eastAsia="Times New Roman" w:cs="Arial"/>
      <w:color w:val="000000"/>
      <w:spacing w:val="0"/>
      <w:sz w:val="20"/>
      <w:szCs w:val="20"/>
      <w:lang w:eastAsia="ru-RU"/>
    </w:rPr>
  </w:style>
  <w:style w:type="paragraph" w:customStyle="1" w:styleId="xl4481">
    <w:name w:val="xl4481"/>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4482">
    <w:name w:val="xl4482"/>
    <w:basedOn w:val="a1"/>
    <w:rsid w:val="00054D9C"/>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4483">
    <w:name w:val="xl4483"/>
    <w:basedOn w:val="a1"/>
    <w:rsid w:val="00054D9C"/>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4484">
    <w:name w:val="xl4484"/>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20"/>
      <w:szCs w:val="20"/>
      <w:lang w:eastAsia="ru-RU"/>
    </w:rPr>
  </w:style>
  <w:style w:type="paragraph" w:customStyle="1" w:styleId="xl4485">
    <w:name w:val="xl4485"/>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24"/>
      <w:szCs w:val="24"/>
      <w:lang w:eastAsia="ru-RU"/>
    </w:rPr>
  </w:style>
  <w:style w:type="paragraph" w:customStyle="1" w:styleId="xl4486">
    <w:name w:val="xl4486"/>
    <w:basedOn w:val="a1"/>
    <w:rsid w:val="00054D9C"/>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center"/>
    </w:pPr>
    <w:rPr>
      <w:rFonts w:eastAsia="Times New Roman" w:cs="Arial"/>
      <w:b/>
      <w:bCs/>
      <w:i/>
      <w:iCs/>
      <w:spacing w:val="0"/>
      <w:sz w:val="20"/>
      <w:szCs w:val="20"/>
      <w:lang w:eastAsia="ru-RU"/>
    </w:rPr>
  </w:style>
  <w:style w:type="paragraph" w:customStyle="1" w:styleId="xl4487">
    <w:name w:val="xl4487"/>
    <w:basedOn w:val="a1"/>
    <w:rsid w:val="00054D9C"/>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i/>
      <w:iCs/>
      <w:spacing w:val="0"/>
      <w:sz w:val="20"/>
      <w:szCs w:val="20"/>
      <w:lang w:eastAsia="ru-RU"/>
    </w:rPr>
  </w:style>
  <w:style w:type="paragraph" w:customStyle="1" w:styleId="xl4472">
    <w:name w:val="xl4472"/>
    <w:basedOn w:val="a1"/>
    <w:rsid w:val="005D7AB7"/>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4470">
    <w:name w:val="xl4470"/>
    <w:basedOn w:val="a1"/>
    <w:rsid w:val="003505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eastAsia="Times New Roman" w:cs="Arial"/>
      <w:b/>
      <w:bCs/>
      <w:i/>
      <w:iCs/>
      <w:color w:val="000000"/>
      <w:spacing w:val="0"/>
      <w:sz w:val="20"/>
      <w:szCs w:val="20"/>
      <w:lang w:eastAsia="ru-RU"/>
    </w:rPr>
  </w:style>
  <w:style w:type="paragraph" w:customStyle="1" w:styleId="xl4471">
    <w:name w:val="xl4471"/>
    <w:basedOn w:val="a1"/>
    <w:rsid w:val="003505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textAlignment w:val="center"/>
    </w:pPr>
    <w:rPr>
      <w:rFonts w:ascii="Times New Roman" w:eastAsia="Times New Roman" w:hAnsi="Times New Roman"/>
      <w:spacing w:val="0"/>
      <w:sz w:val="24"/>
      <w:szCs w:val="24"/>
      <w:lang w:eastAsia="ru-RU"/>
    </w:rPr>
  </w:style>
  <w:style w:type="paragraph" w:customStyle="1" w:styleId="xl58920">
    <w:name w:val="xl58920"/>
    <w:basedOn w:val="a1"/>
    <w:rsid w:val="003005F0"/>
    <w:pPr>
      <w:widowControl/>
      <w:pBdr>
        <w:top w:val="single" w:sz="4" w:space="0" w:color="auto"/>
        <w:left w:val="single" w:sz="4" w:space="17" w:color="auto"/>
        <w:bottom w:val="single" w:sz="4" w:space="0" w:color="auto"/>
        <w:right w:val="single" w:sz="4" w:space="0" w:color="auto"/>
      </w:pBdr>
      <w:adjustRightInd/>
      <w:spacing w:before="100" w:beforeAutospacing="1" w:after="100" w:afterAutospacing="1"/>
      <w:ind w:firstLineChars="200" w:firstLine="0"/>
      <w:jc w:val="left"/>
      <w:textAlignment w:val="auto"/>
    </w:pPr>
    <w:rPr>
      <w:rFonts w:eastAsia="Times New Roman" w:cs="Arial"/>
      <w:spacing w:val="0"/>
      <w:sz w:val="24"/>
      <w:szCs w:val="24"/>
      <w:lang w:eastAsia="ru-RU"/>
    </w:rPr>
  </w:style>
  <w:style w:type="paragraph" w:customStyle="1" w:styleId="xl58921">
    <w:name w:val="xl58921"/>
    <w:basedOn w:val="a1"/>
    <w:rsid w:val="003005F0"/>
    <w:pPr>
      <w:widowControl/>
      <w:pBdr>
        <w:top w:val="single" w:sz="4" w:space="0" w:color="auto"/>
        <w:left w:val="single" w:sz="4" w:space="8" w:color="auto"/>
        <w:bottom w:val="single" w:sz="4" w:space="0" w:color="auto"/>
        <w:right w:val="single" w:sz="4" w:space="0" w:color="auto"/>
      </w:pBdr>
      <w:adjustRightInd/>
      <w:spacing w:before="100" w:beforeAutospacing="1" w:after="100" w:afterAutospacing="1"/>
      <w:ind w:firstLineChars="100" w:firstLine="0"/>
      <w:jc w:val="left"/>
      <w:textAlignment w:val="auto"/>
    </w:pPr>
    <w:rPr>
      <w:rFonts w:eastAsia="Times New Roman" w:cs="Arial"/>
      <w:spacing w:val="0"/>
      <w:sz w:val="24"/>
      <w:szCs w:val="24"/>
      <w:lang w:eastAsia="ru-RU"/>
    </w:rPr>
  </w:style>
  <w:style w:type="paragraph" w:customStyle="1" w:styleId="xl58922">
    <w:name w:val="xl58922"/>
    <w:basedOn w:val="a1"/>
    <w:rsid w:val="003005F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23">
    <w:name w:val="xl58923"/>
    <w:basedOn w:val="a1"/>
    <w:rsid w:val="003005F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24">
    <w:name w:val="xl58924"/>
    <w:basedOn w:val="a1"/>
    <w:rsid w:val="003005F0"/>
    <w:pPr>
      <w:widowControl/>
      <w:pBdr>
        <w:top w:val="single" w:sz="4" w:space="0" w:color="auto"/>
        <w:left w:val="single" w:sz="4" w:space="0" w:color="auto"/>
        <w:bottom w:val="single" w:sz="4" w:space="0" w:color="auto"/>
        <w:right w:val="single" w:sz="4" w:space="0" w:color="auto"/>
      </w:pBdr>
      <w:shd w:val="clear" w:color="000000" w:fill="948B54"/>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25">
    <w:name w:val="xl58925"/>
    <w:basedOn w:val="a1"/>
    <w:rsid w:val="003005F0"/>
    <w:pPr>
      <w:widowControl/>
      <w:pBdr>
        <w:top w:val="single" w:sz="4" w:space="0" w:color="auto"/>
        <w:left w:val="single" w:sz="4" w:space="0" w:color="auto"/>
        <w:bottom w:val="single" w:sz="4" w:space="0" w:color="auto"/>
        <w:right w:val="single" w:sz="4" w:space="0" w:color="auto"/>
      </w:pBdr>
      <w:shd w:val="clear" w:color="000000" w:fill="948B54"/>
      <w:adjustRightInd/>
      <w:spacing w:before="100" w:beforeAutospacing="1" w:after="100" w:afterAutospacing="1"/>
      <w:ind w:firstLine="0"/>
      <w:jc w:val="left"/>
      <w:textAlignment w:val="auto"/>
    </w:pPr>
    <w:rPr>
      <w:rFonts w:eastAsia="Times New Roman" w:cs="Arial"/>
      <w:b/>
      <w:bCs/>
      <w:color w:val="FFFFFF"/>
      <w:spacing w:val="0"/>
      <w:sz w:val="24"/>
      <w:szCs w:val="24"/>
      <w:lang w:eastAsia="ru-RU"/>
    </w:rPr>
  </w:style>
  <w:style w:type="paragraph" w:customStyle="1" w:styleId="xl58926">
    <w:name w:val="xl58926"/>
    <w:basedOn w:val="a1"/>
    <w:rsid w:val="003005F0"/>
    <w:pPr>
      <w:widowControl/>
      <w:pBdr>
        <w:top w:val="single" w:sz="4" w:space="0" w:color="auto"/>
        <w:left w:val="single" w:sz="4" w:space="0" w:color="auto"/>
        <w:bottom w:val="single" w:sz="4" w:space="0" w:color="auto"/>
        <w:right w:val="single" w:sz="4" w:space="0" w:color="auto"/>
      </w:pBdr>
      <w:shd w:val="clear" w:color="000000" w:fill="B2A1C7"/>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58927">
    <w:name w:val="xl58927"/>
    <w:basedOn w:val="a1"/>
    <w:rsid w:val="003005F0"/>
    <w:pPr>
      <w:widowControl/>
      <w:pBdr>
        <w:top w:val="single" w:sz="4" w:space="0" w:color="auto"/>
        <w:left w:val="single" w:sz="4" w:space="0" w:color="auto"/>
        <w:bottom w:val="single" w:sz="4" w:space="0" w:color="auto"/>
        <w:right w:val="single" w:sz="4" w:space="0" w:color="auto"/>
      </w:pBdr>
      <w:shd w:val="clear" w:color="000000" w:fill="B2A1C7"/>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58928">
    <w:name w:val="xl58928"/>
    <w:basedOn w:val="a1"/>
    <w:rsid w:val="003005F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29">
    <w:name w:val="xl58929"/>
    <w:basedOn w:val="a1"/>
    <w:rsid w:val="003005F0"/>
    <w:pPr>
      <w:widowControl/>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0">
    <w:name w:val="xl58930"/>
    <w:basedOn w:val="a1"/>
    <w:rsid w:val="003005F0"/>
    <w:pPr>
      <w:widowControl/>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1">
    <w:name w:val="xl58931"/>
    <w:basedOn w:val="a1"/>
    <w:rsid w:val="003005F0"/>
    <w:pPr>
      <w:widowControl/>
      <w:pBdr>
        <w:top w:val="single" w:sz="4" w:space="0" w:color="auto"/>
        <w:left w:val="single" w:sz="4" w:space="25" w:color="auto"/>
        <w:bottom w:val="single" w:sz="4" w:space="0" w:color="auto"/>
        <w:right w:val="single" w:sz="4" w:space="0" w:color="auto"/>
      </w:pBdr>
      <w:adjustRightInd/>
      <w:spacing w:before="100" w:beforeAutospacing="1" w:after="100" w:afterAutospacing="1"/>
      <w:ind w:firstLineChars="300" w:firstLine="0"/>
      <w:jc w:val="left"/>
      <w:textAlignment w:val="auto"/>
    </w:pPr>
    <w:rPr>
      <w:rFonts w:eastAsia="Times New Roman" w:cs="Arial"/>
      <w:spacing w:val="0"/>
      <w:sz w:val="24"/>
      <w:szCs w:val="24"/>
      <w:lang w:eastAsia="ru-RU"/>
    </w:rPr>
  </w:style>
  <w:style w:type="paragraph" w:customStyle="1" w:styleId="xl58932">
    <w:name w:val="xl58932"/>
    <w:basedOn w:val="a1"/>
    <w:rsid w:val="003005F0"/>
    <w:pPr>
      <w:widowControl/>
      <w:pBdr>
        <w:top w:val="single" w:sz="4" w:space="0" w:color="auto"/>
        <w:left w:val="single" w:sz="4" w:space="31" w:color="auto"/>
        <w:bottom w:val="single" w:sz="4" w:space="0" w:color="auto"/>
        <w:right w:val="single" w:sz="4" w:space="0" w:color="auto"/>
      </w:pBdr>
      <w:adjustRightInd/>
      <w:spacing w:before="100" w:beforeAutospacing="1" w:after="100" w:afterAutospacing="1"/>
      <w:ind w:firstLineChars="400" w:firstLine="0"/>
      <w:jc w:val="left"/>
      <w:textAlignment w:val="auto"/>
    </w:pPr>
    <w:rPr>
      <w:rFonts w:eastAsia="Times New Roman" w:cs="Arial"/>
      <w:spacing w:val="0"/>
      <w:sz w:val="24"/>
      <w:szCs w:val="24"/>
      <w:lang w:eastAsia="ru-RU"/>
    </w:rPr>
  </w:style>
  <w:style w:type="paragraph" w:customStyle="1" w:styleId="xl58933">
    <w:name w:val="xl58933"/>
    <w:basedOn w:val="a1"/>
    <w:rsid w:val="003005F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4">
    <w:name w:val="xl58934"/>
    <w:basedOn w:val="a1"/>
    <w:rsid w:val="003005F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5">
    <w:name w:val="xl58935"/>
    <w:basedOn w:val="a1"/>
    <w:rsid w:val="003005F0"/>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6">
    <w:name w:val="xl58936"/>
    <w:basedOn w:val="a1"/>
    <w:rsid w:val="003005F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7">
    <w:name w:val="xl58937"/>
    <w:basedOn w:val="a1"/>
    <w:rsid w:val="003005F0"/>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8">
    <w:name w:val="xl58938"/>
    <w:basedOn w:val="a1"/>
    <w:rsid w:val="003005F0"/>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9">
    <w:name w:val="xl58939"/>
    <w:basedOn w:val="a1"/>
    <w:rsid w:val="003005F0"/>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40">
    <w:name w:val="xl58940"/>
    <w:basedOn w:val="a1"/>
    <w:rsid w:val="003005F0"/>
    <w:pPr>
      <w:widowControl/>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41">
    <w:name w:val="xl58941"/>
    <w:basedOn w:val="a1"/>
    <w:rsid w:val="003005F0"/>
    <w:pPr>
      <w:widowControl/>
      <w:pBdr>
        <w:top w:val="single" w:sz="4" w:space="0" w:color="auto"/>
        <w:left w:val="single" w:sz="4" w:space="25" w:color="auto"/>
        <w:bottom w:val="single" w:sz="4" w:space="0" w:color="auto"/>
        <w:right w:val="single" w:sz="4" w:space="0" w:color="auto"/>
      </w:pBdr>
      <w:shd w:val="clear" w:color="000000" w:fill="FF0000"/>
      <w:adjustRightInd/>
      <w:spacing w:before="100" w:beforeAutospacing="1" w:after="100" w:afterAutospacing="1"/>
      <w:ind w:firstLineChars="300" w:firstLine="0"/>
      <w:jc w:val="left"/>
      <w:textAlignment w:val="auto"/>
    </w:pPr>
    <w:rPr>
      <w:rFonts w:eastAsia="Times New Roman" w:cs="Arial"/>
      <w:spacing w:val="0"/>
      <w:sz w:val="24"/>
      <w:szCs w:val="24"/>
      <w:lang w:eastAsia="ru-RU"/>
    </w:rPr>
  </w:style>
  <w:style w:type="paragraph" w:customStyle="1" w:styleId="xl58942">
    <w:name w:val="xl58942"/>
    <w:basedOn w:val="a1"/>
    <w:rsid w:val="003005F0"/>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43">
    <w:name w:val="xl58943"/>
    <w:basedOn w:val="a1"/>
    <w:rsid w:val="003005F0"/>
    <w:pPr>
      <w:widowControl/>
      <w:pBdr>
        <w:top w:val="single" w:sz="4" w:space="0" w:color="auto"/>
        <w:left w:val="single" w:sz="4" w:space="8" w:color="auto"/>
        <w:bottom w:val="single" w:sz="4" w:space="0" w:color="auto"/>
        <w:right w:val="single" w:sz="4" w:space="0" w:color="auto"/>
      </w:pBdr>
      <w:shd w:val="clear" w:color="000000" w:fill="FF0000"/>
      <w:adjustRightInd/>
      <w:spacing w:before="100" w:beforeAutospacing="1" w:after="100" w:afterAutospacing="1"/>
      <w:ind w:firstLineChars="100" w:firstLine="0"/>
      <w:jc w:val="left"/>
      <w:textAlignment w:val="auto"/>
    </w:pPr>
    <w:rPr>
      <w:rFonts w:eastAsia="Times New Roman" w:cs="Arial"/>
      <w:spacing w:val="0"/>
      <w:sz w:val="24"/>
      <w:szCs w:val="24"/>
      <w:lang w:eastAsia="ru-RU"/>
    </w:rPr>
  </w:style>
  <w:style w:type="paragraph" w:customStyle="1" w:styleId="xl58944">
    <w:name w:val="xl58944"/>
    <w:basedOn w:val="a1"/>
    <w:rsid w:val="003005F0"/>
    <w:pPr>
      <w:widowControl/>
      <w:pBdr>
        <w:top w:val="single" w:sz="4" w:space="0" w:color="auto"/>
        <w:left w:val="single" w:sz="4" w:space="31" w:color="auto"/>
        <w:bottom w:val="single" w:sz="4" w:space="0" w:color="auto"/>
        <w:right w:val="single" w:sz="4" w:space="0" w:color="auto"/>
      </w:pBdr>
      <w:shd w:val="clear" w:color="000000" w:fill="FF0000"/>
      <w:adjustRightInd/>
      <w:spacing w:before="100" w:beforeAutospacing="1" w:after="100" w:afterAutospacing="1"/>
      <w:ind w:firstLineChars="400" w:firstLine="0"/>
      <w:jc w:val="left"/>
      <w:textAlignment w:val="auto"/>
    </w:pPr>
    <w:rPr>
      <w:rFonts w:eastAsia="Times New Roman" w:cs="Arial"/>
      <w:spacing w:val="0"/>
      <w:sz w:val="24"/>
      <w:szCs w:val="24"/>
      <w:lang w:eastAsia="ru-RU"/>
    </w:rPr>
  </w:style>
  <w:style w:type="paragraph" w:customStyle="1" w:styleId="xl58945">
    <w:name w:val="xl58945"/>
    <w:basedOn w:val="a1"/>
    <w:rsid w:val="003005F0"/>
    <w:pPr>
      <w:widowControl/>
      <w:pBdr>
        <w:top w:val="single" w:sz="4" w:space="0" w:color="auto"/>
        <w:left w:val="single" w:sz="4" w:space="17" w:color="auto"/>
        <w:bottom w:val="single" w:sz="4" w:space="0" w:color="auto"/>
        <w:right w:val="single" w:sz="4" w:space="0" w:color="auto"/>
      </w:pBdr>
      <w:shd w:val="clear" w:color="000000" w:fill="FF0000"/>
      <w:adjustRightInd/>
      <w:spacing w:before="100" w:beforeAutospacing="1" w:after="100" w:afterAutospacing="1"/>
      <w:ind w:firstLineChars="200" w:firstLine="0"/>
      <w:jc w:val="left"/>
      <w:textAlignment w:val="auto"/>
    </w:pPr>
    <w:rPr>
      <w:rFonts w:eastAsia="Times New Roman" w:cs="Arial"/>
      <w:spacing w:val="0"/>
      <w:sz w:val="24"/>
      <w:szCs w:val="24"/>
      <w:lang w:eastAsia="ru-RU"/>
    </w:rPr>
  </w:style>
  <w:style w:type="paragraph" w:customStyle="1" w:styleId="xl58946">
    <w:name w:val="xl58946"/>
    <w:basedOn w:val="a1"/>
    <w:rsid w:val="003005F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47">
    <w:name w:val="xl58947"/>
    <w:basedOn w:val="a1"/>
    <w:rsid w:val="003005F0"/>
    <w:pPr>
      <w:widowControl/>
      <w:pBdr>
        <w:top w:val="single" w:sz="4" w:space="0" w:color="auto"/>
        <w:left w:val="single" w:sz="4" w:space="0" w:color="auto"/>
        <w:bottom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62852">
    <w:name w:val="xl62852"/>
    <w:basedOn w:val="a1"/>
    <w:rsid w:val="000C1E5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eastAsia="Times New Roman" w:cs="Arial"/>
      <w:b/>
      <w:bCs/>
      <w:i/>
      <w:iCs/>
      <w:color w:val="000000"/>
      <w:spacing w:val="0"/>
      <w:sz w:val="20"/>
      <w:szCs w:val="20"/>
      <w:lang w:eastAsia="ru-RU"/>
    </w:rPr>
  </w:style>
  <w:style w:type="paragraph" w:customStyle="1" w:styleId="xl62853">
    <w:name w:val="xl62853"/>
    <w:basedOn w:val="a1"/>
    <w:rsid w:val="000C1E5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eastAsia="Times New Roman" w:cs="Arial"/>
      <w:color w:val="000000"/>
      <w:spacing w:val="0"/>
      <w:sz w:val="20"/>
      <w:szCs w:val="20"/>
      <w:lang w:eastAsia="ru-RU"/>
    </w:rPr>
  </w:style>
  <w:style w:type="paragraph" w:customStyle="1" w:styleId="xl62854">
    <w:name w:val="xl62854"/>
    <w:basedOn w:val="a1"/>
    <w:rsid w:val="000C1E5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20"/>
      <w:szCs w:val="20"/>
      <w:lang w:eastAsia="ru-RU"/>
    </w:rPr>
  </w:style>
  <w:style w:type="paragraph" w:customStyle="1" w:styleId="xl62855">
    <w:name w:val="xl62855"/>
    <w:basedOn w:val="a1"/>
    <w:rsid w:val="000C1E5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62856">
    <w:name w:val="xl62856"/>
    <w:basedOn w:val="a1"/>
    <w:rsid w:val="000C1E5C"/>
    <w:pPr>
      <w:widowControl/>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62857">
    <w:name w:val="xl62857"/>
    <w:basedOn w:val="a1"/>
    <w:rsid w:val="000C1E5C"/>
    <w:pPr>
      <w:widowControl/>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62858">
    <w:name w:val="xl62858"/>
    <w:basedOn w:val="a1"/>
    <w:rsid w:val="000C1E5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24"/>
      <w:szCs w:val="24"/>
      <w:lang w:eastAsia="ru-RU"/>
    </w:rPr>
  </w:style>
  <w:style w:type="paragraph" w:customStyle="1" w:styleId="xl62859">
    <w:name w:val="xl62859"/>
    <w:basedOn w:val="a1"/>
    <w:rsid w:val="000C1E5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62860">
    <w:name w:val="xl62860"/>
    <w:basedOn w:val="a1"/>
    <w:rsid w:val="000C1E5C"/>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62861">
    <w:name w:val="xl62861"/>
    <w:basedOn w:val="a1"/>
    <w:rsid w:val="000C1E5C"/>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62862">
    <w:name w:val="xl62862"/>
    <w:basedOn w:val="a1"/>
    <w:rsid w:val="000C1E5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20"/>
      <w:szCs w:val="20"/>
      <w:lang w:eastAsia="ru-RU"/>
    </w:rPr>
  </w:style>
  <w:style w:type="paragraph" w:customStyle="1" w:styleId="xl58918">
    <w:name w:val="xl58918"/>
    <w:basedOn w:val="a1"/>
    <w:rsid w:val="006F7D41"/>
    <w:pPr>
      <w:widowControl/>
      <w:pBdr>
        <w:top w:val="single" w:sz="4" w:space="0" w:color="auto"/>
        <w:left w:val="single" w:sz="4" w:space="15" w:color="auto"/>
        <w:bottom w:val="single" w:sz="4" w:space="0" w:color="auto"/>
        <w:right w:val="single" w:sz="4" w:space="0" w:color="auto"/>
      </w:pBdr>
      <w:adjustRightInd/>
      <w:spacing w:before="100" w:beforeAutospacing="1" w:after="100" w:afterAutospacing="1"/>
      <w:ind w:firstLineChars="200" w:firstLine="0"/>
      <w:jc w:val="left"/>
      <w:textAlignment w:val="auto"/>
    </w:pPr>
    <w:rPr>
      <w:rFonts w:eastAsia="Times New Roman" w:cs="Arial"/>
      <w:spacing w:val="0"/>
      <w:sz w:val="24"/>
      <w:szCs w:val="24"/>
      <w:lang w:eastAsia="ru-RU"/>
    </w:rPr>
  </w:style>
  <w:style w:type="paragraph" w:customStyle="1" w:styleId="xl58919">
    <w:name w:val="xl58919"/>
    <w:basedOn w:val="a1"/>
    <w:rsid w:val="006F7D41"/>
    <w:pPr>
      <w:widowControl/>
      <w:pBdr>
        <w:top w:val="single" w:sz="4" w:space="0" w:color="auto"/>
        <w:left w:val="single" w:sz="4" w:space="8" w:color="auto"/>
        <w:bottom w:val="single" w:sz="4" w:space="0" w:color="auto"/>
        <w:right w:val="single" w:sz="4" w:space="0" w:color="auto"/>
      </w:pBdr>
      <w:adjustRightInd/>
      <w:spacing w:before="100" w:beforeAutospacing="1" w:after="100" w:afterAutospacing="1"/>
      <w:ind w:firstLineChars="100" w:firstLine="0"/>
      <w:jc w:val="left"/>
      <w:textAlignment w:val="auto"/>
    </w:pPr>
    <w:rPr>
      <w:rFonts w:eastAsia="Times New Roman" w:cs="Arial"/>
      <w:spacing w:val="0"/>
      <w:sz w:val="24"/>
      <w:szCs w:val="24"/>
      <w:lang w:eastAsia="ru-RU"/>
    </w:rPr>
  </w:style>
  <w:style w:type="paragraph" w:customStyle="1" w:styleId="xl62863">
    <w:name w:val="xl62863"/>
    <w:basedOn w:val="a1"/>
    <w:rsid w:val="00DB3667"/>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i/>
      <w:iCs/>
      <w:spacing w:val="0"/>
      <w:sz w:val="20"/>
      <w:szCs w:val="20"/>
      <w:lang w:eastAsia="ru-RU"/>
    </w:rPr>
  </w:style>
  <w:style w:type="paragraph" w:customStyle="1" w:styleId="xl62864">
    <w:name w:val="xl62864"/>
    <w:basedOn w:val="a1"/>
    <w:rsid w:val="00DB3667"/>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62865">
    <w:name w:val="xl62865"/>
    <w:basedOn w:val="a1"/>
    <w:rsid w:val="00DB3667"/>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62866">
    <w:name w:val="xl62866"/>
    <w:basedOn w:val="a1"/>
    <w:rsid w:val="00DB3667"/>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32663">
    <w:name w:val="xl32663"/>
    <w:basedOn w:val="a1"/>
    <w:rsid w:val="003F3E4C"/>
    <w:pPr>
      <w:widowControl/>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32664">
    <w:name w:val="xl32664"/>
    <w:basedOn w:val="a1"/>
    <w:rsid w:val="003F3E4C"/>
    <w:pPr>
      <w:widowControl/>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32665">
    <w:name w:val="xl32665"/>
    <w:basedOn w:val="a1"/>
    <w:rsid w:val="003F3E4C"/>
    <w:pPr>
      <w:widowControl/>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32666">
    <w:name w:val="xl32666"/>
    <w:basedOn w:val="a1"/>
    <w:rsid w:val="003F3E4C"/>
    <w:pPr>
      <w:widowControl/>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32667">
    <w:name w:val="xl32667"/>
    <w:basedOn w:val="a1"/>
    <w:rsid w:val="003F3E4C"/>
    <w:pPr>
      <w:widowControl/>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68">
    <w:name w:val="xl32668"/>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69">
    <w:name w:val="xl32669"/>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70">
    <w:name w:val="xl32670"/>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color w:val="000000"/>
      <w:spacing w:val="0"/>
      <w:lang w:eastAsia="ru-RU"/>
    </w:rPr>
  </w:style>
  <w:style w:type="paragraph" w:customStyle="1" w:styleId="xl32671">
    <w:name w:val="xl32671"/>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72">
    <w:name w:val="xl32672"/>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73">
    <w:name w:val="xl32673"/>
    <w:basedOn w:val="a1"/>
    <w:rsid w:val="003F3E4C"/>
    <w:pPr>
      <w:widowControl/>
      <w:pBdr>
        <w:top w:val="single" w:sz="4" w:space="0" w:color="auto"/>
        <w:left w:val="single" w:sz="4" w:space="14" w:color="auto"/>
        <w:bottom w:val="single" w:sz="4" w:space="0" w:color="auto"/>
        <w:right w:val="single" w:sz="4" w:space="0" w:color="auto"/>
      </w:pBdr>
      <w:adjustRightInd/>
      <w:spacing w:before="100" w:beforeAutospacing="1" w:after="100" w:afterAutospacing="1"/>
      <w:ind w:firstLineChars="100" w:firstLine="0"/>
      <w:jc w:val="left"/>
      <w:textAlignment w:val="auto"/>
    </w:pPr>
    <w:rPr>
      <w:rFonts w:eastAsia="Times New Roman" w:cs="Arial"/>
      <w:color w:val="000000"/>
      <w:spacing w:val="0"/>
      <w:lang w:eastAsia="ru-RU"/>
    </w:rPr>
  </w:style>
  <w:style w:type="paragraph" w:customStyle="1" w:styleId="xl32674">
    <w:name w:val="xl32674"/>
    <w:basedOn w:val="a1"/>
    <w:rsid w:val="003F3E4C"/>
    <w:pPr>
      <w:widowControl/>
      <w:pBdr>
        <w:top w:val="single" w:sz="8" w:space="0" w:color="auto"/>
        <w:left w:val="single" w:sz="4" w:space="0" w:color="auto"/>
        <w:bottom w:val="single" w:sz="8" w:space="0" w:color="auto"/>
        <w:right w:val="single" w:sz="4" w:space="0" w:color="auto"/>
      </w:pBdr>
      <w:shd w:val="clear" w:color="000000" w:fill="993366"/>
      <w:adjustRightInd/>
      <w:spacing w:before="100" w:beforeAutospacing="1" w:after="100" w:afterAutospacing="1"/>
      <w:ind w:firstLine="0"/>
      <w:jc w:val="right"/>
      <w:textAlignment w:val="center"/>
    </w:pPr>
    <w:rPr>
      <w:rFonts w:eastAsia="Times New Roman" w:cs="Arial"/>
      <w:b/>
      <w:bCs/>
      <w:color w:val="FFFFFF"/>
      <w:spacing w:val="0"/>
      <w:sz w:val="24"/>
      <w:szCs w:val="24"/>
      <w:lang w:eastAsia="ru-RU"/>
    </w:rPr>
  </w:style>
  <w:style w:type="paragraph" w:customStyle="1" w:styleId="xl32675">
    <w:name w:val="xl32675"/>
    <w:basedOn w:val="a1"/>
    <w:rsid w:val="003F3E4C"/>
    <w:pPr>
      <w:widowControl/>
      <w:pBdr>
        <w:top w:val="single" w:sz="8" w:space="0" w:color="auto"/>
        <w:bottom w:val="single" w:sz="8" w:space="0" w:color="auto"/>
        <w:right w:val="single" w:sz="4" w:space="0" w:color="auto"/>
      </w:pBdr>
      <w:shd w:val="clear" w:color="000000" w:fill="993366"/>
      <w:adjustRightInd/>
      <w:spacing w:before="100" w:beforeAutospacing="1" w:after="100" w:afterAutospacing="1"/>
      <w:ind w:firstLine="0"/>
      <w:jc w:val="right"/>
      <w:textAlignment w:val="center"/>
    </w:pPr>
    <w:rPr>
      <w:rFonts w:eastAsia="Times New Roman" w:cs="Arial"/>
      <w:b/>
      <w:bCs/>
      <w:color w:val="FFFFFF"/>
      <w:spacing w:val="0"/>
      <w:sz w:val="24"/>
      <w:szCs w:val="24"/>
      <w:lang w:eastAsia="ru-RU"/>
    </w:rPr>
  </w:style>
  <w:style w:type="paragraph" w:customStyle="1" w:styleId="xl32676">
    <w:name w:val="xl32676"/>
    <w:basedOn w:val="a1"/>
    <w:rsid w:val="003F3E4C"/>
    <w:pPr>
      <w:widowControl/>
      <w:pBdr>
        <w:top w:val="single" w:sz="8" w:space="0" w:color="auto"/>
        <w:left w:val="single" w:sz="4" w:space="0" w:color="auto"/>
        <w:bottom w:val="single" w:sz="8" w:space="0" w:color="auto"/>
        <w:right w:val="single" w:sz="4" w:space="0" w:color="auto"/>
      </w:pBdr>
      <w:shd w:val="clear" w:color="000000" w:fill="993366"/>
      <w:adjustRightInd/>
      <w:spacing w:before="100" w:beforeAutospacing="1" w:after="100" w:afterAutospacing="1"/>
      <w:ind w:firstLine="0"/>
      <w:jc w:val="center"/>
      <w:textAlignment w:val="center"/>
    </w:pPr>
    <w:rPr>
      <w:rFonts w:eastAsia="Times New Roman" w:cs="Arial"/>
      <w:b/>
      <w:bCs/>
      <w:color w:val="FFFFFF"/>
      <w:spacing w:val="0"/>
      <w:sz w:val="28"/>
      <w:szCs w:val="28"/>
      <w:lang w:eastAsia="ru-RU"/>
    </w:rPr>
  </w:style>
  <w:style w:type="paragraph" w:customStyle="1" w:styleId="xl32677">
    <w:name w:val="xl32677"/>
    <w:basedOn w:val="a1"/>
    <w:rsid w:val="003F3E4C"/>
    <w:pPr>
      <w:widowControl/>
      <w:pBdr>
        <w:top w:val="single" w:sz="8" w:space="0" w:color="auto"/>
        <w:left w:val="single" w:sz="8" w:space="0" w:color="auto"/>
        <w:bottom w:val="single" w:sz="8" w:space="0" w:color="auto"/>
        <w:right w:val="single" w:sz="4" w:space="0" w:color="auto"/>
      </w:pBdr>
      <w:shd w:val="clear" w:color="000000" w:fill="993366"/>
      <w:adjustRightInd/>
      <w:spacing w:before="100" w:beforeAutospacing="1" w:after="100" w:afterAutospacing="1"/>
      <w:ind w:firstLine="0"/>
      <w:jc w:val="left"/>
      <w:textAlignment w:val="center"/>
    </w:pPr>
    <w:rPr>
      <w:rFonts w:eastAsia="Times New Roman" w:cs="Arial"/>
      <w:b/>
      <w:bCs/>
      <w:color w:val="FFFFFF"/>
      <w:spacing w:val="0"/>
      <w:sz w:val="24"/>
      <w:szCs w:val="24"/>
      <w:lang w:eastAsia="ru-RU"/>
    </w:rPr>
  </w:style>
  <w:style w:type="paragraph" w:customStyle="1" w:styleId="xl32678">
    <w:name w:val="xl32678"/>
    <w:basedOn w:val="a1"/>
    <w:rsid w:val="003F3E4C"/>
    <w:pPr>
      <w:widowControl/>
      <w:pBdr>
        <w:top w:val="single" w:sz="4" w:space="0" w:color="auto"/>
        <w:left w:val="single" w:sz="4" w:space="27" w:color="auto"/>
        <w:bottom w:val="single" w:sz="4" w:space="0" w:color="auto"/>
        <w:right w:val="single" w:sz="4" w:space="0" w:color="auto"/>
      </w:pBdr>
      <w:adjustRightInd/>
      <w:spacing w:before="100" w:beforeAutospacing="1" w:after="100" w:afterAutospacing="1"/>
      <w:ind w:firstLineChars="200" w:firstLine="0"/>
      <w:jc w:val="left"/>
      <w:textAlignment w:val="auto"/>
    </w:pPr>
    <w:rPr>
      <w:rFonts w:eastAsia="Times New Roman" w:cs="Arial"/>
      <w:color w:val="000000"/>
      <w:spacing w:val="0"/>
      <w:lang w:eastAsia="ru-RU"/>
    </w:rPr>
  </w:style>
  <w:style w:type="paragraph" w:customStyle="1" w:styleId="xl32679">
    <w:name w:val="xl32679"/>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80">
    <w:name w:val="xl32680"/>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81">
    <w:name w:val="xl32681"/>
    <w:basedOn w:val="a1"/>
    <w:rsid w:val="003F3E4C"/>
    <w:pPr>
      <w:widowControl/>
      <w:pBdr>
        <w:top w:val="single" w:sz="4" w:space="0" w:color="auto"/>
        <w:left w:val="single" w:sz="4" w:space="31" w:color="auto"/>
        <w:bottom w:val="single" w:sz="4" w:space="0" w:color="auto"/>
        <w:right w:val="single" w:sz="4" w:space="0" w:color="auto"/>
      </w:pBdr>
      <w:adjustRightInd/>
      <w:spacing w:before="100" w:beforeAutospacing="1" w:after="100" w:afterAutospacing="1"/>
      <w:ind w:firstLineChars="300" w:firstLine="0"/>
      <w:jc w:val="left"/>
      <w:textAlignment w:val="auto"/>
    </w:pPr>
    <w:rPr>
      <w:rFonts w:eastAsia="Times New Roman" w:cs="Arial"/>
      <w:color w:val="000000"/>
      <w:spacing w:val="0"/>
      <w:lang w:eastAsia="ru-RU"/>
    </w:rPr>
  </w:style>
  <w:style w:type="paragraph" w:customStyle="1" w:styleId="xl32682">
    <w:name w:val="xl32682"/>
    <w:basedOn w:val="a1"/>
    <w:rsid w:val="003F3E4C"/>
    <w:pPr>
      <w:widowControl/>
      <w:pBdr>
        <w:top w:val="single" w:sz="4" w:space="0" w:color="auto"/>
        <w:left w:val="single" w:sz="4" w:space="0" w:color="auto"/>
        <w:bottom w:val="single" w:sz="4" w:space="0" w:color="auto"/>
        <w:right w:val="single" w:sz="4" w:space="0" w:color="auto"/>
      </w:pBdr>
      <w:shd w:val="clear" w:color="000000" w:fill="92D050"/>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83">
    <w:name w:val="xl32683"/>
    <w:basedOn w:val="a1"/>
    <w:rsid w:val="003F3E4C"/>
    <w:pPr>
      <w:widowControl/>
      <w:pBdr>
        <w:top w:val="single" w:sz="4" w:space="0" w:color="auto"/>
        <w:left w:val="single" w:sz="4" w:space="0" w:color="auto"/>
        <w:bottom w:val="single" w:sz="4" w:space="0" w:color="auto"/>
        <w:right w:val="single" w:sz="4" w:space="0" w:color="auto"/>
      </w:pBdr>
      <w:shd w:val="clear" w:color="000000" w:fill="92D050"/>
      <w:adjustRightInd/>
      <w:spacing w:before="100" w:beforeAutospacing="1" w:after="100" w:afterAutospacing="1"/>
      <w:ind w:firstLine="0"/>
      <w:jc w:val="center"/>
      <w:textAlignment w:val="auto"/>
    </w:pPr>
    <w:rPr>
      <w:rFonts w:eastAsia="Times New Roman" w:cs="Arial"/>
      <w:color w:val="000000"/>
      <w:spacing w:val="0"/>
      <w:lang w:eastAsia="ru-RU"/>
    </w:rPr>
  </w:style>
  <w:style w:type="paragraph" w:customStyle="1" w:styleId="xl32684">
    <w:name w:val="xl32684"/>
    <w:basedOn w:val="a1"/>
    <w:rsid w:val="003F3E4C"/>
    <w:pPr>
      <w:widowControl/>
      <w:pBdr>
        <w:top w:val="single" w:sz="4" w:space="0" w:color="auto"/>
        <w:left w:val="single" w:sz="4" w:space="14" w:color="auto"/>
        <w:bottom w:val="single" w:sz="4" w:space="0" w:color="auto"/>
        <w:right w:val="single" w:sz="4" w:space="0" w:color="auto"/>
      </w:pBdr>
      <w:shd w:val="clear" w:color="000000" w:fill="92D050"/>
      <w:adjustRightInd/>
      <w:spacing w:before="100" w:beforeAutospacing="1" w:after="100" w:afterAutospacing="1"/>
      <w:ind w:firstLineChars="100" w:firstLine="0"/>
      <w:jc w:val="left"/>
      <w:textAlignment w:val="auto"/>
    </w:pPr>
    <w:rPr>
      <w:rFonts w:eastAsia="Times New Roman" w:cs="Arial"/>
      <w:color w:val="000000"/>
      <w:spacing w:val="0"/>
      <w:lang w:eastAsia="ru-RU"/>
    </w:rPr>
  </w:style>
  <w:style w:type="paragraph" w:customStyle="1" w:styleId="xl32685">
    <w:name w:val="xl32685"/>
    <w:basedOn w:val="a1"/>
    <w:rsid w:val="003F3E4C"/>
    <w:pPr>
      <w:widowControl/>
      <w:pBdr>
        <w:top w:val="single" w:sz="4" w:space="0" w:color="auto"/>
        <w:left w:val="single" w:sz="4" w:space="0" w:color="auto"/>
        <w:bottom w:val="single" w:sz="4" w:space="0" w:color="auto"/>
        <w:right w:val="single" w:sz="4" w:space="0" w:color="auto"/>
      </w:pBdr>
      <w:shd w:val="clear" w:color="000000" w:fill="92D050"/>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86">
    <w:name w:val="xl32686"/>
    <w:basedOn w:val="a1"/>
    <w:rsid w:val="003F3E4C"/>
    <w:pPr>
      <w:widowControl/>
      <w:pBdr>
        <w:top w:val="single" w:sz="4" w:space="0" w:color="auto"/>
        <w:left w:val="single" w:sz="4" w:space="0" w:color="auto"/>
        <w:bottom w:val="single" w:sz="4" w:space="0" w:color="auto"/>
        <w:right w:val="single" w:sz="4" w:space="0" w:color="auto"/>
      </w:pBdr>
      <w:shd w:val="clear" w:color="000000" w:fill="92D050"/>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87">
    <w:name w:val="xl32687"/>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lang w:eastAsia="ru-RU"/>
    </w:rPr>
  </w:style>
  <w:style w:type="paragraph" w:customStyle="1" w:styleId="xl32688">
    <w:name w:val="xl32688"/>
    <w:basedOn w:val="a1"/>
    <w:rsid w:val="003F3E4C"/>
    <w:pPr>
      <w:widowControl/>
      <w:shd w:val="clear" w:color="000000" w:fill="FFCC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89">
    <w:name w:val="xl32689"/>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90">
    <w:name w:val="xl32690"/>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center"/>
      <w:textAlignment w:val="auto"/>
    </w:pPr>
    <w:rPr>
      <w:rFonts w:eastAsia="Times New Roman" w:cs="Arial"/>
      <w:color w:val="000000"/>
      <w:spacing w:val="0"/>
      <w:lang w:eastAsia="ru-RU"/>
    </w:rPr>
  </w:style>
  <w:style w:type="paragraph" w:customStyle="1" w:styleId="xl32691">
    <w:name w:val="xl32691"/>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92">
    <w:name w:val="xl32692"/>
    <w:basedOn w:val="a1"/>
    <w:rsid w:val="003F3E4C"/>
    <w:pPr>
      <w:widowControl/>
      <w:pBdr>
        <w:top w:val="single" w:sz="4" w:space="0" w:color="auto"/>
        <w:left w:val="single" w:sz="4" w:space="31" w:color="auto"/>
        <w:bottom w:val="single" w:sz="4" w:space="0" w:color="auto"/>
        <w:right w:val="single" w:sz="4" w:space="0" w:color="auto"/>
      </w:pBdr>
      <w:adjustRightInd/>
      <w:spacing w:before="100" w:beforeAutospacing="1" w:after="100" w:afterAutospacing="1"/>
      <w:ind w:firstLineChars="400" w:firstLine="0"/>
      <w:jc w:val="left"/>
      <w:textAlignment w:val="auto"/>
    </w:pPr>
    <w:rPr>
      <w:rFonts w:eastAsia="Times New Roman" w:cs="Arial"/>
      <w:color w:val="000000"/>
      <w:spacing w:val="0"/>
      <w:lang w:eastAsia="ru-RU"/>
    </w:rPr>
  </w:style>
  <w:style w:type="paragraph" w:customStyle="1" w:styleId="xl32693">
    <w:name w:val="xl32693"/>
    <w:basedOn w:val="a1"/>
    <w:rsid w:val="003F3E4C"/>
    <w:pPr>
      <w:widowControl/>
      <w:shd w:val="clear" w:color="000000" w:fill="FFCC99"/>
      <w:adjustRightInd/>
      <w:spacing w:before="100" w:beforeAutospacing="1" w:after="100" w:afterAutospacing="1"/>
      <w:ind w:firstLine="0"/>
      <w:jc w:val="left"/>
      <w:textAlignment w:val="center"/>
    </w:pPr>
    <w:rPr>
      <w:rFonts w:eastAsia="Times New Roman" w:cs="Arial"/>
      <w:color w:val="000000"/>
      <w:spacing w:val="0"/>
      <w:lang w:eastAsia="ru-RU"/>
    </w:rPr>
  </w:style>
  <w:style w:type="paragraph" w:customStyle="1" w:styleId="xl32694">
    <w:name w:val="xl32694"/>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left"/>
      <w:textAlignment w:val="center"/>
    </w:pPr>
    <w:rPr>
      <w:rFonts w:eastAsia="Times New Roman" w:cs="Arial"/>
      <w:color w:val="000000"/>
      <w:spacing w:val="0"/>
      <w:lang w:eastAsia="ru-RU"/>
    </w:rPr>
  </w:style>
  <w:style w:type="paragraph" w:customStyle="1" w:styleId="xl32695">
    <w:name w:val="xl32695"/>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center"/>
      <w:textAlignment w:val="center"/>
    </w:pPr>
    <w:rPr>
      <w:rFonts w:eastAsia="Times New Roman" w:cs="Arial"/>
      <w:color w:val="000000"/>
      <w:spacing w:val="0"/>
      <w:lang w:eastAsia="ru-RU"/>
    </w:rPr>
  </w:style>
  <w:style w:type="paragraph" w:customStyle="1" w:styleId="xl32696">
    <w:name w:val="xl32696"/>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left"/>
      <w:textAlignment w:val="center"/>
    </w:pPr>
    <w:rPr>
      <w:rFonts w:eastAsia="Times New Roman" w:cs="Arial"/>
      <w:color w:val="000000"/>
      <w:spacing w:val="0"/>
      <w:lang w:eastAsia="ru-RU"/>
    </w:rPr>
  </w:style>
  <w:style w:type="paragraph" w:customStyle="1" w:styleId="xl32697">
    <w:name w:val="xl32697"/>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98">
    <w:name w:val="xl32698"/>
    <w:basedOn w:val="a1"/>
    <w:rsid w:val="003F3E4C"/>
    <w:pPr>
      <w:widowControl/>
      <w:pBdr>
        <w:top w:val="single" w:sz="4" w:space="0" w:color="auto"/>
        <w:left w:val="single" w:sz="4" w:space="27" w:color="auto"/>
        <w:bottom w:val="single" w:sz="4" w:space="0" w:color="auto"/>
        <w:right w:val="single" w:sz="4" w:space="0" w:color="auto"/>
      </w:pBdr>
      <w:adjustRightInd/>
      <w:spacing w:before="100" w:beforeAutospacing="1" w:after="100" w:afterAutospacing="1"/>
      <w:ind w:firstLineChars="200" w:firstLine="0"/>
      <w:jc w:val="left"/>
      <w:textAlignment w:val="center"/>
    </w:pPr>
    <w:rPr>
      <w:rFonts w:eastAsia="Times New Roman" w:cs="Arial"/>
      <w:color w:val="000000"/>
      <w:spacing w:val="0"/>
      <w:lang w:eastAsia="ru-RU"/>
    </w:rPr>
  </w:style>
  <w:style w:type="paragraph" w:customStyle="1" w:styleId="xl32699">
    <w:name w:val="xl32699"/>
    <w:basedOn w:val="a1"/>
    <w:rsid w:val="003F3E4C"/>
    <w:pPr>
      <w:widowControl/>
      <w:adjustRightInd/>
      <w:spacing w:before="100" w:beforeAutospacing="1" w:after="100" w:afterAutospacing="1"/>
      <w:ind w:firstLine="0"/>
      <w:jc w:val="center"/>
      <w:textAlignment w:val="center"/>
    </w:pPr>
    <w:rPr>
      <w:rFonts w:eastAsia="Times New Roman" w:cs="Arial"/>
      <w:color w:val="000000"/>
      <w:spacing w:val="0"/>
      <w:lang w:eastAsia="ru-RU"/>
    </w:rPr>
  </w:style>
  <w:style w:type="paragraph" w:customStyle="1" w:styleId="xl32700">
    <w:name w:val="xl32700"/>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lang w:eastAsia="ru-RU"/>
    </w:rPr>
  </w:style>
  <w:style w:type="paragraph" w:customStyle="1" w:styleId="xl32701">
    <w:name w:val="xl32701"/>
    <w:basedOn w:val="a1"/>
    <w:rsid w:val="003F3E4C"/>
    <w:pPr>
      <w:widowControl/>
      <w:pBdr>
        <w:top w:val="single" w:sz="4" w:space="0" w:color="auto"/>
        <w:left w:val="single" w:sz="4" w:space="0" w:color="auto"/>
        <w:bottom w:val="single" w:sz="4" w:space="0" w:color="auto"/>
        <w:right w:val="single" w:sz="4" w:space="0" w:color="auto"/>
      </w:pBdr>
      <w:shd w:val="clear" w:color="000000" w:fill="FFC000"/>
      <w:adjustRightInd/>
      <w:spacing w:before="100" w:beforeAutospacing="1" w:after="100" w:afterAutospacing="1"/>
      <w:ind w:firstLine="0"/>
      <w:jc w:val="center"/>
      <w:textAlignment w:val="center"/>
    </w:pPr>
    <w:rPr>
      <w:rFonts w:eastAsia="Times New Roman" w:cs="Arial"/>
      <w:color w:val="000000"/>
      <w:spacing w:val="0"/>
      <w:lang w:eastAsia="ru-RU"/>
    </w:rPr>
  </w:style>
  <w:style w:type="paragraph" w:customStyle="1" w:styleId="xl32702">
    <w:name w:val="xl32702"/>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lang w:eastAsia="ru-RU"/>
    </w:rPr>
  </w:style>
  <w:style w:type="paragraph" w:customStyle="1" w:styleId="xl32703">
    <w:name w:val="xl32703"/>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left"/>
      <w:textAlignment w:val="auto"/>
    </w:pPr>
    <w:rPr>
      <w:rFonts w:eastAsia="Times New Roman" w:cs="Arial"/>
      <w:b/>
      <w:bCs/>
      <w:spacing w:val="0"/>
      <w:lang w:eastAsia="ru-RU"/>
    </w:rPr>
  </w:style>
  <w:style w:type="paragraph" w:customStyle="1" w:styleId="xl32704">
    <w:name w:val="xl32704"/>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center"/>
      <w:textAlignment w:val="auto"/>
    </w:pPr>
    <w:rPr>
      <w:rFonts w:eastAsia="Times New Roman" w:cs="Arial"/>
      <w:spacing w:val="0"/>
      <w:lang w:eastAsia="ru-RU"/>
    </w:rPr>
  </w:style>
  <w:style w:type="paragraph" w:customStyle="1" w:styleId="xl32705">
    <w:name w:val="xl32705"/>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left"/>
      <w:textAlignment w:val="auto"/>
    </w:pPr>
    <w:rPr>
      <w:rFonts w:eastAsia="Times New Roman" w:cs="Arial"/>
      <w:spacing w:val="0"/>
      <w:lang w:eastAsia="ru-RU"/>
    </w:rPr>
  </w:style>
  <w:style w:type="paragraph" w:customStyle="1" w:styleId="xl32706">
    <w:name w:val="xl32706"/>
    <w:basedOn w:val="a1"/>
    <w:rsid w:val="003F3E4C"/>
    <w:pPr>
      <w:widowControl/>
      <w:shd w:val="clear" w:color="000000" w:fill="FFCC99"/>
      <w:adjustRightInd/>
      <w:spacing w:before="100" w:beforeAutospacing="1" w:after="100" w:afterAutospacing="1"/>
      <w:ind w:firstLine="0"/>
      <w:jc w:val="left"/>
      <w:textAlignment w:val="auto"/>
    </w:pPr>
    <w:rPr>
      <w:rFonts w:eastAsia="Times New Roman" w:cs="Arial"/>
      <w:spacing w:val="0"/>
      <w:lang w:eastAsia="ru-RU"/>
    </w:rPr>
  </w:style>
  <w:style w:type="paragraph" w:customStyle="1" w:styleId="xl32707">
    <w:name w:val="xl32707"/>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color w:val="000000"/>
      <w:spacing w:val="0"/>
      <w:lang w:eastAsia="ru-RU"/>
    </w:rPr>
  </w:style>
  <w:style w:type="paragraph" w:customStyle="1" w:styleId="xl32708">
    <w:name w:val="xl32708"/>
    <w:basedOn w:val="a1"/>
    <w:rsid w:val="003F3E4C"/>
    <w:pPr>
      <w:widowControl/>
      <w:pBdr>
        <w:top w:val="single" w:sz="4" w:space="0" w:color="auto"/>
        <w:left w:val="single" w:sz="4" w:space="0" w:color="auto"/>
        <w:bottom w:val="single" w:sz="4" w:space="0" w:color="auto"/>
        <w:right w:val="single" w:sz="4" w:space="0" w:color="auto"/>
      </w:pBdr>
      <w:shd w:val="clear" w:color="000000" w:fill="CCFFCC"/>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09">
    <w:name w:val="xl32709"/>
    <w:basedOn w:val="a1"/>
    <w:rsid w:val="003F3E4C"/>
    <w:pPr>
      <w:widowControl/>
      <w:pBdr>
        <w:top w:val="single" w:sz="4" w:space="0" w:color="auto"/>
        <w:left w:val="single" w:sz="4" w:space="0" w:color="auto"/>
        <w:bottom w:val="single" w:sz="4" w:space="0" w:color="auto"/>
        <w:right w:val="single" w:sz="4" w:space="0" w:color="auto"/>
      </w:pBdr>
      <w:shd w:val="clear" w:color="000000" w:fill="FFFF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10">
    <w:name w:val="xl32710"/>
    <w:basedOn w:val="a1"/>
    <w:rsid w:val="003F3E4C"/>
    <w:pPr>
      <w:widowControl/>
      <w:pBdr>
        <w:top w:val="single" w:sz="4" w:space="0" w:color="auto"/>
        <w:left w:val="single" w:sz="4" w:space="0" w:color="auto"/>
        <w:bottom w:val="single" w:sz="4" w:space="0" w:color="auto"/>
        <w:right w:val="single" w:sz="4" w:space="0" w:color="auto"/>
      </w:pBdr>
      <w:shd w:val="clear" w:color="000000" w:fill="CCFFCC"/>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11">
    <w:name w:val="xl32711"/>
    <w:basedOn w:val="a1"/>
    <w:rsid w:val="003F3E4C"/>
    <w:pPr>
      <w:widowControl/>
      <w:pBdr>
        <w:top w:val="single" w:sz="4" w:space="0" w:color="auto"/>
        <w:left w:val="single" w:sz="4" w:space="0" w:color="auto"/>
        <w:bottom w:val="single" w:sz="4" w:space="0" w:color="auto"/>
        <w:right w:val="single" w:sz="4" w:space="0" w:color="auto"/>
      </w:pBdr>
      <w:shd w:val="clear" w:color="000000" w:fill="FFFF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12">
    <w:name w:val="xl32712"/>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b/>
      <w:bCs/>
      <w:color w:val="000000"/>
      <w:spacing w:val="0"/>
      <w:lang w:eastAsia="ru-RU"/>
    </w:rPr>
  </w:style>
  <w:style w:type="paragraph" w:customStyle="1" w:styleId="xl32713">
    <w:name w:val="xl32713"/>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color w:val="000000"/>
      <w:spacing w:val="0"/>
      <w:lang w:eastAsia="ru-RU"/>
    </w:rPr>
  </w:style>
  <w:style w:type="paragraph" w:customStyle="1" w:styleId="xl32714">
    <w:name w:val="xl32714"/>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b/>
      <w:bCs/>
      <w:color w:val="000000"/>
      <w:spacing w:val="0"/>
      <w:lang w:eastAsia="ru-RU"/>
    </w:rPr>
  </w:style>
  <w:style w:type="paragraph" w:customStyle="1" w:styleId="xl32715">
    <w:name w:val="xl32715"/>
    <w:basedOn w:val="a1"/>
    <w:rsid w:val="003F3E4C"/>
    <w:pPr>
      <w:widowControl/>
      <w:adjustRightInd/>
      <w:spacing w:before="100" w:beforeAutospacing="1" w:after="100" w:afterAutospacing="1"/>
      <w:ind w:firstLine="0"/>
      <w:jc w:val="left"/>
      <w:textAlignment w:val="auto"/>
    </w:pPr>
    <w:rPr>
      <w:rFonts w:eastAsia="Times New Roman" w:cs="Arial"/>
      <w:b/>
      <w:bCs/>
      <w:color w:val="000000"/>
      <w:spacing w:val="0"/>
      <w:lang w:eastAsia="ru-RU"/>
    </w:rPr>
  </w:style>
  <w:style w:type="paragraph" w:customStyle="1" w:styleId="xl32716">
    <w:name w:val="xl32716"/>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17">
    <w:name w:val="xl32717"/>
    <w:basedOn w:val="a1"/>
    <w:rsid w:val="003F3E4C"/>
    <w:pPr>
      <w:widowControl/>
      <w:pBdr>
        <w:top w:val="single" w:sz="4" w:space="0" w:color="auto"/>
        <w:left w:val="single" w:sz="4" w:space="0" w:color="auto"/>
        <w:bottom w:val="single" w:sz="4" w:space="0" w:color="auto"/>
        <w:right w:val="single" w:sz="4" w:space="0" w:color="auto"/>
      </w:pBdr>
      <w:shd w:val="clear" w:color="000000" w:fill="CCFFCC"/>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18">
    <w:name w:val="xl32718"/>
    <w:basedOn w:val="a1"/>
    <w:rsid w:val="003F3E4C"/>
    <w:pPr>
      <w:widowControl/>
      <w:pBdr>
        <w:top w:val="single" w:sz="4" w:space="0" w:color="auto"/>
        <w:left w:val="single" w:sz="4" w:space="0" w:color="auto"/>
        <w:bottom w:val="single" w:sz="4" w:space="0" w:color="auto"/>
        <w:right w:val="single" w:sz="4" w:space="0" w:color="auto"/>
      </w:pBdr>
      <w:shd w:val="clear" w:color="000000" w:fill="CCFFCC"/>
      <w:adjustRightInd/>
      <w:spacing w:before="100" w:beforeAutospacing="1" w:after="100" w:afterAutospacing="1"/>
      <w:ind w:firstLine="0"/>
      <w:jc w:val="left"/>
      <w:textAlignment w:val="center"/>
    </w:pPr>
    <w:rPr>
      <w:rFonts w:eastAsia="Times New Roman" w:cs="Arial"/>
      <w:color w:val="000000"/>
      <w:spacing w:val="0"/>
      <w:lang w:eastAsia="ru-RU"/>
    </w:rPr>
  </w:style>
  <w:style w:type="paragraph" w:customStyle="1" w:styleId="xl32719">
    <w:name w:val="xl32719"/>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20">
    <w:name w:val="xl32720"/>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left"/>
      <w:textAlignment w:val="center"/>
    </w:pPr>
    <w:rPr>
      <w:rFonts w:eastAsia="Times New Roman" w:cs="Arial"/>
      <w:color w:val="000000"/>
      <w:spacing w:val="0"/>
      <w:lang w:eastAsia="ru-RU"/>
    </w:rPr>
  </w:style>
  <w:style w:type="paragraph" w:customStyle="1" w:styleId="xl32721">
    <w:name w:val="xl32721"/>
    <w:basedOn w:val="a1"/>
    <w:rsid w:val="003F3E4C"/>
    <w:pPr>
      <w:widowControl/>
      <w:pBdr>
        <w:top w:val="single" w:sz="4" w:space="0" w:color="auto"/>
        <w:left w:val="single" w:sz="4" w:space="0" w:color="auto"/>
        <w:bottom w:val="single" w:sz="4" w:space="0" w:color="auto"/>
        <w:right w:val="single" w:sz="4" w:space="0" w:color="auto"/>
      </w:pBdr>
      <w:shd w:val="clear" w:color="000000" w:fill="CCFFCC"/>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22">
    <w:name w:val="xl32722"/>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color w:val="000000"/>
      <w:spacing w:val="0"/>
      <w:lang w:eastAsia="ru-RU"/>
    </w:rPr>
  </w:style>
  <w:style w:type="paragraph" w:customStyle="1" w:styleId="xl32723">
    <w:name w:val="xl32723"/>
    <w:basedOn w:val="a1"/>
    <w:rsid w:val="003F3E4C"/>
    <w:pPr>
      <w:widowControl/>
      <w:pBdr>
        <w:top w:val="single" w:sz="4" w:space="0" w:color="auto"/>
        <w:left w:val="single" w:sz="4" w:space="0" w:color="auto"/>
        <w:bottom w:val="single" w:sz="4" w:space="0" w:color="auto"/>
        <w:right w:val="single" w:sz="4" w:space="0" w:color="auto"/>
      </w:pBdr>
      <w:shd w:val="clear" w:color="000000" w:fill="CCFFCC"/>
      <w:adjustRightInd/>
      <w:spacing w:before="100" w:beforeAutospacing="1" w:after="100" w:afterAutospacing="1"/>
      <w:ind w:firstLine="0"/>
      <w:jc w:val="left"/>
      <w:textAlignment w:val="center"/>
    </w:pPr>
    <w:rPr>
      <w:rFonts w:eastAsia="Times New Roman" w:cs="Arial"/>
      <w:color w:val="000000"/>
      <w:spacing w:val="0"/>
      <w:lang w:eastAsia="ru-RU"/>
    </w:rPr>
  </w:style>
  <w:style w:type="paragraph" w:customStyle="1" w:styleId="xl32724">
    <w:name w:val="xl32724"/>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FF0000"/>
      <w:spacing w:val="0"/>
      <w:lang w:eastAsia="ru-RU"/>
    </w:rPr>
  </w:style>
  <w:style w:type="paragraph" w:customStyle="1" w:styleId="xl32725">
    <w:name w:val="xl32725"/>
    <w:basedOn w:val="a1"/>
    <w:rsid w:val="00771E1B"/>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FF0000"/>
      <w:spacing w:val="0"/>
      <w:lang w:eastAsia="ru-RU"/>
    </w:rPr>
  </w:style>
  <w:style w:type="paragraph" w:customStyle="1" w:styleId="xl32726">
    <w:name w:val="xl32726"/>
    <w:basedOn w:val="a1"/>
    <w:rsid w:val="00771E1B"/>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FF0000"/>
      <w:spacing w:val="0"/>
      <w:lang w:eastAsia="ru-RU"/>
    </w:rPr>
  </w:style>
  <w:style w:type="paragraph" w:customStyle="1" w:styleId="affff5">
    <w:name w:val="Рисунок"/>
    <w:basedOn w:val="aff7"/>
    <w:link w:val="affff6"/>
    <w:qFormat/>
    <w:rsid w:val="002C0507"/>
    <w:pPr>
      <w:spacing w:before="0" w:after="180"/>
      <w:jc w:val="center"/>
    </w:pPr>
    <w:rPr>
      <w:rFonts w:ascii="Arial" w:hAnsi="Arial"/>
      <w:sz w:val="18"/>
      <w:szCs w:val="18"/>
    </w:rPr>
  </w:style>
  <w:style w:type="character" w:customStyle="1" w:styleId="affff6">
    <w:name w:val="Рисунок Знак"/>
    <w:basedOn w:val="a2"/>
    <w:link w:val="affff5"/>
    <w:rsid w:val="002C0507"/>
    <w:rPr>
      <w:rFonts w:ascii="Arial" w:eastAsia="Microsoft YaHei" w:hAnsi="Arial"/>
      <w:b/>
      <w:bCs/>
      <w:spacing w:val="-5"/>
      <w:sz w:val="18"/>
      <w:szCs w:val="18"/>
      <w:lang w:eastAsia="en-US"/>
    </w:rPr>
  </w:style>
  <w:style w:type="numbering" w:customStyle="1" w:styleId="284">
    <w:name w:val="Нет списка28"/>
    <w:next w:val="a4"/>
    <w:uiPriority w:val="99"/>
    <w:semiHidden/>
    <w:unhideWhenUsed/>
    <w:rsid w:val="00964952"/>
  </w:style>
  <w:style w:type="table" w:customStyle="1" w:styleId="93">
    <w:name w:val="Сетка таблицы9"/>
    <w:basedOn w:val="a3"/>
    <w:next w:val="aff"/>
    <w:uiPriority w:val="59"/>
    <w:rsid w:val="00964952"/>
    <w:rPr>
      <w:rFonts w:eastAsiaTheme="minorEastAsia"/>
      <w:sz w:val="24"/>
      <w:szCs w:val="24"/>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ConsPlusTitle">
    <w:name w:val="ConsPlusTitle"/>
    <w:rsid w:val="00964952"/>
    <w:pPr>
      <w:widowControl w:val="0"/>
      <w:suppressAutoHyphens/>
      <w:autoSpaceDE w:val="0"/>
    </w:pPr>
    <w:rPr>
      <w:rFonts w:eastAsia="Arial"/>
      <w:b/>
      <w:bCs/>
      <w:sz w:val="24"/>
      <w:szCs w:val="24"/>
      <w:lang w:eastAsia="ar-SA"/>
    </w:rPr>
  </w:style>
  <w:style w:type="paragraph" w:customStyle="1" w:styleId="1f6">
    <w:name w:val="Указатель1"/>
    <w:basedOn w:val="a1"/>
    <w:rsid w:val="00964952"/>
    <w:pPr>
      <w:widowControl/>
      <w:suppressLineNumbers/>
      <w:suppressAutoHyphens/>
      <w:adjustRightInd/>
      <w:spacing w:before="0" w:after="0"/>
      <w:ind w:firstLine="0"/>
      <w:jc w:val="left"/>
      <w:textAlignment w:val="auto"/>
    </w:pPr>
    <w:rPr>
      <w:rFonts w:ascii="Times New Roman" w:eastAsia="Times New Roman" w:hAnsi="Times New Roman" w:cs="Tahoma"/>
      <w:spacing w:val="0"/>
      <w:sz w:val="24"/>
      <w:szCs w:val="24"/>
      <w:lang w:eastAsia="ar-SA"/>
    </w:rPr>
  </w:style>
  <w:style w:type="paragraph" w:customStyle="1" w:styleId="ChapterSubtitle">
    <w:name w:val="Chapter Subtitle"/>
    <w:basedOn w:val="affff7"/>
    <w:rsid w:val="00964952"/>
    <w:pPr>
      <w:keepNext/>
      <w:keepLines/>
      <w:widowControl w:val="0"/>
      <w:numPr>
        <w:ilvl w:val="0"/>
      </w:numPr>
      <w:adjustRightInd w:val="0"/>
      <w:spacing w:before="60" w:line="240" w:lineRule="auto"/>
      <w:ind w:firstLine="709"/>
      <w:jc w:val="both"/>
      <w:textAlignment w:val="baseline"/>
    </w:pPr>
    <w:rPr>
      <w:rFonts w:ascii="Arial" w:eastAsia="Times New Roman" w:hAnsi="Arial" w:cs="Times New Roman"/>
      <w:b/>
      <w:i w:val="0"/>
      <w:iCs w:val="0"/>
      <w:color w:val="auto"/>
      <w:spacing w:val="-16"/>
      <w:kern w:val="28"/>
      <w:sz w:val="32"/>
      <w:szCs w:val="28"/>
      <w:lang w:eastAsia="en-US"/>
    </w:rPr>
  </w:style>
  <w:style w:type="paragraph" w:styleId="affff7">
    <w:name w:val="Subtitle"/>
    <w:basedOn w:val="a1"/>
    <w:next w:val="a1"/>
    <w:link w:val="affff8"/>
    <w:qFormat/>
    <w:rsid w:val="00964952"/>
    <w:pPr>
      <w:widowControl/>
      <w:numPr>
        <w:ilvl w:val="1"/>
      </w:numPr>
      <w:adjustRightInd/>
      <w:spacing w:before="0" w:after="0" w:line="312" w:lineRule="auto"/>
      <w:ind w:firstLine="567"/>
      <w:jc w:val="left"/>
      <w:textAlignment w:val="auto"/>
    </w:pPr>
    <w:rPr>
      <w:rFonts w:asciiTheme="majorHAnsi" w:eastAsiaTheme="majorEastAsia" w:hAnsiTheme="majorHAnsi" w:cstheme="majorBidi"/>
      <w:i/>
      <w:iCs/>
      <w:color w:val="4F81BD" w:themeColor="accent1"/>
      <w:spacing w:val="15"/>
      <w:sz w:val="24"/>
      <w:szCs w:val="24"/>
      <w:lang w:eastAsia="ru-RU"/>
    </w:rPr>
  </w:style>
  <w:style w:type="character" w:customStyle="1" w:styleId="affff8">
    <w:name w:val="Подзаголовок Знак"/>
    <w:basedOn w:val="a2"/>
    <w:link w:val="affff7"/>
    <w:rsid w:val="00964952"/>
    <w:rPr>
      <w:rFonts w:asciiTheme="majorHAnsi" w:eastAsiaTheme="majorEastAsia" w:hAnsiTheme="majorHAnsi" w:cstheme="majorBidi"/>
      <w:i/>
      <w:iCs/>
      <w:color w:val="4F81BD" w:themeColor="accent1"/>
      <w:spacing w:val="15"/>
      <w:sz w:val="24"/>
      <w:szCs w:val="24"/>
    </w:rPr>
  </w:style>
  <w:style w:type="table" w:customStyle="1" w:styleId="176">
    <w:name w:val="Сетка таблицы17"/>
    <w:basedOn w:val="a3"/>
    <w:next w:val="aff"/>
    <w:uiPriority w:val="59"/>
    <w:rsid w:val="00964952"/>
    <w:pPr>
      <w:ind w:left="108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9">
    <w:name w:val="Знак Знак Знак Знак Знак Знак Знак"/>
    <w:basedOn w:val="a1"/>
    <w:rsid w:val="00964952"/>
    <w:pPr>
      <w:widowControl/>
      <w:adjustRightInd/>
      <w:spacing w:before="100" w:beforeAutospacing="1" w:after="100" w:afterAutospacing="1"/>
      <w:ind w:firstLine="0"/>
      <w:jc w:val="left"/>
      <w:textAlignment w:val="auto"/>
    </w:pPr>
    <w:rPr>
      <w:rFonts w:ascii="Tahoma" w:eastAsia="Times New Roman" w:hAnsi="Tahoma"/>
      <w:spacing w:val="0"/>
      <w:sz w:val="20"/>
      <w:szCs w:val="20"/>
      <w:lang w:val="en-US"/>
    </w:rPr>
  </w:style>
  <w:style w:type="paragraph" w:customStyle="1" w:styleId="ConsPlusCell">
    <w:name w:val="ConsPlusCell"/>
    <w:rsid w:val="00964952"/>
    <w:pPr>
      <w:widowControl w:val="0"/>
      <w:autoSpaceDE w:val="0"/>
      <w:autoSpaceDN w:val="0"/>
      <w:adjustRightInd w:val="0"/>
    </w:pPr>
    <w:rPr>
      <w:rFonts w:ascii="Arial" w:hAnsi="Arial" w:cs="Arial"/>
    </w:rPr>
  </w:style>
  <w:style w:type="numbering" w:customStyle="1" w:styleId="291">
    <w:name w:val="Нет списка29"/>
    <w:next w:val="a4"/>
    <w:uiPriority w:val="99"/>
    <w:semiHidden/>
    <w:unhideWhenUsed/>
    <w:rsid w:val="00964952"/>
  </w:style>
  <w:style w:type="table" w:customStyle="1" w:styleId="101">
    <w:name w:val="Сетка таблицы10"/>
    <w:basedOn w:val="a3"/>
    <w:next w:val="aff"/>
    <w:uiPriority w:val="59"/>
    <w:rsid w:val="00964952"/>
    <w:rPr>
      <w:rFonts w:eastAsiaTheme="minorEastAsia"/>
      <w:sz w:val="24"/>
      <w:szCs w:val="24"/>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186">
    <w:name w:val="Сетка таблицы18"/>
    <w:basedOn w:val="a3"/>
    <w:next w:val="aff"/>
    <w:uiPriority w:val="59"/>
    <w:rsid w:val="00964952"/>
    <w:pPr>
      <w:ind w:left="108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6e2e5f2eee2eee5e2fbe4e5ebe5ede8e5e4ebffd2e5eaf1f2">
    <w:name w:val="Цd6вe2еe5тf2оeeвe2оeeеe5 вe2ыfbдe4еe5лebеe5нedиe8еe5 дe4лebяff Тd2еe5кeaсf1тf2"/>
    <w:uiPriority w:val="99"/>
    <w:rsid w:val="00FE7EBE"/>
    <w:rPr>
      <w:rFonts w:ascii="Times New Roman CYR" w:cs="Times New Roman CYR"/>
    </w:rPr>
  </w:style>
  <w:style w:type="numbering" w:customStyle="1" w:styleId="1111118">
    <w:name w:val="1 / 1.1 / 1.1.18"/>
    <w:basedOn w:val="a4"/>
    <w:next w:val="111111"/>
    <w:locked/>
    <w:rsid w:val="00324674"/>
    <w:pPr>
      <w:numPr>
        <w:numId w:val="2"/>
      </w:numPr>
    </w:pPr>
  </w:style>
  <w:style w:type="table" w:customStyle="1" w:styleId="334">
    <w:name w:val="Простая таблица 33"/>
    <w:basedOn w:val="a3"/>
    <w:next w:val="3f1"/>
    <w:rsid w:val="00324674"/>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4">
    <w:name w:val="Средняя заливка 2 - Акцент 44"/>
    <w:basedOn w:val="a3"/>
    <w:next w:val="2-4"/>
    <w:uiPriority w:val="64"/>
    <w:rsid w:val="0032467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92">
    <w:name w:val="Сетка таблицы19"/>
    <w:basedOn w:val="a3"/>
    <w:next w:val="aff"/>
    <w:uiPriority w:val="59"/>
    <w:rsid w:val="00A46BF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a">
    <w:name w:val="Название Знак"/>
    <w:aliases w:val="Заголовок Знак1"/>
    <w:rsid w:val="006501CA"/>
    <w:rPr>
      <w:b/>
      <w:caps/>
      <w:spacing w:val="-30"/>
      <w:sz w:val="32"/>
      <w:szCs w:val="28"/>
    </w:rPr>
  </w:style>
  <w:style w:type="paragraph" w:customStyle="1" w:styleId="xl2073">
    <w:name w:val="xl2073"/>
    <w:basedOn w:val="a1"/>
    <w:rsid w:val="006501CA"/>
    <w:pPr>
      <w:widowControl/>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2500">
    <w:name w:val="xl2500"/>
    <w:basedOn w:val="a1"/>
    <w:rsid w:val="006501CA"/>
    <w:pPr>
      <w:widowControl/>
      <w:pBdr>
        <w:top w:val="single" w:sz="4" w:space="0" w:color="808080"/>
        <w:left w:val="single" w:sz="4" w:space="6" w:color="808080"/>
        <w:bottom w:val="single" w:sz="4" w:space="0" w:color="808080"/>
        <w:right w:val="single" w:sz="4" w:space="0" w:color="808080"/>
      </w:pBdr>
      <w:adjustRightInd/>
      <w:spacing w:before="100" w:beforeAutospacing="1" w:after="100" w:afterAutospacing="1"/>
      <w:ind w:firstLineChars="100" w:firstLine="0"/>
      <w:jc w:val="left"/>
      <w:textAlignment w:val="center"/>
    </w:pPr>
    <w:rPr>
      <w:rFonts w:ascii="Times New Roman" w:eastAsia="Times New Roman" w:hAnsi="Times New Roman"/>
      <w:spacing w:val="0"/>
      <w:sz w:val="24"/>
      <w:szCs w:val="24"/>
      <w:lang w:eastAsia="ru-RU"/>
    </w:rPr>
  </w:style>
  <w:style w:type="paragraph" w:customStyle="1" w:styleId="xl2124">
    <w:name w:val="xl2124"/>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2480">
    <w:name w:val="xl2480"/>
    <w:basedOn w:val="a1"/>
    <w:rsid w:val="006501CA"/>
    <w:pPr>
      <w:widowControl/>
      <w:pBdr>
        <w:top w:val="single" w:sz="4" w:space="0" w:color="808080"/>
        <w:bottom w:val="single" w:sz="4" w:space="0" w:color="808080"/>
      </w:pBdr>
      <w:shd w:val="clear" w:color="000000" w:fill="CCFFCC"/>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116">
    <w:name w:val="xl2116"/>
    <w:basedOn w:val="a1"/>
    <w:rsid w:val="006501CA"/>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474">
    <w:name w:val="xl2474"/>
    <w:basedOn w:val="a1"/>
    <w:rsid w:val="006501CA"/>
    <w:pPr>
      <w:widowControl/>
      <w:pBdr>
        <w:top w:val="single" w:sz="4" w:space="0" w:color="808080"/>
        <w:left w:val="single" w:sz="4" w:space="0" w:color="808080"/>
        <w:right w:val="single" w:sz="4" w:space="0" w:color="808080"/>
      </w:pBdr>
      <w:shd w:val="thinReverseDiagStripe" w:color="C0C0C0" w:fill="FFFFFF"/>
      <w:adjustRightInd/>
      <w:spacing w:before="100" w:beforeAutospacing="1" w:after="100" w:afterAutospacing="1"/>
      <w:ind w:firstLine="0"/>
      <w:jc w:val="center"/>
      <w:textAlignment w:val="center"/>
    </w:pPr>
    <w:rPr>
      <w:rFonts w:ascii="Tahoma" w:eastAsia="Times New Roman" w:hAnsi="Tahoma" w:cs="Tahoma"/>
      <w:color w:val="FFFFFF"/>
      <w:spacing w:val="0"/>
      <w:sz w:val="18"/>
      <w:szCs w:val="18"/>
      <w:lang w:eastAsia="ru-RU"/>
    </w:rPr>
  </w:style>
  <w:style w:type="paragraph" w:customStyle="1" w:styleId="xl2479">
    <w:name w:val="xl2479"/>
    <w:basedOn w:val="a1"/>
    <w:rsid w:val="006501CA"/>
    <w:pPr>
      <w:widowControl/>
      <w:pBdr>
        <w:top w:val="single" w:sz="4" w:space="0" w:color="808080"/>
        <w:left w:val="single" w:sz="4" w:space="0" w:color="808080"/>
        <w:bottom w:val="single" w:sz="4" w:space="0" w:color="808080"/>
      </w:pBdr>
      <w:shd w:val="clear" w:color="000000" w:fill="CCFFCC"/>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122">
    <w:name w:val="xl2122"/>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077">
    <w:name w:val="xl2077"/>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2117">
    <w:name w:val="xl2117"/>
    <w:basedOn w:val="a1"/>
    <w:rsid w:val="006501CA"/>
    <w:pPr>
      <w:widowControl/>
      <w:pBdr>
        <w:top w:val="single" w:sz="4" w:space="0" w:color="auto"/>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115">
    <w:name w:val="xl2115"/>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082">
    <w:name w:val="xl2082"/>
    <w:basedOn w:val="a1"/>
    <w:rsid w:val="006501CA"/>
    <w:pPr>
      <w:widowControl/>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2497">
    <w:name w:val="xl2497"/>
    <w:basedOn w:val="a1"/>
    <w:rsid w:val="006501CA"/>
    <w:pPr>
      <w:widowControl/>
      <w:pBdr>
        <w:top w:val="single" w:sz="4" w:space="0" w:color="808080"/>
        <w:bottom w:val="single" w:sz="4" w:space="0" w:color="808080"/>
        <w:right w:val="single" w:sz="4" w:space="0" w:color="808080"/>
      </w:pBdr>
      <w:shd w:val="clear" w:color="000000" w:fill="CCFFCC"/>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112">
    <w:name w:val="xl2112"/>
    <w:basedOn w:val="a1"/>
    <w:rsid w:val="006501CA"/>
    <w:pPr>
      <w:widowControl/>
      <w:pBdr>
        <w:top w:val="single" w:sz="4" w:space="0" w:color="auto"/>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478">
    <w:name w:val="xl2478"/>
    <w:basedOn w:val="a1"/>
    <w:rsid w:val="006501CA"/>
    <w:pPr>
      <w:widowControl/>
      <w:pBdr>
        <w:left w:val="single" w:sz="4" w:space="0" w:color="808080"/>
        <w:right w:val="single" w:sz="4" w:space="0" w:color="808080"/>
      </w:pBdr>
      <w:shd w:val="thinReverseDiagStripe" w:color="C0C0C0" w:fill="FFFFFF"/>
      <w:adjustRightInd/>
      <w:spacing w:before="100" w:beforeAutospacing="1" w:after="100" w:afterAutospacing="1"/>
      <w:ind w:firstLine="0"/>
      <w:jc w:val="center"/>
      <w:textAlignment w:val="center"/>
    </w:pPr>
    <w:rPr>
      <w:rFonts w:ascii="Tahoma" w:eastAsia="Times New Roman" w:hAnsi="Tahoma" w:cs="Tahoma"/>
      <w:color w:val="FFFFFF"/>
      <w:spacing w:val="0"/>
      <w:sz w:val="18"/>
      <w:szCs w:val="18"/>
      <w:lang w:eastAsia="ru-RU"/>
    </w:rPr>
  </w:style>
  <w:style w:type="paragraph" w:customStyle="1" w:styleId="xl2482">
    <w:name w:val="xl2482"/>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076">
    <w:name w:val="xl2076"/>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spacing w:val="0"/>
      <w:sz w:val="16"/>
      <w:szCs w:val="16"/>
      <w:lang w:eastAsia="ru-RU"/>
    </w:rPr>
  </w:style>
  <w:style w:type="paragraph" w:customStyle="1" w:styleId="xl2502">
    <w:name w:val="xl2502"/>
    <w:basedOn w:val="a1"/>
    <w:rsid w:val="006501CA"/>
    <w:pPr>
      <w:widowControl/>
      <w:pBdr>
        <w:top w:val="single" w:sz="4" w:space="0" w:color="808080"/>
        <w:left w:val="single" w:sz="4" w:space="6" w:color="808080"/>
        <w:bottom w:val="single" w:sz="4" w:space="0" w:color="808080"/>
        <w:right w:val="single" w:sz="4" w:space="0" w:color="808080"/>
      </w:pBdr>
      <w:adjustRightInd/>
      <w:spacing w:before="100" w:beforeAutospacing="1" w:after="100" w:afterAutospacing="1"/>
      <w:ind w:firstLineChars="100" w:firstLine="0"/>
      <w:jc w:val="left"/>
      <w:textAlignment w:val="center"/>
    </w:pPr>
    <w:rPr>
      <w:rFonts w:ascii="Tahoma" w:eastAsia="Times New Roman" w:hAnsi="Tahoma" w:cs="Tahoma"/>
      <w:color w:val="000000"/>
      <w:spacing w:val="0"/>
      <w:sz w:val="18"/>
      <w:szCs w:val="18"/>
      <w:lang w:eastAsia="ru-RU"/>
    </w:rPr>
  </w:style>
  <w:style w:type="paragraph" w:customStyle="1" w:styleId="xl2483">
    <w:name w:val="xl2483"/>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left"/>
      <w:textAlignment w:val="center"/>
    </w:pPr>
    <w:rPr>
      <w:rFonts w:ascii="Tahoma" w:eastAsia="Times New Roman" w:hAnsi="Tahoma" w:cs="Tahoma"/>
      <w:spacing w:val="0"/>
      <w:sz w:val="18"/>
      <w:szCs w:val="18"/>
      <w:lang w:eastAsia="ru-RU"/>
    </w:rPr>
  </w:style>
  <w:style w:type="paragraph" w:customStyle="1" w:styleId="xl2481">
    <w:name w:val="xl2481"/>
    <w:basedOn w:val="a1"/>
    <w:rsid w:val="006501CA"/>
    <w:pPr>
      <w:widowControl/>
      <w:pBdr>
        <w:top w:val="single" w:sz="4" w:space="0" w:color="808080"/>
        <w:bottom w:val="single" w:sz="4" w:space="0" w:color="808080"/>
        <w:right w:val="single" w:sz="4" w:space="0" w:color="808080"/>
      </w:pBdr>
      <w:shd w:val="clear" w:color="000000" w:fill="CCFFCC"/>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515">
    <w:name w:val="xl2515"/>
    <w:basedOn w:val="a1"/>
    <w:rsid w:val="006501CA"/>
    <w:pPr>
      <w:widowControl/>
      <w:pBdr>
        <w:top w:val="single" w:sz="4" w:space="0" w:color="808080"/>
        <w:left w:val="single" w:sz="4" w:space="12" w:color="808080"/>
        <w:bottom w:val="single" w:sz="4" w:space="0" w:color="808080"/>
        <w:right w:val="single" w:sz="4" w:space="0" w:color="808080"/>
      </w:pBdr>
      <w:shd w:val="clear" w:color="000000" w:fill="FFFFFF"/>
      <w:adjustRightInd/>
      <w:spacing w:before="100" w:beforeAutospacing="1" w:after="100" w:afterAutospacing="1"/>
      <w:ind w:firstLineChars="200" w:firstLine="0"/>
      <w:jc w:val="left"/>
      <w:textAlignment w:val="center"/>
    </w:pPr>
    <w:rPr>
      <w:rFonts w:ascii="Tahoma" w:eastAsia="Times New Roman" w:hAnsi="Tahoma" w:cs="Tahoma"/>
      <w:spacing w:val="0"/>
      <w:sz w:val="18"/>
      <w:szCs w:val="18"/>
      <w:lang w:eastAsia="ru-RU"/>
    </w:rPr>
  </w:style>
  <w:style w:type="paragraph" w:customStyle="1" w:styleId="xl2097">
    <w:name w:val="xl2097"/>
    <w:basedOn w:val="a1"/>
    <w:rsid w:val="006501CA"/>
    <w:pPr>
      <w:widowControl/>
      <w:pBdr>
        <w:top w:val="single" w:sz="4" w:space="0" w:color="auto"/>
        <w:left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0"/>
      <w:szCs w:val="20"/>
      <w:lang w:eastAsia="ru-RU"/>
    </w:rPr>
  </w:style>
  <w:style w:type="paragraph" w:customStyle="1" w:styleId="xl2526">
    <w:name w:val="xl2526"/>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left"/>
      <w:textAlignment w:val="center"/>
    </w:pPr>
    <w:rPr>
      <w:rFonts w:ascii="Tahoma" w:eastAsia="Times New Roman" w:hAnsi="Tahoma" w:cs="Tahoma"/>
      <w:spacing w:val="0"/>
      <w:sz w:val="18"/>
      <w:szCs w:val="18"/>
      <w:lang w:eastAsia="ru-RU"/>
    </w:rPr>
  </w:style>
  <w:style w:type="paragraph" w:customStyle="1" w:styleId="xl2079">
    <w:name w:val="xl2079"/>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16"/>
      <w:szCs w:val="16"/>
      <w:lang w:eastAsia="ru-RU"/>
    </w:rPr>
  </w:style>
  <w:style w:type="paragraph" w:customStyle="1" w:styleId="xl2519">
    <w:name w:val="xl2519"/>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center"/>
      <w:textAlignment w:val="center"/>
    </w:pPr>
    <w:rPr>
      <w:rFonts w:ascii="Tahoma" w:eastAsia="Times New Roman" w:hAnsi="Tahoma" w:cs="Tahoma"/>
      <w:color w:val="FF0000"/>
      <w:spacing w:val="0"/>
      <w:sz w:val="18"/>
      <w:szCs w:val="18"/>
      <w:lang w:eastAsia="ru-RU"/>
    </w:rPr>
  </w:style>
  <w:style w:type="paragraph" w:customStyle="1" w:styleId="xl2093">
    <w:name w:val="xl2093"/>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b/>
      <w:bCs/>
      <w:spacing w:val="0"/>
      <w:sz w:val="16"/>
      <w:szCs w:val="16"/>
      <w:lang w:eastAsia="ru-RU"/>
    </w:rPr>
  </w:style>
  <w:style w:type="paragraph" w:customStyle="1" w:styleId="xl2516">
    <w:name w:val="xl2516"/>
    <w:basedOn w:val="a1"/>
    <w:rsid w:val="006501CA"/>
    <w:pPr>
      <w:widowControl/>
      <w:pBdr>
        <w:top w:val="single" w:sz="4" w:space="0" w:color="808080"/>
        <w:left w:val="single" w:sz="4" w:space="12" w:color="808080"/>
        <w:bottom w:val="single" w:sz="4" w:space="0" w:color="808080"/>
        <w:right w:val="single" w:sz="4" w:space="0" w:color="808080"/>
      </w:pBdr>
      <w:shd w:val="clear" w:color="000000" w:fill="FFFFFF"/>
      <w:adjustRightInd/>
      <w:spacing w:before="100" w:beforeAutospacing="1" w:after="100" w:afterAutospacing="1"/>
      <w:ind w:firstLineChars="200" w:firstLine="0"/>
      <w:jc w:val="left"/>
      <w:textAlignment w:val="center"/>
    </w:pPr>
    <w:rPr>
      <w:rFonts w:ascii="Tahoma" w:eastAsia="Times New Roman" w:hAnsi="Tahoma" w:cs="Tahoma"/>
      <w:color w:val="FF0000"/>
      <w:spacing w:val="0"/>
      <w:sz w:val="18"/>
      <w:szCs w:val="18"/>
      <w:lang w:eastAsia="ru-RU"/>
    </w:rPr>
  </w:style>
  <w:style w:type="paragraph" w:customStyle="1" w:styleId="xl2078">
    <w:name w:val="xl2078"/>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 w:val="16"/>
      <w:szCs w:val="16"/>
      <w:lang w:eastAsia="ru-RU"/>
    </w:rPr>
  </w:style>
  <w:style w:type="paragraph" w:customStyle="1" w:styleId="xl2080">
    <w:name w:val="xl2080"/>
    <w:basedOn w:val="a1"/>
    <w:rsid w:val="006501CA"/>
    <w:pPr>
      <w:widowControl/>
      <w:adjustRightInd/>
      <w:spacing w:before="100" w:beforeAutospacing="1" w:after="100" w:afterAutospacing="1"/>
      <w:ind w:firstLine="0"/>
      <w:jc w:val="left"/>
      <w:textAlignment w:val="auto"/>
    </w:pPr>
    <w:rPr>
      <w:rFonts w:eastAsia="Times New Roman" w:cs="Arial"/>
      <w:b/>
      <w:bCs/>
      <w:spacing w:val="0"/>
      <w:sz w:val="16"/>
      <w:szCs w:val="16"/>
      <w:lang w:eastAsia="ru-RU"/>
    </w:rPr>
  </w:style>
  <w:style w:type="paragraph" w:customStyle="1" w:styleId="xl2146">
    <w:name w:val="xl2146"/>
    <w:basedOn w:val="a1"/>
    <w:rsid w:val="006501CA"/>
    <w:pPr>
      <w:widowControl/>
      <w:pBdr>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118">
    <w:name w:val="xl2118"/>
    <w:basedOn w:val="a1"/>
    <w:rsid w:val="006501CA"/>
    <w:pPr>
      <w:widowControl/>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520">
    <w:name w:val="xl2520"/>
    <w:basedOn w:val="a1"/>
    <w:rsid w:val="006501CA"/>
    <w:pPr>
      <w:widowControl/>
      <w:pBdr>
        <w:top w:val="single" w:sz="4" w:space="0" w:color="808080"/>
        <w:left w:val="single" w:sz="4" w:space="6" w:color="808080"/>
        <w:bottom w:val="single" w:sz="4" w:space="0" w:color="808080"/>
        <w:right w:val="single" w:sz="4" w:space="0" w:color="808080"/>
      </w:pBdr>
      <w:shd w:val="clear" w:color="000000" w:fill="FFFFFF"/>
      <w:adjustRightInd/>
      <w:spacing w:before="100" w:beforeAutospacing="1" w:after="100" w:afterAutospacing="1"/>
      <w:ind w:firstLineChars="100" w:firstLine="0"/>
      <w:jc w:val="left"/>
      <w:textAlignment w:val="center"/>
    </w:pPr>
    <w:rPr>
      <w:rFonts w:ascii="Tahoma" w:eastAsia="Times New Roman" w:hAnsi="Tahoma" w:cs="Tahoma"/>
      <w:color w:val="FF0000"/>
      <w:spacing w:val="0"/>
      <w:sz w:val="18"/>
      <w:szCs w:val="18"/>
      <w:lang w:eastAsia="ru-RU"/>
    </w:rPr>
  </w:style>
  <w:style w:type="paragraph" w:customStyle="1" w:styleId="xl2139">
    <w:name w:val="xl2139"/>
    <w:basedOn w:val="a1"/>
    <w:rsid w:val="006501CA"/>
    <w:pPr>
      <w:widowControl/>
      <w:pBdr>
        <w:top w:val="single" w:sz="4" w:space="0" w:color="auto"/>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Default">
    <w:name w:val="Default"/>
    <w:rsid w:val="006501CA"/>
    <w:pPr>
      <w:autoSpaceDE w:val="0"/>
      <w:autoSpaceDN w:val="0"/>
      <w:adjustRightInd w:val="0"/>
    </w:pPr>
    <w:rPr>
      <w:color w:val="000000"/>
      <w:sz w:val="24"/>
      <w:szCs w:val="24"/>
    </w:rPr>
  </w:style>
  <w:style w:type="paragraph" w:customStyle="1" w:styleId="xl2098">
    <w:name w:val="xl2098"/>
    <w:basedOn w:val="a1"/>
    <w:rsid w:val="006501CA"/>
    <w:pPr>
      <w:widowControl/>
      <w:pBdr>
        <w:top w:val="single" w:sz="4" w:space="0" w:color="auto"/>
        <w:left w:val="single" w:sz="4" w:space="0" w:color="auto"/>
        <w:right w:val="single" w:sz="4" w:space="0" w:color="auto"/>
      </w:pBdr>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094">
    <w:name w:val="xl2094"/>
    <w:basedOn w:val="a1"/>
    <w:rsid w:val="006501CA"/>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106">
    <w:name w:val="xl2106"/>
    <w:basedOn w:val="a1"/>
    <w:rsid w:val="006501CA"/>
    <w:pPr>
      <w:widowControl/>
      <w:pBdr>
        <w:top w:val="single" w:sz="4" w:space="0" w:color="auto"/>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484">
    <w:name w:val="xl2484"/>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left"/>
      <w:textAlignment w:val="center"/>
    </w:pPr>
    <w:rPr>
      <w:rFonts w:ascii="Tahoma" w:eastAsia="Times New Roman" w:hAnsi="Tahoma" w:cs="Tahoma"/>
      <w:color w:val="3366FF"/>
      <w:spacing w:val="0"/>
      <w:sz w:val="18"/>
      <w:szCs w:val="18"/>
      <w:lang w:eastAsia="ru-RU"/>
    </w:rPr>
  </w:style>
  <w:style w:type="paragraph" w:customStyle="1" w:styleId="xl2513">
    <w:name w:val="xl2513"/>
    <w:basedOn w:val="a1"/>
    <w:rsid w:val="006501CA"/>
    <w:pPr>
      <w:widowControl/>
      <w:pBdr>
        <w:top w:val="single" w:sz="4" w:space="0" w:color="808080"/>
        <w:left w:val="single" w:sz="4" w:space="6" w:color="808080"/>
        <w:bottom w:val="single" w:sz="4" w:space="0" w:color="808080"/>
        <w:right w:val="single" w:sz="4" w:space="0" w:color="808080"/>
      </w:pBdr>
      <w:shd w:val="clear" w:color="000000" w:fill="FFFFFF"/>
      <w:adjustRightInd/>
      <w:spacing w:before="100" w:beforeAutospacing="1" w:after="100" w:afterAutospacing="1"/>
      <w:ind w:firstLineChars="100" w:firstLine="0"/>
      <w:jc w:val="left"/>
      <w:textAlignment w:val="center"/>
    </w:pPr>
    <w:rPr>
      <w:rFonts w:ascii="Times New Roman" w:eastAsia="Times New Roman" w:hAnsi="Times New Roman"/>
      <w:spacing w:val="0"/>
      <w:sz w:val="24"/>
      <w:szCs w:val="24"/>
      <w:lang w:eastAsia="ru-RU"/>
    </w:rPr>
  </w:style>
  <w:style w:type="paragraph" w:customStyle="1" w:styleId="1f7">
    <w:name w:val="Без интервала1"/>
    <w:next w:val="afffe"/>
    <w:uiPriority w:val="1"/>
    <w:qFormat/>
    <w:rsid w:val="006501CA"/>
    <w:rPr>
      <w:rFonts w:ascii="Calibri" w:hAnsi="Calibri"/>
      <w:sz w:val="22"/>
      <w:szCs w:val="22"/>
      <w:lang w:eastAsia="en-US"/>
    </w:rPr>
  </w:style>
  <w:style w:type="paragraph" w:customStyle="1" w:styleId="xl2131">
    <w:name w:val="xl2131"/>
    <w:basedOn w:val="a1"/>
    <w:rsid w:val="006501CA"/>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129">
    <w:name w:val="xl2129"/>
    <w:basedOn w:val="a1"/>
    <w:rsid w:val="006501CA"/>
    <w:pPr>
      <w:widowControl/>
      <w:pBdr>
        <w:top w:val="single" w:sz="4" w:space="0" w:color="auto"/>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487">
    <w:name w:val="xl2487"/>
    <w:basedOn w:val="a1"/>
    <w:rsid w:val="006501CA"/>
    <w:pPr>
      <w:widowControl/>
      <w:pBdr>
        <w:top w:val="single" w:sz="4" w:space="0" w:color="808080"/>
        <w:left w:val="single" w:sz="4" w:space="0" w:color="808080"/>
        <w:bottom w:val="single" w:sz="4" w:space="0" w:color="808080"/>
        <w:right w:val="single" w:sz="4" w:space="0" w:color="808080"/>
      </w:pBdr>
      <w:shd w:val="clear" w:color="000000" w:fill="CCFFCC"/>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104">
    <w:name w:val="xl2104"/>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510">
    <w:name w:val="xl2510"/>
    <w:basedOn w:val="a1"/>
    <w:rsid w:val="006501CA"/>
    <w:pPr>
      <w:widowControl/>
      <w:pBdr>
        <w:top w:val="single" w:sz="4" w:space="0" w:color="808080"/>
        <w:left w:val="single" w:sz="4" w:space="18" w:color="808080"/>
        <w:bottom w:val="single" w:sz="4" w:space="0" w:color="808080"/>
        <w:right w:val="single" w:sz="4" w:space="0" w:color="808080"/>
      </w:pBdr>
      <w:shd w:val="clear" w:color="000000" w:fill="FFFFFF"/>
      <w:adjustRightInd/>
      <w:spacing w:before="100" w:beforeAutospacing="1" w:after="100" w:afterAutospacing="1"/>
      <w:ind w:firstLineChars="300" w:firstLine="0"/>
      <w:jc w:val="left"/>
      <w:textAlignment w:val="center"/>
    </w:pPr>
    <w:rPr>
      <w:rFonts w:ascii="Tahoma" w:eastAsia="Times New Roman" w:hAnsi="Tahoma" w:cs="Tahoma"/>
      <w:spacing w:val="0"/>
      <w:sz w:val="18"/>
      <w:szCs w:val="18"/>
      <w:lang w:eastAsia="ru-RU"/>
    </w:rPr>
  </w:style>
  <w:style w:type="paragraph" w:customStyle="1" w:styleId="xl2522">
    <w:name w:val="xl2522"/>
    <w:basedOn w:val="a1"/>
    <w:rsid w:val="006501CA"/>
    <w:pPr>
      <w:widowControl/>
      <w:pBdr>
        <w:top w:val="single" w:sz="4" w:space="0" w:color="808080"/>
        <w:left w:val="single" w:sz="4" w:space="12" w:color="808080"/>
        <w:bottom w:val="single" w:sz="4" w:space="0" w:color="808080"/>
        <w:right w:val="single" w:sz="4" w:space="0" w:color="808080"/>
      </w:pBdr>
      <w:shd w:val="clear" w:color="000000" w:fill="FFFFFF"/>
      <w:adjustRightInd/>
      <w:spacing w:before="100" w:beforeAutospacing="1" w:after="100" w:afterAutospacing="1"/>
      <w:ind w:firstLineChars="200" w:firstLine="0"/>
      <w:jc w:val="left"/>
      <w:textAlignment w:val="center"/>
    </w:pPr>
    <w:rPr>
      <w:rFonts w:ascii="Tahoma" w:eastAsia="Times New Roman" w:hAnsi="Tahoma" w:cs="Tahoma"/>
      <w:spacing w:val="0"/>
      <w:sz w:val="18"/>
      <w:szCs w:val="18"/>
      <w:lang w:eastAsia="ru-RU"/>
    </w:rPr>
  </w:style>
  <w:style w:type="paragraph" w:customStyle="1" w:styleId="xl2472">
    <w:name w:val="xl2472"/>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center"/>
      <w:textAlignment w:val="center"/>
    </w:pPr>
    <w:rPr>
      <w:rFonts w:ascii="Tahoma" w:eastAsia="Times New Roman" w:hAnsi="Tahoma" w:cs="Tahoma"/>
      <w:spacing w:val="0"/>
      <w:sz w:val="18"/>
      <w:szCs w:val="18"/>
      <w:lang w:eastAsia="ru-RU"/>
    </w:rPr>
  </w:style>
  <w:style w:type="paragraph" w:customStyle="1" w:styleId="xl2144">
    <w:name w:val="xl2144"/>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120">
    <w:name w:val="xl2120"/>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center"/>
      <w:textAlignment w:val="center"/>
    </w:pPr>
    <w:rPr>
      <w:rFonts w:ascii="Times New Roman" w:eastAsia="Times New Roman" w:hAnsi="Times New Roman"/>
      <w:b/>
      <w:bCs/>
      <w:spacing w:val="0"/>
      <w:sz w:val="16"/>
      <w:szCs w:val="16"/>
      <w:lang w:eastAsia="ru-RU"/>
    </w:rPr>
  </w:style>
  <w:style w:type="paragraph" w:customStyle="1" w:styleId="xl2081">
    <w:name w:val="xl2081"/>
    <w:basedOn w:val="a1"/>
    <w:rsid w:val="006501CA"/>
    <w:pPr>
      <w:widowControl/>
      <w:adjustRightInd/>
      <w:spacing w:before="100" w:beforeAutospacing="1" w:after="100" w:afterAutospacing="1"/>
      <w:ind w:firstLine="0"/>
      <w:jc w:val="left"/>
      <w:textAlignment w:val="center"/>
    </w:pPr>
    <w:rPr>
      <w:rFonts w:eastAsia="Times New Roman" w:cs="Arial"/>
      <w:spacing w:val="0"/>
      <w:sz w:val="16"/>
      <w:szCs w:val="16"/>
      <w:lang w:eastAsia="ru-RU"/>
    </w:rPr>
  </w:style>
  <w:style w:type="paragraph" w:customStyle="1" w:styleId="xl2495">
    <w:name w:val="xl2495"/>
    <w:basedOn w:val="a1"/>
    <w:rsid w:val="006501CA"/>
    <w:pPr>
      <w:widowControl/>
      <w:pBdr>
        <w:top w:val="single" w:sz="4" w:space="0" w:color="808080"/>
        <w:left w:val="single" w:sz="4" w:space="12" w:color="808080"/>
        <w:bottom w:val="single" w:sz="4" w:space="0" w:color="808080"/>
        <w:right w:val="single" w:sz="4" w:space="0" w:color="808080"/>
      </w:pBdr>
      <w:shd w:val="clear" w:color="000000" w:fill="FFFFFF"/>
      <w:adjustRightInd/>
      <w:spacing w:before="100" w:beforeAutospacing="1" w:after="100" w:afterAutospacing="1"/>
      <w:ind w:firstLineChars="200" w:firstLine="0"/>
      <w:jc w:val="left"/>
      <w:textAlignment w:val="center"/>
    </w:pPr>
    <w:rPr>
      <w:rFonts w:ascii="Tahoma" w:eastAsia="Times New Roman" w:hAnsi="Tahoma" w:cs="Tahoma"/>
      <w:spacing w:val="0"/>
      <w:sz w:val="18"/>
      <w:szCs w:val="18"/>
      <w:lang w:eastAsia="ru-RU"/>
    </w:rPr>
  </w:style>
  <w:style w:type="paragraph" w:customStyle="1" w:styleId="xl2092">
    <w:name w:val="xl2092"/>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spacing w:val="0"/>
      <w:sz w:val="16"/>
      <w:szCs w:val="16"/>
      <w:lang w:eastAsia="ru-RU"/>
    </w:rPr>
  </w:style>
  <w:style w:type="paragraph" w:customStyle="1" w:styleId="xl2127">
    <w:name w:val="xl2127"/>
    <w:basedOn w:val="a1"/>
    <w:rsid w:val="006501CA"/>
    <w:pPr>
      <w:widowControl/>
      <w:pBdr>
        <w:top w:val="single" w:sz="4" w:space="0" w:color="auto"/>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074">
    <w:name w:val="xl2074"/>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spacing w:val="0"/>
      <w:sz w:val="16"/>
      <w:szCs w:val="16"/>
      <w:lang w:eastAsia="ru-RU"/>
    </w:rPr>
  </w:style>
  <w:style w:type="paragraph" w:customStyle="1" w:styleId="xl2505">
    <w:name w:val="xl2505"/>
    <w:basedOn w:val="a1"/>
    <w:rsid w:val="006501CA"/>
    <w:pPr>
      <w:widowControl/>
      <w:pBdr>
        <w:top w:val="single" w:sz="4" w:space="0" w:color="808080"/>
        <w:left w:val="single" w:sz="4" w:space="12" w:color="808080"/>
        <w:bottom w:val="single" w:sz="4" w:space="0" w:color="808080"/>
        <w:right w:val="single" w:sz="4" w:space="0" w:color="808080"/>
      </w:pBdr>
      <w:shd w:val="clear" w:color="000000" w:fill="FFFFFF"/>
      <w:adjustRightInd/>
      <w:spacing w:before="100" w:beforeAutospacing="1" w:after="100" w:afterAutospacing="1"/>
      <w:ind w:firstLineChars="200" w:firstLine="0"/>
      <w:jc w:val="left"/>
      <w:textAlignment w:val="center"/>
    </w:pPr>
    <w:rPr>
      <w:rFonts w:ascii="Tahoma" w:eastAsia="Times New Roman" w:hAnsi="Tahoma" w:cs="Tahoma"/>
      <w:spacing w:val="0"/>
      <w:sz w:val="18"/>
      <w:szCs w:val="18"/>
      <w:lang w:eastAsia="ru-RU"/>
    </w:rPr>
  </w:style>
  <w:style w:type="paragraph" w:customStyle="1" w:styleId="xl2110">
    <w:name w:val="xl2110"/>
    <w:basedOn w:val="a1"/>
    <w:rsid w:val="006501CA"/>
    <w:pPr>
      <w:widowControl/>
      <w:pBdr>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140">
    <w:name w:val="xl2140"/>
    <w:basedOn w:val="a1"/>
    <w:rsid w:val="006501CA"/>
    <w:pPr>
      <w:widowControl/>
      <w:adjustRightInd/>
      <w:spacing w:before="100" w:beforeAutospacing="1" w:after="100" w:afterAutospacing="1"/>
      <w:ind w:firstLine="0"/>
      <w:jc w:val="center"/>
      <w:textAlignment w:val="center"/>
    </w:pPr>
    <w:rPr>
      <w:rFonts w:ascii="Times New Roman" w:eastAsia="Times New Roman" w:hAnsi="Times New Roman"/>
      <w:spacing w:val="0"/>
      <w:sz w:val="20"/>
      <w:szCs w:val="20"/>
      <w:lang w:eastAsia="ru-RU"/>
    </w:rPr>
  </w:style>
  <w:style w:type="paragraph" w:customStyle="1" w:styleId="xl2100">
    <w:name w:val="xl2100"/>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center"/>
      <w:textAlignment w:val="center"/>
    </w:pPr>
    <w:rPr>
      <w:rFonts w:ascii="Times New Roman" w:eastAsia="Times New Roman" w:hAnsi="Times New Roman"/>
      <w:spacing w:val="0"/>
      <w:sz w:val="20"/>
      <w:szCs w:val="20"/>
      <w:lang w:eastAsia="ru-RU"/>
    </w:rPr>
  </w:style>
  <w:style w:type="paragraph" w:customStyle="1" w:styleId="xl2518">
    <w:name w:val="xl2518"/>
    <w:basedOn w:val="a1"/>
    <w:rsid w:val="006501CA"/>
    <w:pPr>
      <w:widowControl/>
      <w:pBdr>
        <w:top w:val="single" w:sz="4" w:space="0" w:color="808080"/>
        <w:left w:val="single" w:sz="4" w:space="12" w:color="808080"/>
        <w:bottom w:val="single" w:sz="4" w:space="0" w:color="808080"/>
        <w:right w:val="single" w:sz="4" w:space="0" w:color="808080"/>
      </w:pBdr>
      <w:shd w:val="clear" w:color="000000" w:fill="FFFFFF"/>
      <w:adjustRightInd/>
      <w:spacing w:before="100" w:beforeAutospacing="1" w:after="100" w:afterAutospacing="1"/>
      <w:ind w:firstLineChars="200" w:firstLine="0"/>
      <w:jc w:val="left"/>
      <w:textAlignment w:val="center"/>
    </w:pPr>
    <w:rPr>
      <w:rFonts w:ascii="Tahoma" w:eastAsia="Times New Roman" w:hAnsi="Tahoma" w:cs="Tahoma"/>
      <w:spacing w:val="0"/>
      <w:sz w:val="18"/>
      <w:szCs w:val="18"/>
      <w:lang w:eastAsia="ru-RU"/>
    </w:rPr>
  </w:style>
  <w:style w:type="paragraph" w:customStyle="1" w:styleId="xl2506">
    <w:name w:val="xl2506"/>
    <w:basedOn w:val="a1"/>
    <w:rsid w:val="006501CA"/>
    <w:pPr>
      <w:widowControl/>
      <w:adjustRightInd/>
      <w:spacing w:before="100" w:beforeAutospacing="1" w:after="100" w:afterAutospacing="1"/>
      <w:ind w:firstLine="0"/>
      <w:jc w:val="left"/>
      <w:textAlignment w:val="top"/>
    </w:pPr>
    <w:rPr>
      <w:rFonts w:ascii="Times New Roman" w:eastAsia="Times New Roman" w:hAnsi="Times New Roman"/>
      <w:spacing w:val="0"/>
      <w:sz w:val="24"/>
      <w:szCs w:val="24"/>
      <w:lang w:eastAsia="ru-RU"/>
    </w:rPr>
  </w:style>
  <w:style w:type="paragraph" w:customStyle="1" w:styleId="xl2126">
    <w:name w:val="xl2126"/>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102">
    <w:name w:val="xl2102"/>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center"/>
      <w:textAlignment w:val="center"/>
    </w:pPr>
    <w:rPr>
      <w:rFonts w:ascii="Times New Roman" w:eastAsia="Times New Roman" w:hAnsi="Times New Roman"/>
      <w:b/>
      <w:bCs/>
      <w:spacing w:val="0"/>
      <w:sz w:val="20"/>
      <w:szCs w:val="20"/>
      <w:lang w:eastAsia="ru-RU"/>
    </w:rPr>
  </w:style>
  <w:style w:type="paragraph" w:customStyle="1" w:styleId="xl2492">
    <w:name w:val="xl2492"/>
    <w:basedOn w:val="a1"/>
    <w:rsid w:val="006501CA"/>
    <w:pPr>
      <w:widowControl/>
      <w:pBdr>
        <w:top w:val="single" w:sz="4" w:space="0" w:color="808080"/>
        <w:left w:val="single" w:sz="4" w:space="0" w:color="808080"/>
        <w:bottom w:val="single" w:sz="4" w:space="0" w:color="808080"/>
        <w:right w:val="single" w:sz="4" w:space="0" w:color="808080"/>
      </w:pBdr>
      <w:shd w:val="clear" w:color="000000" w:fill="FFFF00"/>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494">
    <w:name w:val="xl2494"/>
    <w:basedOn w:val="a1"/>
    <w:rsid w:val="006501CA"/>
    <w:pPr>
      <w:widowControl/>
      <w:pBdr>
        <w:top w:val="single" w:sz="4" w:space="0" w:color="808080"/>
        <w:left w:val="single" w:sz="4" w:space="6" w:color="808080"/>
        <w:bottom w:val="single" w:sz="4" w:space="0" w:color="808080"/>
        <w:right w:val="single" w:sz="4" w:space="0" w:color="808080"/>
      </w:pBdr>
      <w:shd w:val="clear" w:color="000000" w:fill="FFFFFF"/>
      <w:adjustRightInd/>
      <w:spacing w:before="100" w:beforeAutospacing="1" w:after="100" w:afterAutospacing="1"/>
      <w:ind w:firstLineChars="100" w:firstLine="0"/>
      <w:jc w:val="left"/>
      <w:textAlignment w:val="center"/>
    </w:pPr>
    <w:rPr>
      <w:rFonts w:ascii="Tahoma" w:eastAsia="Times New Roman" w:hAnsi="Tahoma" w:cs="Tahoma"/>
      <w:spacing w:val="0"/>
      <w:sz w:val="18"/>
      <w:szCs w:val="18"/>
      <w:lang w:eastAsia="ru-RU"/>
    </w:rPr>
  </w:style>
  <w:style w:type="paragraph" w:customStyle="1" w:styleId="xl2099">
    <w:name w:val="xl2099"/>
    <w:basedOn w:val="a1"/>
    <w:rsid w:val="006501CA"/>
    <w:pPr>
      <w:widowControl/>
      <w:pBdr>
        <w:top w:val="single" w:sz="4" w:space="0" w:color="auto"/>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145">
    <w:name w:val="xl2145"/>
    <w:basedOn w:val="a1"/>
    <w:rsid w:val="006501CA"/>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132">
    <w:name w:val="xl2132"/>
    <w:basedOn w:val="a1"/>
    <w:rsid w:val="006501CA"/>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108">
    <w:name w:val="xl2108"/>
    <w:basedOn w:val="a1"/>
    <w:rsid w:val="006501CA"/>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16"/>
      <w:szCs w:val="16"/>
      <w:lang w:eastAsia="ru-RU"/>
    </w:rPr>
  </w:style>
  <w:style w:type="paragraph" w:customStyle="1" w:styleId="xl2499">
    <w:name w:val="xl2499"/>
    <w:basedOn w:val="a1"/>
    <w:rsid w:val="006501CA"/>
    <w:pPr>
      <w:widowControl/>
      <w:pBdr>
        <w:top w:val="single" w:sz="4" w:space="0" w:color="808080"/>
        <w:left w:val="single" w:sz="4" w:space="0" w:color="808080"/>
        <w:bottom w:val="single" w:sz="4" w:space="0" w:color="808080"/>
        <w:right w:val="single" w:sz="4" w:space="0" w:color="808080"/>
      </w:pBdr>
      <w:adjustRightInd/>
      <w:spacing w:before="100" w:beforeAutospacing="1" w:after="100" w:afterAutospacing="1"/>
      <w:ind w:firstLine="0"/>
      <w:jc w:val="center"/>
      <w:textAlignment w:val="center"/>
    </w:pPr>
    <w:rPr>
      <w:rFonts w:ascii="Tahoma" w:eastAsia="Times New Roman" w:hAnsi="Tahoma" w:cs="Tahoma"/>
      <w:color w:val="000000"/>
      <w:spacing w:val="0"/>
      <w:sz w:val="18"/>
      <w:szCs w:val="18"/>
      <w:lang w:eastAsia="ru-RU"/>
    </w:rPr>
  </w:style>
  <w:style w:type="paragraph" w:customStyle="1" w:styleId="xl2475">
    <w:name w:val="xl2475"/>
    <w:basedOn w:val="a1"/>
    <w:rsid w:val="006501CA"/>
    <w:pPr>
      <w:widowControl/>
      <w:pBdr>
        <w:top w:val="single" w:sz="4" w:space="0" w:color="808080"/>
        <w:left w:val="single" w:sz="4" w:space="0" w:color="808080"/>
        <w:bottom w:val="single" w:sz="4" w:space="0" w:color="808080"/>
      </w:pBdr>
      <w:shd w:val="clear" w:color="000000" w:fill="FFFFFF"/>
      <w:adjustRightInd/>
      <w:spacing w:before="100" w:beforeAutospacing="1" w:after="100" w:afterAutospacing="1"/>
      <w:ind w:firstLine="0"/>
      <w:jc w:val="center"/>
      <w:textAlignment w:val="center"/>
    </w:pPr>
    <w:rPr>
      <w:rFonts w:ascii="Tahoma" w:eastAsia="Times New Roman" w:hAnsi="Tahoma" w:cs="Tahoma"/>
      <w:spacing w:val="0"/>
      <w:sz w:val="18"/>
      <w:szCs w:val="18"/>
      <w:lang w:eastAsia="ru-RU"/>
    </w:rPr>
  </w:style>
  <w:style w:type="paragraph" w:customStyle="1" w:styleId="xl2496">
    <w:name w:val="xl2496"/>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left"/>
      <w:textAlignment w:val="center"/>
    </w:pPr>
    <w:rPr>
      <w:rFonts w:ascii="Tahoma" w:eastAsia="Times New Roman" w:hAnsi="Tahoma" w:cs="Tahoma"/>
      <w:spacing w:val="0"/>
      <w:sz w:val="18"/>
      <w:szCs w:val="18"/>
      <w:lang w:eastAsia="ru-RU"/>
    </w:rPr>
  </w:style>
  <w:style w:type="paragraph" w:customStyle="1" w:styleId="xl2508">
    <w:name w:val="xl2508"/>
    <w:basedOn w:val="a1"/>
    <w:rsid w:val="006501CA"/>
    <w:pPr>
      <w:widowControl/>
      <w:pBdr>
        <w:top w:val="single" w:sz="4" w:space="0" w:color="808080"/>
        <w:left w:val="single" w:sz="4" w:space="24" w:color="808080"/>
        <w:bottom w:val="single" w:sz="4" w:space="0" w:color="808080"/>
        <w:right w:val="single" w:sz="4" w:space="0" w:color="808080"/>
      </w:pBdr>
      <w:shd w:val="clear" w:color="000000" w:fill="FFFFFF"/>
      <w:adjustRightInd/>
      <w:spacing w:before="100" w:beforeAutospacing="1" w:after="100" w:afterAutospacing="1"/>
      <w:ind w:firstLineChars="400" w:firstLine="0"/>
      <w:jc w:val="left"/>
      <w:textAlignment w:val="center"/>
    </w:pPr>
    <w:rPr>
      <w:rFonts w:ascii="Tahoma" w:eastAsia="Times New Roman" w:hAnsi="Tahoma" w:cs="Tahoma"/>
      <w:spacing w:val="0"/>
      <w:sz w:val="18"/>
      <w:szCs w:val="18"/>
      <w:lang w:eastAsia="ru-RU"/>
    </w:rPr>
  </w:style>
  <w:style w:type="paragraph" w:customStyle="1" w:styleId="xl2095">
    <w:name w:val="xl2095"/>
    <w:basedOn w:val="a1"/>
    <w:rsid w:val="006501CA"/>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center"/>
      <w:textAlignment w:val="center"/>
    </w:pPr>
    <w:rPr>
      <w:rFonts w:ascii="Times New Roman" w:eastAsia="Times New Roman" w:hAnsi="Times New Roman"/>
      <w:b/>
      <w:bCs/>
      <w:spacing w:val="0"/>
      <w:sz w:val="20"/>
      <w:szCs w:val="20"/>
      <w:lang w:eastAsia="ru-RU"/>
    </w:rPr>
  </w:style>
  <w:style w:type="paragraph" w:customStyle="1" w:styleId="xl2105">
    <w:name w:val="xl2105"/>
    <w:basedOn w:val="a1"/>
    <w:rsid w:val="006501CA"/>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075">
    <w:name w:val="xl2075"/>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2085">
    <w:name w:val="xl2085"/>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spacing w:val="0"/>
      <w:sz w:val="16"/>
      <w:szCs w:val="16"/>
      <w:lang w:eastAsia="ru-RU"/>
    </w:rPr>
  </w:style>
  <w:style w:type="paragraph" w:customStyle="1" w:styleId="xl2503">
    <w:name w:val="xl2503"/>
    <w:basedOn w:val="a1"/>
    <w:rsid w:val="006501CA"/>
    <w:pPr>
      <w:widowControl/>
      <w:pBdr>
        <w:top w:val="single" w:sz="4" w:space="0" w:color="808080"/>
        <w:left w:val="single" w:sz="4" w:space="12" w:color="808080"/>
        <w:bottom w:val="single" w:sz="4" w:space="0" w:color="808080"/>
        <w:right w:val="single" w:sz="4" w:space="0" w:color="808080"/>
      </w:pBdr>
      <w:adjustRightInd/>
      <w:spacing w:before="100" w:beforeAutospacing="1" w:after="100" w:afterAutospacing="1"/>
      <w:ind w:firstLineChars="200" w:firstLine="0"/>
      <w:jc w:val="left"/>
      <w:textAlignment w:val="center"/>
    </w:pPr>
    <w:rPr>
      <w:rFonts w:ascii="Tahoma" w:eastAsia="Times New Roman" w:hAnsi="Tahoma" w:cs="Tahoma"/>
      <w:color w:val="000000"/>
      <w:spacing w:val="0"/>
      <w:sz w:val="18"/>
      <w:szCs w:val="18"/>
      <w:lang w:eastAsia="ru-RU"/>
    </w:rPr>
  </w:style>
  <w:style w:type="paragraph" w:customStyle="1" w:styleId="xl2504">
    <w:name w:val="xl2504"/>
    <w:basedOn w:val="a1"/>
    <w:rsid w:val="006501CA"/>
    <w:pPr>
      <w:widowControl/>
      <w:pBdr>
        <w:top w:val="single" w:sz="4" w:space="0" w:color="808080"/>
        <w:left w:val="single" w:sz="4" w:space="6" w:color="808080"/>
        <w:bottom w:val="single" w:sz="4" w:space="0" w:color="808080"/>
        <w:right w:val="single" w:sz="4" w:space="0" w:color="808080"/>
      </w:pBdr>
      <w:shd w:val="clear" w:color="000000" w:fill="FFFFFF"/>
      <w:adjustRightInd/>
      <w:spacing w:before="100" w:beforeAutospacing="1" w:after="100" w:afterAutospacing="1"/>
      <w:ind w:firstLineChars="100" w:firstLine="0"/>
      <w:jc w:val="left"/>
      <w:textAlignment w:val="center"/>
    </w:pPr>
    <w:rPr>
      <w:rFonts w:ascii="Times New Roman" w:eastAsia="Times New Roman" w:hAnsi="Times New Roman"/>
      <w:spacing w:val="0"/>
      <w:sz w:val="24"/>
      <w:szCs w:val="24"/>
      <w:lang w:eastAsia="ru-RU"/>
    </w:rPr>
  </w:style>
  <w:style w:type="paragraph" w:customStyle="1" w:styleId="xl2521">
    <w:name w:val="xl2521"/>
    <w:basedOn w:val="a1"/>
    <w:rsid w:val="006501CA"/>
    <w:pPr>
      <w:widowControl/>
      <w:pBdr>
        <w:top w:val="single" w:sz="4" w:space="0" w:color="808080"/>
        <w:left w:val="single" w:sz="4" w:space="6" w:color="808080"/>
        <w:bottom w:val="single" w:sz="4" w:space="0" w:color="808080"/>
        <w:right w:val="single" w:sz="4" w:space="0" w:color="808080"/>
      </w:pBdr>
      <w:shd w:val="clear" w:color="000000" w:fill="FFFFFF"/>
      <w:adjustRightInd/>
      <w:spacing w:before="100" w:beforeAutospacing="1" w:after="100" w:afterAutospacing="1"/>
      <w:ind w:firstLineChars="100" w:firstLine="0"/>
      <w:jc w:val="left"/>
      <w:textAlignment w:val="center"/>
    </w:pPr>
    <w:rPr>
      <w:rFonts w:ascii="Tahoma" w:eastAsia="Times New Roman" w:hAnsi="Tahoma" w:cs="Tahoma"/>
      <w:spacing w:val="0"/>
      <w:sz w:val="18"/>
      <w:szCs w:val="18"/>
      <w:lang w:eastAsia="ru-RU"/>
    </w:rPr>
  </w:style>
  <w:style w:type="paragraph" w:customStyle="1" w:styleId="xl2088">
    <w:name w:val="xl2088"/>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b/>
      <w:bCs/>
      <w:spacing w:val="0"/>
      <w:sz w:val="16"/>
      <w:szCs w:val="16"/>
      <w:lang w:eastAsia="ru-RU"/>
    </w:rPr>
  </w:style>
  <w:style w:type="paragraph" w:customStyle="1" w:styleId="xl2489">
    <w:name w:val="xl2489"/>
    <w:basedOn w:val="a1"/>
    <w:rsid w:val="006501CA"/>
    <w:pPr>
      <w:widowControl/>
      <w:pBdr>
        <w:top w:val="single" w:sz="4" w:space="0" w:color="808080"/>
        <w:left w:val="single" w:sz="4" w:space="0" w:color="808080"/>
        <w:bottom w:val="single" w:sz="4" w:space="0" w:color="808080"/>
        <w:right w:val="single" w:sz="4" w:space="0" w:color="808080"/>
      </w:pBdr>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498">
    <w:name w:val="xl2498"/>
    <w:basedOn w:val="a1"/>
    <w:rsid w:val="006501CA"/>
    <w:pPr>
      <w:widowControl/>
      <w:pBdr>
        <w:top w:val="single" w:sz="4" w:space="0" w:color="808080"/>
        <w:left w:val="single" w:sz="4" w:space="0" w:color="808080"/>
        <w:bottom w:val="single" w:sz="4" w:space="0" w:color="808080"/>
        <w:right w:val="single" w:sz="4" w:space="0" w:color="808080"/>
      </w:pBdr>
      <w:shd w:val="clear" w:color="000000" w:fill="CCFFCC"/>
      <w:adjustRightInd/>
      <w:spacing w:before="100" w:beforeAutospacing="1" w:after="100" w:afterAutospacing="1"/>
      <w:ind w:firstLine="0"/>
      <w:jc w:val="right"/>
      <w:textAlignment w:val="center"/>
    </w:pPr>
    <w:rPr>
      <w:rFonts w:ascii="Tahoma" w:eastAsia="Times New Roman" w:hAnsi="Tahoma" w:cs="Tahoma"/>
      <w:color w:val="000000"/>
      <w:spacing w:val="0"/>
      <w:sz w:val="18"/>
      <w:szCs w:val="18"/>
      <w:lang w:eastAsia="ru-RU"/>
    </w:rPr>
  </w:style>
  <w:style w:type="paragraph" w:customStyle="1" w:styleId="xl2103">
    <w:name w:val="xl2103"/>
    <w:basedOn w:val="a1"/>
    <w:rsid w:val="006501CA"/>
    <w:pPr>
      <w:widowControl/>
      <w:pBdr>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491">
    <w:name w:val="xl2491"/>
    <w:basedOn w:val="a1"/>
    <w:rsid w:val="006501CA"/>
    <w:pPr>
      <w:widowControl/>
      <w:pBdr>
        <w:top w:val="single" w:sz="4" w:space="0" w:color="808080"/>
        <w:left w:val="single" w:sz="4" w:space="0" w:color="808080"/>
        <w:bottom w:val="single" w:sz="4" w:space="0" w:color="808080"/>
        <w:right w:val="single" w:sz="4" w:space="0" w:color="808080"/>
      </w:pBdr>
      <w:shd w:val="clear" w:color="000000" w:fill="FFFF99"/>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109">
    <w:name w:val="xl2109"/>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center"/>
      <w:textAlignment w:val="center"/>
    </w:pPr>
    <w:rPr>
      <w:rFonts w:ascii="Times New Roman" w:eastAsia="Times New Roman" w:hAnsi="Times New Roman"/>
      <w:b/>
      <w:bCs/>
      <w:spacing w:val="0"/>
      <w:sz w:val="16"/>
      <w:szCs w:val="16"/>
      <w:lang w:eastAsia="ru-RU"/>
    </w:rPr>
  </w:style>
  <w:style w:type="paragraph" w:customStyle="1" w:styleId="xl2130">
    <w:name w:val="xl2130"/>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147">
    <w:name w:val="xl2147"/>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135">
    <w:name w:val="xl2135"/>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527">
    <w:name w:val="xl2527"/>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left"/>
      <w:textAlignment w:val="center"/>
    </w:pPr>
    <w:rPr>
      <w:rFonts w:ascii="Tahoma" w:eastAsia="Times New Roman" w:hAnsi="Tahoma" w:cs="Tahoma"/>
      <w:spacing w:val="0"/>
      <w:sz w:val="18"/>
      <w:szCs w:val="18"/>
      <w:lang w:eastAsia="ru-RU"/>
    </w:rPr>
  </w:style>
  <w:style w:type="paragraph" w:customStyle="1" w:styleId="xl2128">
    <w:name w:val="xl2128"/>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2514">
    <w:name w:val="xl2514"/>
    <w:basedOn w:val="a1"/>
    <w:rsid w:val="006501CA"/>
    <w:pPr>
      <w:widowControl/>
      <w:pBdr>
        <w:top w:val="single" w:sz="4" w:space="0" w:color="808080"/>
        <w:left w:val="single" w:sz="4" w:space="12" w:color="808080"/>
        <w:bottom w:val="single" w:sz="4" w:space="0" w:color="808080"/>
        <w:right w:val="single" w:sz="4" w:space="0" w:color="808080"/>
      </w:pBdr>
      <w:shd w:val="clear" w:color="000000" w:fill="FFFFFF"/>
      <w:adjustRightInd/>
      <w:spacing w:before="100" w:beforeAutospacing="1" w:after="100" w:afterAutospacing="1"/>
      <w:ind w:firstLineChars="200" w:firstLine="0"/>
      <w:jc w:val="left"/>
      <w:textAlignment w:val="center"/>
    </w:pPr>
    <w:rPr>
      <w:rFonts w:ascii="Times New Roman" w:eastAsia="Times New Roman" w:hAnsi="Times New Roman"/>
      <w:spacing w:val="0"/>
      <w:sz w:val="24"/>
      <w:szCs w:val="24"/>
      <w:lang w:eastAsia="ru-RU"/>
    </w:rPr>
  </w:style>
  <w:style w:type="paragraph" w:customStyle="1" w:styleId="xl2086">
    <w:name w:val="xl2086"/>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spacing w:val="0"/>
      <w:sz w:val="16"/>
      <w:szCs w:val="16"/>
      <w:lang w:eastAsia="ru-RU"/>
    </w:rPr>
  </w:style>
  <w:style w:type="paragraph" w:customStyle="1" w:styleId="xl2121">
    <w:name w:val="xl2121"/>
    <w:basedOn w:val="a1"/>
    <w:rsid w:val="006501CA"/>
    <w:pPr>
      <w:widowControl/>
      <w:pBdr>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509">
    <w:name w:val="xl2509"/>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125">
    <w:name w:val="xl2125"/>
    <w:basedOn w:val="a1"/>
    <w:rsid w:val="006501CA"/>
    <w:pPr>
      <w:widowControl/>
      <w:pBdr>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471">
    <w:name w:val="xl2471"/>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center"/>
      <w:textAlignment w:val="center"/>
    </w:pPr>
    <w:rPr>
      <w:rFonts w:ascii="Tahoma" w:eastAsia="Times New Roman" w:hAnsi="Tahoma" w:cs="Tahoma"/>
      <w:spacing w:val="0"/>
      <w:sz w:val="18"/>
      <w:szCs w:val="18"/>
      <w:lang w:eastAsia="ru-RU"/>
    </w:rPr>
  </w:style>
  <w:style w:type="paragraph" w:customStyle="1" w:styleId="xl2114">
    <w:name w:val="xl2114"/>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b/>
      <w:bCs/>
      <w:color w:val="8064A2"/>
      <w:spacing w:val="0"/>
      <w:sz w:val="20"/>
      <w:szCs w:val="20"/>
      <w:lang w:eastAsia="ru-RU"/>
    </w:rPr>
  </w:style>
  <w:style w:type="paragraph" w:customStyle="1" w:styleId="xl2101">
    <w:name w:val="xl2101"/>
    <w:basedOn w:val="a1"/>
    <w:rsid w:val="006501CA"/>
    <w:pPr>
      <w:widowControl/>
      <w:pBdr>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center"/>
      <w:textAlignment w:val="center"/>
    </w:pPr>
    <w:rPr>
      <w:rFonts w:ascii="Times New Roman" w:eastAsia="Times New Roman" w:hAnsi="Times New Roman"/>
      <w:spacing w:val="0"/>
      <w:sz w:val="20"/>
      <w:szCs w:val="20"/>
      <w:lang w:eastAsia="ru-RU"/>
    </w:rPr>
  </w:style>
  <w:style w:type="paragraph" w:customStyle="1" w:styleId="xl2138">
    <w:name w:val="xl2138"/>
    <w:basedOn w:val="a1"/>
    <w:rsid w:val="006501CA"/>
    <w:pPr>
      <w:widowControl/>
      <w:pBdr>
        <w:top w:val="single" w:sz="4" w:space="0" w:color="auto"/>
        <w:left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0"/>
      <w:szCs w:val="20"/>
      <w:lang w:eastAsia="ru-RU"/>
    </w:rPr>
  </w:style>
  <w:style w:type="paragraph" w:customStyle="1" w:styleId="font9">
    <w:name w:val="font9"/>
    <w:basedOn w:val="a1"/>
    <w:rsid w:val="006501CA"/>
    <w:pPr>
      <w:widowControl/>
      <w:adjustRightInd/>
      <w:spacing w:before="100" w:beforeAutospacing="1" w:after="100" w:afterAutospacing="1"/>
      <w:ind w:firstLine="0"/>
      <w:jc w:val="left"/>
      <w:textAlignment w:val="auto"/>
    </w:pPr>
    <w:rPr>
      <w:rFonts w:ascii="Calibri" w:eastAsia="Times New Roman" w:hAnsi="Calibri" w:cs="Calibri"/>
      <w:spacing w:val="0"/>
      <w:sz w:val="20"/>
      <w:szCs w:val="20"/>
      <w:lang w:eastAsia="ru-RU"/>
    </w:rPr>
  </w:style>
  <w:style w:type="paragraph" w:customStyle="1" w:styleId="xl2523">
    <w:name w:val="xl2523"/>
    <w:basedOn w:val="a1"/>
    <w:rsid w:val="006501CA"/>
    <w:pPr>
      <w:widowControl/>
      <w:pBdr>
        <w:top w:val="single" w:sz="4" w:space="0" w:color="808080"/>
        <w:left w:val="single" w:sz="4" w:space="0" w:color="808080"/>
        <w:right w:val="single" w:sz="4" w:space="0" w:color="808080"/>
      </w:pBdr>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511">
    <w:name w:val="xl2511"/>
    <w:basedOn w:val="a1"/>
    <w:rsid w:val="006501CA"/>
    <w:pPr>
      <w:widowControl/>
      <w:pBdr>
        <w:top w:val="single" w:sz="4" w:space="0" w:color="808080"/>
        <w:left w:val="single" w:sz="4" w:space="24" w:color="808080"/>
        <w:bottom w:val="single" w:sz="4" w:space="0" w:color="808080"/>
        <w:right w:val="single" w:sz="4" w:space="0" w:color="808080"/>
      </w:pBdr>
      <w:shd w:val="clear" w:color="000000" w:fill="FFFFFF"/>
      <w:adjustRightInd/>
      <w:spacing w:before="100" w:beforeAutospacing="1" w:after="100" w:afterAutospacing="1"/>
      <w:ind w:firstLineChars="400" w:firstLine="0"/>
      <w:jc w:val="left"/>
      <w:textAlignment w:val="center"/>
    </w:pPr>
    <w:rPr>
      <w:rFonts w:ascii="Tahoma" w:eastAsia="Times New Roman" w:hAnsi="Tahoma" w:cs="Tahoma"/>
      <w:spacing w:val="0"/>
      <w:sz w:val="18"/>
      <w:szCs w:val="18"/>
      <w:lang w:eastAsia="ru-RU"/>
    </w:rPr>
  </w:style>
  <w:style w:type="paragraph" w:customStyle="1" w:styleId="xl2096">
    <w:name w:val="xl2096"/>
    <w:basedOn w:val="a1"/>
    <w:rsid w:val="006501CA"/>
    <w:pPr>
      <w:widowControl/>
      <w:pBdr>
        <w:top w:val="single" w:sz="4" w:space="0" w:color="auto"/>
        <w:left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2119">
    <w:name w:val="xl2119"/>
    <w:basedOn w:val="a1"/>
    <w:rsid w:val="006501CA"/>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16"/>
      <w:szCs w:val="16"/>
      <w:lang w:eastAsia="ru-RU"/>
    </w:rPr>
  </w:style>
  <w:style w:type="paragraph" w:customStyle="1" w:styleId="xl2470">
    <w:name w:val="xl2470"/>
    <w:basedOn w:val="a1"/>
    <w:rsid w:val="006501CA"/>
    <w:pPr>
      <w:widowControl/>
      <w:adjustRightInd/>
      <w:spacing w:before="100" w:beforeAutospacing="1" w:after="100" w:afterAutospacing="1"/>
      <w:ind w:firstLine="0"/>
      <w:jc w:val="left"/>
      <w:textAlignment w:val="center"/>
    </w:pPr>
    <w:rPr>
      <w:rFonts w:ascii="Tahoma" w:eastAsia="Times New Roman" w:hAnsi="Tahoma" w:cs="Tahoma"/>
      <w:spacing w:val="0"/>
      <w:sz w:val="18"/>
      <w:szCs w:val="18"/>
      <w:lang w:eastAsia="ru-RU"/>
    </w:rPr>
  </w:style>
  <w:style w:type="paragraph" w:customStyle="1" w:styleId="xl2136">
    <w:name w:val="xl2136"/>
    <w:basedOn w:val="a1"/>
    <w:rsid w:val="006501CA"/>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476">
    <w:name w:val="xl2476"/>
    <w:basedOn w:val="a1"/>
    <w:rsid w:val="006501CA"/>
    <w:pPr>
      <w:widowControl/>
      <w:pBdr>
        <w:top w:val="single" w:sz="4" w:space="0" w:color="808080"/>
        <w:bottom w:val="single" w:sz="4" w:space="0" w:color="808080"/>
      </w:pBdr>
      <w:shd w:val="clear" w:color="000000" w:fill="FFFFFF"/>
      <w:adjustRightInd/>
      <w:spacing w:before="100" w:beforeAutospacing="1" w:after="100" w:afterAutospacing="1"/>
      <w:ind w:firstLine="0"/>
      <w:jc w:val="center"/>
      <w:textAlignment w:val="center"/>
    </w:pPr>
    <w:rPr>
      <w:rFonts w:ascii="Tahoma" w:eastAsia="Times New Roman" w:hAnsi="Tahoma" w:cs="Tahoma"/>
      <w:spacing w:val="0"/>
      <w:sz w:val="18"/>
      <w:szCs w:val="18"/>
      <w:lang w:eastAsia="ru-RU"/>
    </w:rPr>
  </w:style>
  <w:style w:type="paragraph" w:customStyle="1" w:styleId="xl2107">
    <w:name w:val="xl2107"/>
    <w:basedOn w:val="a1"/>
    <w:rsid w:val="006501CA"/>
    <w:pPr>
      <w:widowControl/>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525">
    <w:name w:val="xl2525"/>
    <w:basedOn w:val="a1"/>
    <w:rsid w:val="006501CA"/>
    <w:pPr>
      <w:widowControl/>
      <w:pBdr>
        <w:top w:val="single" w:sz="4" w:space="0" w:color="808080"/>
        <w:left w:val="single" w:sz="4" w:space="0" w:color="808080"/>
        <w:right w:val="single" w:sz="4" w:space="0" w:color="808080"/>
      </w:pBdr>
      <w:shd w:val="clear" w:color="000000" w:fill="FFFF00"/>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134">
    <w:name w:val="xl2134"/>
    <w:basedOn w:val="a1"/>
    <w:rsid w:val="006501CA"/>
    <w:pPr>
      <w:widowControl/>
      <w:pBdr>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473">
    <w:name w:val="xl2473"/>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center"/>
      <w:textAlignment w:val="center"/>
    </w:pPr>
    <w:rPr>
      <w:rFonts w:ascii="Tahoma" w:eastAsia="Times New Roman" w:hAnsi="Tahoma" w:cs="Tahoma"/>
      <w:i/>
      <w:iCs/>
      <w:spacing w:val="0"/>
      <w:sz w:val="18"/>
      <w:szCs w:val="18"/>
      <w:lang w:eastAsia="ru-RU"/>
    </w:rPr>
  </w:style>
  <w:style w:type="paragraph" w:customStyle="1" w:styleId="xl2507">
    <w:name w:val="xl2507"/>
    <w:basedOn w:val="a1"/>
    <w:rsid w:val="006501CA"/>
    <w:pPr>
      <w:widowControl/>
      <w:pBdr>
        <w:top w:val="single" w:sz="4" w:space="0" w:color="808080"/>
        <w:left w:val="single" w:sz="4" w:space="18" w:color="808080"/>
        <w:bottom w:val="single" w:sz="4" w:space="0" w:color="808080"/>
        <w:right w:val="single" w:sz="4" w:space="0" w:color="808080"/>
      </w:pBdr>
      <w:shd w:val="clear" w:color="000000" w:fill="FFFFFF"/>
      <w:adjustRightInd/>
      <w:spacing w:before="100" w:beforeAutospacing="1" w:after="100" w:afterAutospacing="1"/>
      <w:ind w:firstLineChars="300" w:firstLine="0"/>
      <w:jc w:val="left"/>
      <w:textAlignment w:val="center"/>
    </w:pPr>
    <w:rPr>
      <w:rFonts w:ascii="Tahoma" w:eastAsia="Times New Roman" w:hAnsi="Tahoma" w:cs="Tahoma"/>
      <w:color w:val="FF0000"/>
      <w:spacing w:val="0"/>
      <w:sz w:val="18"/>
      <w:szCs w:val="18"/>
      <w:lang w:eastAsia="ru-RU"/>
    </w:rPr>
  </w:style>
  <w:style w:type="paragraph" w:customStyle="1" w:styleId="xl2477">
    <w:name w:val="xl2477"/>
    <w:basedOn w:val="a1"/>
    <w:rsid w:val="006501CA"/>
    <w:pPr>
      <w:widowControl/>
      <w:pBdr>
        <w:top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center"/>
      <w:textAlignment w:val="center"/>
    </w:pPr>
    <w:rPr>
      <w:rFonts w:ascii="Tahoma" w:eastAsia="Times New Roman" w:hAnsi="Tahoma" w:cs="Tahoma"/>
      <w:spacing w:val="0"/>
      <w:sz w:val="18"/>
      <w:szCs w:val="18"/>
      <w:lang w:eastAsia="ru-RU"/>
    </w:rPr>
  </w:style>
  <w:style w:type="paragraph" w:customStyle="1" w:styleId="xl2111">
    <w:name w:val="xl2111"/>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113">
    <w:name w:val="xl2113"/>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2084">
    <w:name w:val="xl2084"/>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spacing w:val="0"/>
      <w:sz w:val="16"/>
      <w:szCs w:val="16"/>
      <w:lang w:eastAsia="ru-RU"/>
    </w:rPr>
  </w:style>
  <w:style w:type="paragraph" w:customStyle="1" w:styleId="xl2486">
    <w:name w:val="xl2486"/>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left"/>
      <w:textAlignment w:val="center"/>
    </w:pPr>
    <w:rPr>
      <w:rFonts w:ascii="Tahoma" w:eastAsia="Times New Roman" w:hAnsi="Tahoma" w:cs="Tahoma"/>
      <w:spacing w:val="0"/>
      <w:sz w:val="18"/>
      <w:szCs w:val="18"/>
      <w:lang w:eastAsia="ru-RU"/>
    </w:rPr>
  </w:style>
  <w:style w:type="paragraph" w:customStyle="1" w:styleId="xl2485">
    <w:name w:val="xl2485"/>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2501">
    <w:name w:val="xl2501"/>
    <w:basedOn w:val="a1"/>
    <w:rsid w:val="006501CA"/>
    <w:pPr>
      <w:widowControl/>
      <w:pBdr>
        <w:top w:val="single" w:sz="4" w:space="0" w:color="808080"/>
        <w:left w:val="single" w:sz="4" w:space="0" w:color="808080"/>
        <w:bottom w:val="single" w:sz="4" w:space="0" w:color="808080"/>
        <w:right w:val="single" w:sz="4" w:space="0" w:color="808080"/>
      </w:pBdr>
      <w:shd w:val="clear" w:color="000000" w:fill="CCCCFF"/>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141">
    <w:name w:val="xl2141"/>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090">
    <w:name w:val="xl2090"/>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16"/>
      <w:szCs w:val="16"/>
      <w:lang w:eastAsia="ru-RU"/>
    </w:rPr>
  </w:style>
  <w:style w:type="paragraph" w:customStyle="1" w:styleId="xl2123">
    <w:name w:val="xl2123"/>
    <w:basedOn w:val="a1"/>
    <w:rsid w:val="006501CA"/>
    <w:pPr>
      <w:widowControl/>
      <w:pBdr>
        <w:top w:val="single" w:sz="4" w:space="0" w:color="auto"/>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143">
    <w:name w:val="xl2143"/>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083">
    <w:name w:val="xl2083"/>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spacing w:val="0"/>
      <w:sz w:val="16"/>
      <w:szCs w:val="16"/>
      <w:lang w:eastAsia="ru-RU"/>
    </w:rPr>
  </w:style>
  <w:style w:type="paragraph" w:customStyle="1" w:styleId="xl2091">
    <w:name w:val="xl2091"/>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spacing w:val="0"/>
      <w:sz w:val="16"/>
      <w:szCs w:val="16"/>
      <w:lang w:eastAsia="ru-RU"/>
    </w:rPr>
  </w:style>
  <w:style w:type="paragraph" w:customStyle="1" w:styleId="xl2524">
    <w:name w:val="xl2524"/>
    <w:basedOn w:val="a1"/>
    <w:rsid w:val="006501CA"/>
    <w:pPr>
      <w:widowControl/>
      <w:pBdr>
        <w:top w:val="single" w:sz="4" w:space="0" w:color="808080"/>
        <w:left w:val="single" w:sz="4" w:space="0" w:color="808080"/>
        <w:right w:val="single" w:sz="4" w:space="0" w:color="808080"/>
      </w:pBdr>
      <w:shd w:val="clear" w:color="000000" w:fill="FFFF99"/>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528">
    <w:name w:val="xl2528"/>
    <w:basedOn w:val="a1"/>
    <w:rsid w:val="006501CA"/>
    <w:pPr>
      <w:widowControl/>
      <w:adjustRightInd/>
      <w:spacing w:before="100" w:beforeAutospacing="1" w:after="100" w:afterAutospacing="1"/>
      <w:ind w:firstLine="0"/>
      <w:jc w:val="left"/>
      <w:textAlignment w:val="center"/>
    </w:pPr>
    <w:rPr>
      <w:rFonts w:ascii="Tahoma" w:eastAsia="Times New Roman" w:hAnsi="Tahoma" w:cs="Tahoma"/>
      <w:spacing w:val="0"/>
      <w:sz w:val="18"/>
      <w:szCs w:val="18"/>
      <w:lang w:eastAsia="ru-RU"/>
    </w:rPr>
  </w:style>
  <w:style w:type="paragraph" w:customStyle="1" w:styleId="xl2517">
    <w:name w:val="xl2517"/>
    <w:basedOn w:val="a1"/>
    <w:rsid w:val="006501CA"/>
    <w:pPr>
      <w:widowControl/>
      <w:pBdr>
        <w:top w:val="single" w:sz="4" w:space="0" w:color="808080"/>
        <w:left w:val="single" w:sz="4" w:space="0" w:color="808080"/>
        <w:bottom w:val="single" w:sz="4" w:space="0" w:color="808080"/>
        <w:right w:val="single" w:sz="4" w:space="0" w:color="808080"/>
      </w:pBdr>
      <w:shd w:val="clear" w:color="000000" w:fill="C0C0C0"/>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137">
    <w:name w:val="xl2137"/>
    <w:basedOn w:val="a1"/>
    <w:rsid w:val="006501CA"/>
    <w:pPr>
      <w:widowControl/>
      <w:pBdr>
        <w:top w:val="single" w:sz="4" w:space="0" w:color="auto"/>
        <w:left w:val="single" w:sz="4" w:space="0" w:color="auto"/>
        <w:bottom w:val="single" w:sz="4" w:space="0" w:color="auto"/>
        <w:right w:val="single" w:sz="4" w:space="23" w:color="auto"/>
      </w:pBdr>
      <w:shd w:val="clear" w:color="000000" w:fill="EAF1DD"/>
      <w:adjustRightInd/>
      <w:spacing w:before="100" w:beforeAutospacing="1" w:after="100" w:afterAutospacing="1"/>
      <w:ind w:firstLineChars="300" w:firstLine="0"/>
      <w:jc w:val="right"/>
      <w:textAlignment w:val="center"/>
    </w:pPr>
    <w:rPr>
      <w:rFonts w:ascii="Times New Roman" w:eastAsia="Times New Roman" w:hAnsi="Times New Roman"/>
      <w:b/>
      <w:bCs/>
      <w:spacing w:val="0"/>
      <w:sz w:val="20"/>
      <w:szCs w:val="20"/>
      <w:lang w:eastAsia="ru-RU"/>
    </w:rPr>
  </w:style>
  <w:style w:type="paragraph" w:customStyle="1" w:styleId="xl2493">
    <w:name w:val="xl2493"/>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center"/>
      <w:textAlignment w:val="center"/>
    </w:pPr>
    <w:rPr>
      <w:rFonts w:ascii="Tahoma" w:eastAsia="Times New Roman" w:hAnsi="Tahoma" w:cs="Tahoma"/>
      <w:spacing w:val="0"/>
      <w:sz w:val="18"/>
      <w:szCs w:val="18"/>
      <w:lang w:eastAsia="ru-RU"/>
    </w:rPr>
  </w:style>
  <w:style w:type="paragraph" w:customStyle="1" w:styleId="xl2087">
    <w:name w:val="xl2087"/>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spacing w:val="0"/>
      <w:sz w:val="16"/>
      <w:szCs w:val="16"/>
      <w:lang w:eastAsia="ru-RU"/>
    </w:rPr>
  </w:style>
  <w:style w:type="paragraph" w:customStyle="1" w:styleId="xl2512">
    <w:name w:val="xl2512"/>
    <w:basedOn w:val="a1"/>
    <w:rsid w:val="006501CA"/>
    <w:pPr>
      <w:widowControl/>
      <w:pBdr>
        <w:top w:val="single" w:sz="4" w:space="0" w:color="808080"/>
        <w:left w:val="single" w:sz="4" w:space="18" w:color="808080"/>
        <w:bottom w:val="single" w:sz="4" w:space="0" w:color="808080"/>
        <w:right w:val="single" w:sz="4" w:space="0" w:color="808080"/>
      </w:pBdr>
      <w:shd w:val="clear" w:color="000000" w:fill="FFFFFF"/>
      <w:adjustRightInd/>
      <w:spacing w:before="100" w:beforeAutospacing="1" w:after="100" w:afterAutospacing="1"/>
      <w:ind w:firstLineChars="300" w:firstLine="0"/>
      <w:jc w:val="left"/>
      <w:textAlignment w:val="center"/>
    </w:pPr>
    <w:rPr>
      <w:rFonts w:ascii="Tahoma" w:eastAsia="Times New Roman" w:hAnsi="Tahoma" w:cs="Tahoma"/>
      <w:spacing w:val="0"/>
      <w:sz w:val="18"/>
      <w:szCs w:val="18"/>
      <w:lang w:eastAsia="ru-RU"/>
    </w:rPr>
  </w:style>
  <w:style w:type="paragraph" w:customStyle="1" w:styleId="xl2089">
    <w:name w:val="xl2089"/>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16"/>
      <w:szCs w:val="16"/>
      <w:lang w:eastAsia="ru-RU"/>
    </w:rPr>
  </w:style>
  <w:style w:type="paragraph" w:customStyle="1" w:styleId="xl2142">
    <w:name w:val="xl2142"/>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133">
    <w:name w:val="xl2133"/>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2488">
    <w:name w:val="xl2488"/>
    <w:basedOn w:val="a1"/>
    <w:rsid w:val="006501CA"/>
    <w:pPr>
      <w:widowControl/>
      <w:pBdr>
        <w:left w:val="single" w:sz="4" w:space="0" w:color="808080"/>
        <w:right w:val="single" w:sz="4" w:space="0" w:color="808080"/>
      </w:pBdr>
      <w:shd w:val="thinReverseDiagStripe" w:color="C0C0C0" w:fill="FFFFFF"/>
      <w:adjustRightInd/>
      <w:spacing w:before="100" w:beforeAutospacing="1" w:after="100" w:afterAutospacing="1"/>
      <w:ind w:firstLine="0"/>
      <w:jc w:val="center"/>
      <w:textAlignment w:val="center"/>
    </w:pPr>
    <w:rPr>
      <w:rFonts w:ascii="Tahoma" w:eastAsia="Times New Roman" w:hAnsi="Tahoma" w:cs="Tahoma"/>
      <w:color w:val="FFFFFF"/>
      <w:spacing w:val="0"/>
      <w:sz w:val="18"/>
      <w:szCs w:val="18"/>
      <w:lang w:eastAsia="ru-RU"/>
    </w:rPr>
  </w:style>
  <w:style w:type="paragraph" w:customStyle="1" w:styleId="xl2490">
    <w:name w:val="xl2490"/>
    <w:basedOn w:val="a1"/>
    <w:rsid w:val="006501CA"/>
    <w:pPr>
      <w:widowControl/>
      <w:pBdr>
        <w:top w:val="single" w:sz="4" w:space="0" w:color="808080"/>
        <w:left w:val="single" w:sz="4" w:space="6" w:color="808080"/>
        <w:bottom w:val="single" w:sz="4" w:space="0" w:color="808080"/>
        <w:right w:val="single" w:sz="4" w:space="0" w:color="808080"/>
      </w:pBdr>
      <w:shd w:val="clear" w:color="000000" w:fill="FFFFFF"/>
      <w:adjustRightInd/>
      <w:spacing w:before="100" w:beforeAutospacing="1" w:after="100" w:afterAutospacing="1"/>
      <w:ind w:firstLineChars="100" w:firstLine="0"/>
      <w:jc w:val="left"/>
      <w:textAlignment w:val="center"/>
    </w:pPr>
    <w:rPr>
      <w:rFonts w:ascii="Tahoma" w:eastAsia="Times New Roman" w:hAnsi="Tahoma" w:cs="Tahoma"/>
      <w:spacing w:val="0"/>
      <w:sz w:val="18"/>
      <w:szCs w:val="18"/>
      <w:lang w:eastAsia="ru-RU"/>
    </w:rPr>
  </w:style>
  <w:style w:type="paragraph" w:customStyle="1" w:styleId="msonormal0">
    <w:name w:val="msonormal"/>
    <w:basedOn w:val="a1"/>
    <w:rsid w:val="006501CA"/>
    <w:pPr>
      <w:widowControl/>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58841">
    <w:name w:val="xl58841"/>
    <w:basedOn w:val="a1"/>
    <w:rsid w:val="00BA3B3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18"/>
      <w:szCs w:val="18"/>
      <w:lang w:eastAsia="ru-RU"/>
    </w:rPr>
  </w:style>
  <w:style w:type="paragraph" w:customStyle="1" w:styleId="xl58842">
    <w:name w:val="xl58842"/>
    <w:basedOn w:val="a1"/>
    <w:rsid w:val="00BA3B3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18"/>
      <w:szCs w:val="18"/>
      <w:lang w:eastAsia="ru-RU"/>
    </w:rPr>
  </w:style>
  <w:style w:type="paragraph" w:customStyle="1" w:styleId="affffb">
    <w:name w:val="Верх колонтитул"/>
    <w:basedOn w:val="af5"/>
    <w:link w:val="affffc"/>
    <w:qFormat/>
    <w:rsid w:val="00BA3B39"/>
    <w:pPr>
      <w:numPr>
        <w:ilvl w:val="0"/>
        <w:numId w:val="0"/>
      </w:numPr>
      <w:spacing w:line="276" w:lineRule="auto"/>
      <w:jc w:val="center"/>
    </w:pPr>
    <w:rPr>
      <w:rFonts w:ascii="Arial Narrow" w:eastAsiaTheme="majorEastAsia" w:hAnsi="Arial Narrow"/>
      <w:b/>
      <w:sz w:val="16"/>
    </w:rPr>
  </w:style>
  <w:style w:type="paragraph" w:customStyle="1" w:styleId="affffd">
    <w:name w:val="Нижн колонтитул"/>
    <w:basedOn w:val="af0"/>
    <w:link w:val="affffe"/>
    <w:qFormat/>
    <w:rsid w:val="00BA3B39"/>
    <w:pPr>
      <w:pBdr>
        <w:top w:val="none" w:sz="0" w:space="0" w:color="auto"/>
      </w:pBdr>
      <w:tabs>
        <w:tab w:val="left" w:pos="3544"/>
        <w:tab w:val="left" w:pos="3686"/>
        <w:tab w:val="left" w:pos="3828"/>
        <w:tab w:val="left" w:pos="4536"/>
        <w:tab w:val="left" w:pos="4678"/>
        <w:tab w:val="left" w:pos="5103"/>
        <w:tab w:val="left" w:pos="5387"/>
        <w:tab w:val="left" w:pos="5529"/>
        <w:tab w:val="left" w:pos="5954"/>
      </w:tabs>
      <w:ind w:firstLine="2"/>
      <w:jc w:val="center"/>
    </w:pPr>
    <w:rPr>
      <w:rFonts w:ascii="Arial" w:hAnsi="Arial" w:cs="Arial"/>
      <w:sz w:val="18"/>
    </w:rPr>
  </w:style>
  <w:style w:type="character" w:customStyle="1" w:styleId="affffc">
    <w:name w:val="Верх колонтитул Знак"/>
    <w:basedOn w:val="af6"/>
    <w:link w:val="affffb"/>
    <w:rsid w:val="00BA3B39"/>
    <w:rPr>
      <w:rFonts w:ascii="Arial Narrow" w:eastAsiaTheme="majorEastAsia" w:hAnsi="Arial Narrow"/>
      <w:b/>
      <w:sz w:val="16"/>
      <w:szCs w:val="24"/>
    </w:rPr>
  </w:style>
  <w:style w:type="paragraph" w:customStyle="1" w:styleId="2f9">
    <w:name w:val="Обыч 2"/>
    <w:basedOn w:val="a1"/>
    <w:link w:val="2fa"/>
    <w:qFormat/>
    <w:rsid w:val="00BA3B39"/>
    <w:pPr>
      <w:spacing w:line="360" w:lineRule="auto"/>
    </w:pPr>
    <w:rPr>
      <w:sz w:val="24"/>
      <w:lang w:eastAsia="ru-RU"/>
    </w:rPr>
  </w:style>
  <w:style w:type="character" w:customStyle="1" w:styleId="affffe">
    <w:name w:val="Нижн колонтитул Знак"/>
    <w:basedOn w:val="af1"/>
    <w:link w:val="affffd"/>
    <w:rsid w:val="00BA3B39"/>
    <w:rPr>
      <w:rFonts w:ascii="Arial" w:eastAsia="Microsoft YaHei" w:hAnsi="Arial" w:cs="Arial"/>
      <w:caps/>
      <w:spacing w:val="-5"/>
      <w:sz w:val="18"/>
      <w:szCs w:val="12"/>
      <w:lang w:eastAsia="en-US"/>
    </w:rPr>
  </w:style>
  <w:style w:type="character" w:customStyle="1" w:styleId="2fa">
    <w:name w:val="Обыч 2 Знак"/>
    <w:basedOn w:val="a2"/>
    <w:link w:val="2f9"/>
    <w:rsid w:val="00BA3B39"/>
    <w:rPr>
      <w:rFonts w:ascii="Arial" w:eastAsia="Microsoft YaHei" w:hAnsi="Arial"/>
      <w:spacing w:val="-5"/>
      <w:sz w:val="24"/>
      <w:szCs w:val="22"/>
    </w:rPr>
  </w:style>
  <w:style w:type="paragraph" w:customStyle="1" w:styleId="xl2071">
    <w:name w:val="xl2071"/>
    <w:basedOn w:val="a1"/>
    <w:rsid w:val="00BA3B39"/>
    <w:pPr>
      <w:widowControl/>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2072">
    <w:name w:val="xl2072"/>
    <w:basedOn w:val="a1"/>
    <w:rsid w:val="00BA3B39"/>
    <w:pPr>
      <w:widowControl/>
      <w:adjustRightInd/>
      <w:spacing w:before="100" w:beforeAutospacing="1" w:after="100" w:afterAutospacing="1"/>
      <w:ind w:firstLine="0"/>
      <w:jc w:val="left"/>
      <w:textAlignment w:val="auto"/>
    </w:pPr>
    <w:rPr>
      <w:rFonts w:eastAsia="Times New Roman" w:cs="Arial"/>
      <w:b/>
      <w:bCs/>
      <w:spacing w:val="0"/>
      <w:sz w:val="20"/>
      <w:szCs w:val="20"/>
      <w:lang w:eastAsia="ru-RU"/>
    </w:rPr>
  </w:style>
  <w:style w:type="character" w:customStyle="1" w:styleId="1f8">
    <w:name w:val="Основной текст с отступом Знак1"/>
    <w:uiPriority w:val="99"/>
    <w:semiHidden/>
    <w:rsid w:val="00BA3B39"/>
    <w:rPr>
      <w:rFonts w:ascii="Arial" w:eastAsia="Microsoft YaHei" w:hAnsi="Arial" w:cs="Times New Roman"/>
      <w:spacing w:val="-5"/>
    </w:rPr>
  </w:style>
  <w:style w:type="character" w:customStyle="1" w:styleId="1f9">
    <w:name w:val="Верхний колонтитул Знак1"/>
    <w:uiPriority w:val="99"/>
    <w:semiHidden/>
    <w:rsid w:val="00BA3B39"/>
    <w:rPr>
      <w:rFonts w:ascii="Arial" w:eastAsia="Microsoft YaHei" w:hAnsi="Arial" w:cs="Times New Roman"/>
      <w:spacing w:val="-5"/>
    </w:rPr>
  </w:style>
  <w:style w:type="character" w:customStyle="1" w:styleId="315">
    <w:name w:val="Основной текст 3 Знак1"/>
    <w:uiPriority w:val="99"/>
    <w:semiHidden/>
    <w:rsid w:val="00BA3B39"/>
    <w:rPr>
      <w:rFonts w:ascii="Arial" w:eastAsia="Microsoft YaHei" w:hAnsi="Arial" w:cs="Times New Roman"/>
      <w:spacing w:val="-5"/>
      <w:sz w:val="16"/>
      <w:szCs w:val="16"/>
    </w:rPr>
  </w:style>
  <w:style w:type="character" w:customStyle="1" w:styleId="1fa">
    <w:name w:val="Схема документа Знак1"/>
    <w:uiPriority w:val="99"/>
    <w:semiHidden/>
    <w:rsid w:val="00BA3B39"/>
    <w:rPr>
      <w:rFonts w:ascii="Segoe UI" w:eastAsia="Microsoft YaHei" w:hAnsi="Segoe UI" w:cs="Segoe UI"/>
      <w:spacing w:val="-5"/>
      <w:sz w:val="16"/>
      <w:szCs w:val="16"/>
    </w:rPr>
  </w:style>
  <w:style w:type="character" w:customStyle="1" w:styleId="1fb">
    <w:name w:val="Тема примечания Знак1"/>
    <w:uiPriority w:val="99"/>
    <w:semiHidden/>
    <w:rsid w:val="00BA3B39"/>
    <w:rPr>
      <w:rFonts w:ascii="Arial" w:eastAsia="Microsoft YaHei" w:hAnsi="Arial" w:cs="Times New Roman"/>
      <w:b/>
      <w:bCs/>
      <w:spacing w:val="-5"/>
      <w:sz w:val="20"/>
      <w:szCs w:val="20"/>
      <w:lang w:val="en-US"/>
    </w:rPr>
  </w:style>
  <w:style w:type="character" w:customStyle="1" w:styleId="HTML1">
    <w:name w:val="Стандартный HTML Знак1"/>
    <w:uiPriority w:val="99"/>
    <w:semiHidden/>
    <w:rsid w:val="00BA3B39"/>
    <w:rPr>
      <w:rFonts w:ascii="Consolas" w:eastAsia="Microsoft YaHei" w:hAnsi="Consolas" w:cs="Times New Roman"/>
      <w:spacing w:val="-5"/>
      <w:sz w:val="20"/>
      <w:szCs w:val="20"/>
    </w:rPr>
  </w:style>
  <w:style w:type="character" w:customStyle="1" w:styleId="1fc">
    <w:name w:val="Текст выноски Знак1"/>
    <w:uiPriority w:val="99"/>
    <w:semiHidden/>
    <w:rsid w:val="00BA3B39"/>
    <w:rPr>
      <w:rFonts w:ascii="Segoe UI" w:eastAsia="Microsoft YaHei" w:hAnsi="Segoe UI" w:cs="Segoe UI"/>
      <w:spacing w:val="-5"/>
      <w:sz w:val="18"/>
      <w:szCs w:val="18"/>
    </w:rPr>
  </w:style>
  <w:style w:type="character" w:customStyle="1" w:styleId="316">
    <w:name w:val="Основной текст с отступом 3 Знак1"/>
    <w:uiPriority w:val="99"/>
    <w:semiHidden/>
    <w:rsid w:val="00BA3B39"/>
    <w:rPr>
      <w:rFonts w:ascii="Arial" w:eastAsia="Microsoft YaHei" w:hAnsi="Arial" w:cs="Times New Roman"/>
      <w:spacing w:val="-5"/>
      <w:sz w:val="16"/>
      <w:szCs w:val="16"/>
    </w:rPr>
  </w:style>
  <w:style w:type="character" w:customStyle="1" w:styleId="218">
    <w:name w:val="Основной текст 2 Знак1"/>
    <w:uiPriority w:val="99"/>
    <w:semiHidden/>
    <w:rsid w:val="00BA3B39"/>
    <w:rPr>
      <w:rFonts w:ascii="Arial" w:eastAsia="Microsoft YaHei" w:hAnsi="Arial" w:cs="Times New Roman"/>
      <w:spacing w:val="-5"/>
    </w:rPr>
  </w:style>
  <w:style w:type="character" w:customStyle="1" w:styleId="1fd">
    <w:name w:val="Текст сноски Знак1"/>
    <w:uiPriority w:val="99"/>
    <w:semiHidden/>
    <w:rsid w:val="00BA3B39"/>
    <w:rPr>
      <w:rFonts w:ascii="Arial" w:eastAsia="Microsoft YaHei" w:hAnsi="Arial" w:cs="Times New Roman"/>
      <w:spacing w:val="-5"/>
      <w:sz w:val="20"/>
      <w:szCs w:val="20"/>
    </w:rPr>
  </w:style>
  <w:style w:type="character" w:customStyle="1" w:styleId="1fe">
    <w:name w:val="Текст концевой сноски Знак1"/>
    <w:uiPriority w:val="99"/>
    <w:semiHidden/>
    <w:rsid w:val="00BA3B39"/>
    <w:rPr>
      <w:rFonts w:ascii="Arial" w:eastAsia="Microsoft YaHei" w:hAnsi="Arial" w:cs="Times New Roman"/>
      <w:spacing w:val="-5"/>
      <w:sz w:val="20"/>
      <w:szCs w:val="20"/>
    </w:rPr>
  </w:style>
  <w:style w:type="character" w:customStyle="1" w:styleId="219">
    <w:name w:val="Основной текст с отступом 2 Знак1"/>
    <w:uiPriority w:val="99"/>
    <w:semiHidden/>
    <w:rsid w:val="00BA3B39"/>
    <w:rPr>
      <w:rFonts w:ascii="Arial" w:eastAsia="Microsoft YaHei" w:hAnsi="Arial" w:cs="Times New Roman"/>
      <w:spacing w:val="-5"/>
    </w:rPr>
  </w:style>
  <w:style w:type="table" w:customStyle="1" w:styleId="201">
    <w:name w:val="Сетка таблицы20"/>
    <w:basedOn w:val="a3"/>
    <w:next w:val="aff"/>
    <w:uiPriority w:val="39"/>
    <w:rsid w:val="00172CF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5">
    <w:name w:val="Сетка таблицы27"/>
    <w:basedOn w:val="a3"/>
    <w:next w:val="aff"/>
    <w:uiPriority w:val="39"/>
    <w:rsid w:val="00172CF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95013">
      <w:bodyDiv w:val="1"/>
      <w:marLeft w:val="0"/>
      <w:marRight w:val="0"/>
      <w:marTop w:val="0"/>
      <w:marBottom w:val="0"/>
      <w:divBdr>
        <w:top w:val="none" w:sz="0" w:space="0" w:color="auto"/>
        <w:left w:val="none" w:sz="0" w:space="0" w:color="auto"/>
        <w:bottom w:val="none" w:sz="0" w:space="0" w:color="auto"/>
        <w:right w:val="none" w:sz="0" w:space="0" w:color="auto"/>
      </w:divBdr>
    </w:div>
    <w:div w:id="7217325">
      <w:bodyDiv w:val="1"/>
      <w:marLeft w:val="0"/>
      <w:marRight w:val="0"/>
      <w:marTop w:val="0"/>
      <w:marBottom w:val="0"/>
      <w:divBdr>
        <w:top w:val="none" w:sz="0" w:space="0" w:color="auto"/>
        <w:left w:val="none" w:sz="0" w:space="0" w:color="auto"/>
        <w:bottom w:val="none" w:sz="0" w:space="0" w:color="auto"/>
        <w:right w:val="none" w:sz="0" w:space="0" w:color="auto"/>
      </w:divBdr>
    </w:div>
    <w:div w:id="7949458">
      <w:bodyDiv w:val="1"/>
      <w:marLeft w:val="0"/>
      <w:marRight w:val="0"/>
      <w:marTop w:val="0"/>
      <w:marBottom w:val="0"/>
      <w:divBdr>
        <w:top w:val="none" w:sz="0" w:space="0" w:color="auto"/>
        <w:left w:val="none" w:sz="0" w:space="0" w:color="auto"/>
        <w:bottom w:val="none" w:sz="0" w:space="0" w:color="auto"/>
        <w:right w:val="none" w:sz="0" w:space="0" w:color="auto"/>
      </w:divBdr>
    </w:div>
    <w:div w:id="8996470">
      <w:bodyDiv w:val="1"/>
      <w:marLeft w:val="0"/>
      <w:marRight w:val="0"/>
      <w:marTop w:val="0"/>
      <w:marBottom w:val="0"/>
      <w:divBdr>
        <w:top w:val="none" w:sz="0" w:space="0" w:color="auto"/>
        <w:left w:val="none" w:sz="0" w:space="0" w:color="auto"/>
        <w:bottom w:val="none" w:sz="0" w:space="0" w:color="auto"/>
        <w:right w:val="none" w:sz="0" w:space="0" w:color="auto"/>
      </w:divBdr>
    </w:div>
    <w:div w:id="9337658">
      <w:bodyDiv w:val="1"/>
      <w:marLeft w:val="0"/>
      <w:marRight w:val="0"/>
      <w:marTop w:val="0"/>
      <w:marBottom w:val="0"/>
      <w:divBdr>
        <w:top w:val="none" w:sz="0" w:space="0" w:color="auto"/>
        <w:left w:val="none" w:sz="0" w:space="0" w:color="auto"/>
        <w:bottom w:val="none" w:sz="0" w:space="0" w:color="auto"/>
        <w:right w:val="none" w:sz="0" w:space="0" w:color="auto"/>
      </w:divBdr>
    </w:div>
    <w:div w:id="15079879">
      <w:bodyDiv w:val="1"/>
      <w:marLeft w:val="0"/>
      <w:marRight w:val="0"/>
      <w:marTop w:val="0"/>
      <w:marBottom w:val="0"/>
      <w:divBdr>
        <w:top w:val="none" w:sz="0" w:space="0" w:color="auto"/>
        <w:left w:val="none" w:sz="0" w:space="0" w:color="auto"/>
        <w:bottom w:val="none" w:sz="0" w:space="0" w:color="auto"/>
        <w:right w:val="none" w:sz="0" w:space="0" w:color="auto"/>
      </w:divBdr>
    </w:div>
    <w:div w:id="19750099">
      <w:bodyDiv w:val="1"/>
      <w:marLeft w:val="0"/>
      <w:marRight w:val="0"/>
      <w:marTop w:val="0"/>
      <w:marBottom w:val="0"/>
      <w:divBdr>
        <w:top w:val="none" w:sz="0" w:space="0" w:color="auto"/>
        <w:left w:val="none" w:sz="0" w:space="0" w:color="auto"/>
        <w:bottom w:val="none" w:sz="0" w:space="0" w:color="auto"/>
        <w:right w:val="none" w:sz="0" w:space="0" w:color="auto"/>
      </w:divBdr>
    </w:div>
    <w:div w:id="39785039">
      <w:bodyDiv w:val="1"/>
      <w:marLeft w:val="0"/>
      <w:marRight w:val="0"/>
      <w:marTop w:val="0"/>
      <w:marBottom w:val="0"/>
      <w:divBdr>
        <w:top w:val="none" w:sz="0" w:space="0" w:color="auto"/>
        <w:left w:val="none" w:sz="0" w:space="0" w:color="auto"/>
        <w:bottom w:val="none" w:sz="0" w:space="0" w:color="auto"/>
        <w:right w:val="none" w:sz="0" w:space="0" w:color="auto"/>
      </w:divBdr>
    </w:div>
    <w:div w:id="42483573">
      <w:bodyDiv w:val="1"/>
      <w:marLeft w:val="0"/>
      <w:marRight w:val="0"/>
      <w:marTop w:val="0"/>
      <w:marBottom w:val="0"/>
      <w:divBdr>
        <w:top w:val="none" w:sz="0" w:space="0" w:color="auto"/>
        <w:left w:val="none" w:sz="0" w:space="0" w:color="auto"/>
        <w:bottom w:val="none" w:sz="0" w:space="0" w:color="auto"/>
        <w:right w:val="none" w:sz="0" w:space="0" w:color="auto"/>
      </w:divBdr>
    </w:div>
    <w:div w:id="54550346">
      <w:bodyDiv w:val="1"/>
      <w:marLeft w:val="0"/>
      <w:marRight w:val="0"/>
      <w:marTop w:val="0"/>
      <w:marBottom w:val="0"/>
      <w:divBdr>
        <w:top w:val="none" w:sz="0" w:space="0" w:color="auto"/>
        <w:left w:val="none" w:sz="0" w:space="0" w:color="auto"/>
        <w:bottom w:val="none" w:sz="0" w:space="0" w:color="auto"/>
        <w:right w:val="none" w:sz="0" w:space="0" w:color="auto"/>
      </w:divBdr>
    </w:div>
    <w:div w:id="56437348">
      <w:bodyDiv w:val="1"/>
      <w:marLeft w:val="0"/>
      <w:marRight w:val="0"/>
      <w:marTop w:val="0"/>
      <w:marBottom w:val="0"/>
      <w:divBdr>
        <w:top w:val="none" w:sz="0" w:space="0" w:color="auto"/>
        <w:left w:val="none" w:sz="0" w:space="0" w:color="auto"/>
        <w:bottom w:val="none" w:sz="0" w:space="0" w:color="auto"/>
        <w:right w:val="none" w:sz="0" w:space="0" w:color="auto"/>
      </w:divBdr>
    </w:div>
    <w:div w:id="57750906">
      <w:bodyDiv w:val="1"/>
      <w:marLeft w:val="0"/>
      <w:marRight w:val="0"/>
      <w:marTop w:val="0"/>
      <w:marBottom w:val="0"/>
      <w:divBdr>
        <w:top w:val="none" w:sz="0" w:space="0" w:color="auto"/>
        <w:left w:val="none" w:sz="0" w:space="0" w:color="auto"/>
        <w:bottom w:val="none" w:sz="0" w:space="0" w:color="auto"/>
        <w:right w:val="none" w:sz="0" w:space="0" w:color="auto"/>
      </w:divBdr>
    </w:div>
    <w:div w:id="62605182">
      <w:bodyDiv w:val="1"/>
      <w:marLeft w:val="0"/>
      <w:marRight w:val="0"/>
      <w:marTop w:val="0"/>
      <w:marBottom w:val="0"/>
      <w:divBdr>
        <w:top w:val="none" w:sz="0" w:space="0" w:color="auto"/>
        <w:left w:val="none" w:sz="0" w:space="0" w:color="auto"/>
        <w:bottom w:val="none" w:sz="0" w:space="0" w:color="auto"/>
        <w:right w:val="none" w:sz="0" w:space="0" w:color="auto"/>
      </w:divBdr>
    </w:div>
    <w:div w:id="67777884">
      <w:bodyDiv w:val="1"/>
      <w:marLeft w:val="0"/>
      <w:marRight w:val="0"/>
      <w:marTop w:val="0"/>
      <w:marBottom w:val="0"/>
      <w:divBdr>
        <w:top w:val="none" w:sz="0" w:space="0" w:color="auto"/>
        <w:left w:val="none" w:sz="0" w:space="0" w:color="auto"/>
        <w:bottom w:val="none" w:sz="0" w:space="0" w:color="auto"/>
        <w:right w:val="none" w:sz="0" w:space="0" w:color="auto"/>
      </w:divBdr>
    </w:div>
    <w:div w:id="67967072">
      <w:bodyDiv w:val="1"/>
      <w:marLeft w:val="0"/>
      <w:marRight w:val="0"/>
      <w:marTop w:val="0"/>
      <w:marBottom w:val="0"/>
      <w:divBdr>
        <w:top w:val="none" w:sz="0" w:space="0" w:color="auto"/>
        <w:left w:val="none" w:sz="0" w:space="0" w:color="auto"/>
        <w:bottom w:val="none" w:sz="0" w:space="0" w:color="auto"/>
        <w:right w:val="none" w:sz="0" w:space="0" w:color="auto"/>
      </w:divBdr>
    </w:div>
    <w:div w:id="69623325">
      <w:bodyDiv w:val="1"/>
      <w:marLeft w:val="0"/>
      <w:marRight w:val="0"/>
      <w:marTop w:val="0"/>
      <w:marBottom w:val="0"/>
      <w:divBdr>
        <w:top w:val="none" w:sz="0" w:space="0" w:color="auto"/>
        <w:left w:val="none" w:sz="0" w:space="0" w:color="auto"/>
        <w:bottom w:val="none" w:sz="0" w:space="0" w:color="auto"/>
        <w:right w:val="none" w:sz="0" w:space="0" w:color="auto"/>
      </w:divBdr>
    </w:div>
    <w:div w:id="71392390">
      <w:bodyDiv w:val="1"/>
      <w:marLeft w:val="0"/>
      <w:marRight w:val="0"/>
      <w:marTop w:val="0"/>
      <w:marBottom w:val="0"/>
      <w:divBdr>
        <w:top w:val="none" w:sz="0" w:space="0" w:color="auto"/>
        <w:left w:val="none" w:sz="0" w:space="0" w:color="auto"/>
        <w:bottom w:val="none" w:sz="0" w:space="0" w:color="auto"/>
        <w:right w:val="none" w:sz="0" w:space="0" w:color="auto"/>
      </w:divBdr>
    </w:div>
    <w:div w:id="77598993">
      <w:bodyDiv w:val="1"/>
      <w:marLeft w:val="0"/>
      <w:marRight w:val="0"/>
      <w:marTop w:val="0"/>
      <w:marBottom w:val="0"/>
      <w:divBdr>
        <w:top w:val="none" w:sz="0" w:space="0" w:color="auto"/>
        <w:left w:val="none" w:sz="0" w:space="0" w:color="auto"/>
        <w:bottom w:val="none" w:sz="0" w:space="0" w:color="auto"/>
        <w:right w:val="none" w:sz="0" w:space="0" w:color="auto"/>
      </w:divBdr>
    </w:div>
    <w:div w:id="79060816">
      <w:bodyDiv w:val="1"/>
      <w:marLeft w:val="0"/>
      <w:marRight w:val="0"/>
      <w:marTop w:val="0"/>
      <w:marBottom w:val="0"/>
      <w:divBdr>
        <w:top w:val="none" w:sz="0" w:space="0" w:color="auto"/>
        <w:left w:val="none" w:sz="0" w:space="0" w:color="auto"/>
        <w:bottom w:val="none" w:sz="0" w:space="0" w:color="auto"/>
        <w:right w:val="none" w:sz="0" w:space="0" w:color="auto"/>
      </w:divBdr>
    </w:div>
    <w:div w:id="86468338">
      <w:bodyDiv w:val="1"/>
      <w:marLeft w:val="0"/>
      <w:marRight w:val="0"/>
      <w:marTop w:val="0"/>
      <w:marBottom w:val="0"/>
      <w:divBdr>
        <w:top w:val="none" w:sz="0" w:space="0" w:color="auto"/>
        <w:left w:val="none" w:sz="0" w:space="0" w:color="auto"/>
        <w:bottom w:val="none" w:sz="0" w:space="0" w:color="auto"/>
        <w:right w:val="none" w:sz="0" w:space="0" w:color="auto"/>
      </w:divBdr>
    </w:div>
    <w:div w:id="90275393">
      <w:bodyDiv w:val="1"/>
      <w:marLeft w:val="0"/>
      <w:marRight w:val="0"/>
      <w:marTop w:val="0"/>
      <w:marBottom w:val="0"/>
      <w:divBdr>
        <w:top w:val="none" w:sz="0" w:space="0" w:color="auto"/>
        <w:left w:val="none" w:sz="0" w:space="0" w:color="auto"/>
        <w:bottom w:val="none" w:sz="0" w:space="0" w:color="auto"/>
        <w:right w:val="none" w:sz="0" w:space="0" w:color="auto"/>
      </w:divBdr>
    </w:div>
    <w:div w:id="104009534">
      <w:bodyDiv w:val="1"/>
      <w:marLeft w:val="0"/>
      <w:marRight w:val="0"/>
      <w:marTop w:val="0"/>
      <w:marBottom w:val="0"/>
      <w:divBdr>
        <w:top w:val="none" w:sz="0" w:space="0" w:color="auto"/>
        <w:left w:val="none" w:sz="0" w:space="0" w:color="auto"/>
        <w:bottom w:val="none" w:sz="0" w:space="0" w:color="auto"/>
        <w:right w:val="none" w:sz="0" w:space="0" w:color="auto"/>
      </w:divBdr>
    </w:div>
    <w:div w:id="104080081">
      <w:bodyDiv w:val="1"/>
      <w:marLeft w:val="0"/>
      <w:marRight w:val="0"/>
      <w:marTop w:val="0"/>
      <w:marBottom w:val="0"/>
      <w:divBdr>
        <w:top w:val="none" w:sz="0" w:space="0" w:color="auto"/>
        <w:left w:val="none" w:sz="0" w:space="0" w:color="auto"/>
        <w:bottom w:val="none" w:sz="0" w:space="0" w:color="auto"/>
        <w:right w:val="none" w:sz="0" w:space="0" w:color="auto"/>
      </w:divBdr>
    </w:div>
    <w:div w:id="104233078">
      <w:bodyDiv w:val="1"/>
      <w:marLeft w:val="0"/>
      <w:marRight w:val="0"/>
      <w:marTop w:val="0"/>
      <w:marBottom w:val="0"/>
      <w:divBdr>
        <w:top w:val="none" w:sz="0" w:space="0" w:color="auto"/>
        <w:left w:val="none" w:sz="0" w:space="0" w:color="auto"/>
        <w:bottom w:val="none" w:sz="0" w:space="0" w:color="auto"/>
        <w:right w:val="none" w:sz="0" w:space="0" w:color="auto"/>
      </w:divBdr>
    </w:div>
    <w:div w:id="108859726">
      <w:bodyDiv w:val="1"/>
      <w:marLeft w:val="0"/>
      <w:marRight w:val="0"/>
      <w:marTop w:val="0"/>
      <w:marBottom w:val="0"/>
      <w:divBdr>
        <w:top w:val="none" w:sz="0" w:space="0" w:color="auto"/>
        <w:left w:val="none" w:sz="0" w:space="0" w:color="auto"/>
        <w:bottom w:val="none" w:sz="0" w:space="0" w:color="auto"/>
        <w:right w:val="none" w:sz="0" w:space="0" w:color="auto"/>
      </w:divBdr>
    </w:div>
    <w:div w:id="120656894">
      <w:bodyDiv w:val="1"/>
      <w:marLeft w:val="0"/>
      <w:marRight w:val="0"/>
      <w:marTop w:val="0"/>
      <w:marBottom w:val="0"/>
      <w:divBdr>
        <w:top w:val="none" w:sz="0" w:space="0" w:color="auto"/>
        <w:left w:val="none" w:sz="0" w:space="0" w:color="auto"/>
        <w:bottom w:val="none" w:sz="0" w:space="0" w:color="auto"/>
        <w:right w:val="none" w:sz="0" w:space="0" w:color="auto"/>
      </w:divBdr>
    </w:div>
    <w:div w:id="121771414">
      <w:bodyDiv w:val="1"/>
      <w:marLeft w:val="0"/>
      <w:marRight w:val="0"/>
      <w:marTop w:val="0"/>
      <w:marBottom w:val="0"/>
      <w:divBdr>
        <w:top w:val="none" w:sz="0" w:space="0" w:color="auto"/>
        <w:left w:val="none" w:sz="0" w:space="0" w:color="auto"/>
        <w:bottom w:val="none" w:sz="0" w:space="0" w:color="auto"/>
        <w:right w:val="none" w:sz="0" w:space="0" w:color="auto"/>
      </w:divBdr>
    </w:div>
    <w:div w:id="127599251">
      <w:bodyDiv w:val="1"/>
      <w:marLeft w:val="0"/>
      <w:marRight w:val="0"/>
      <w:marTop w:val="0"/>
      <w:marBottom w:val="0"/>
      <w:divBdr>
        <w:top w:val="none" w:sz="0" w:space="0" w:color="auto"/>
        <w:left w:val="none" w:sz="0" w:space="0" w:color="auto"/>
        <w:bottom w:val="none" w:sz="0" w:space="0" w:color="auto"/>
        <w:right w:val="none" w:sz="0" w:space="0" w:color="auto"/>
      </w:divBdr>
    </w:div>
    <w:div w:id="135686757">
      <w:bodyDiv w:val="1"/>
      <w:marLeft w:val="0"/>
      <w:marRight w:val="0"/>
      <w:marTop w:val="0"/>
      <w:marBottom w:val="0"/>
      <w:divBdr>
        <w:top w:val="none" w:sz="0" w:space="0" w:color="auto"/>
        <w:left w:val="none" w:sz="0" w:space="0" w:color="auto"/>
        <w:bottom w:val="none" w:sz="0" w:space="0" w:color="auto"/>
        <w:right w:val="none" w:sz="0" w:space="0" w:color="auto"/>
      </w:divBdr>
    </w:div>
    <w:div w:id="136918921">
      <w:bodyDiv w:val="1"/>
      <w:marLeft w:val="0"/>
      <w:marRight w:val="0"/>
      <w:marTop w:val="0"/>
      <w:marBottom w:val="0"/>
      <w:divBdr>
        <w:top w:val="none" w:sz="0" w:space="0" w:color="auto"/>
        <w:left w:val="none" w:sz="0" w:space="0" w:color="auto"/>
        <w:bottom w:val="none" w:sz="0" w:space="0" w:color="auto"/>
        <w:right w:val="none" w:sz="0" w:space="0" w:color="auto"/>
      </w:divBdr>
    </w:div>
    <w:div w:id="139805389">
      <w:bodyDiv w:val="1"/>
      <w:marLeft w:val="0"/>
      <w:marRight w:val="0"/>
      <w:marTop w:val="0"/>
      <w:marBottom w:val="0"/>
      <w:divBdr>
        <w:top w:val="none" w:sz="0" w:space="0" w:color="auto"/>
        <w:left w:val="none" w:sz="0" w:space="0" w:color="auto"/>
        <w:bottom w:val="none" w:sz="0" w:space="0" w:color="auto"/>
        <w:right w:val="none" w:sz="0" w:space="0" w:color="auto"/>
      </w:divBdr>
    </w:div>
    <w:div w:id="140274909">
      <w:bodyDiv w:val="1"/>
      <w:marLeft w:val="0"/>
      <w:marRight w:val="0"/>
      <w:marTop w:val="0"/>
      <w:marBottom w:val="0"/>
      <w:divBdr>
        <w:top w:val="none" w:sz="0" w:space="0" w:color="auto"/>
        <w:left w:val="none" w:sz="0" w:space="0" w:color="auto"/>
        <w:bottom w:val="none" w:sz="0" w:space="0" w:color="auto"/>
        <w:right w:val="none" w:sz="0" w:space="0" w:color="auto"/>
      </w:divBdr>
    </w:div>
    <w:div w:id="141696764">
      <w:bodyDiv w:val="1"/>
      <w:marLeft w:val="0"/>
      <w:marRight w:val="0"/>
      <w:marTop w:val="0"/>
      <w:marBottom w:val="0"/>
      <w:divBdr>
        <w:top w:val="none" w:sz="0" w:space="0" w:color="auto"/>
        <w:left w:val="none" w:sz="0" w:space="0" w:color="auto"/>
        <w:bottom w:val="none" w:sz="0" w:space="0" w:color="auto"/>
        <w:right w:val="none" w:sz="0" w:space="0" w:color="auto"/>
      </w:divBdr>
    </w:div>
    <w:div w:id="143207181">
      <w:bodyDiv w:val="1"/>
      <w:marLeft w:val="0"/>
      <w:marRight w:val="0"/>
      <w:marTop w:val="0"/>
      <w:marBottom w:val="0"/>
      <w:divBdr>
        <w:top w:val="none" w:sz="0" w:space="0" w:color="auto"/>
        <w:left w:val="none" w:sz="0" w:space="0" w:color="auto"/>
        <w:bottom w:val="none" w:sz="0" w:space="0" w:color="auto"/>
        <w:right w:val="none" w:sz="0" w:space="0" w:color="auto"/>
      </w:divBdr>
    </w:div>
    <w:div w:id="153766505">
      <w:bodyDiv w:val="1"/>
      <w:marLeft w:val="0"/>
      <w:marRight w:val="0"/>
      <w:marTop w:val="0"/>
      <w:marBottom w:val="0"/>
      <w:divBdr>
        <w:top w:val="none" w:sz="0" w:space="0" w:color="auto"/>
        <w:left w:val="none" w:sz="0" w:space="0" w:color="auto"/>
        <w:bottom w:val="none" w:sz="0" w:space="0" w:color="auto"/>
        <w:right w:val="none" w:sz="0" w:space="0" w:color="auto"/>
      </w:divBdr>
    </w:div>
    <w:div w:id="154880698">
      <w:bodyDiv w:val="1"/>
      <w:marLeft w:val="0"/>
      <w:marRight w:val="0"/>
      <w:marTop w:val="0"/>
      <w:marBottom w:val="0"/>
      <w:divBdr>
        <w:top w:val="none" w:sz="0" w:space="0" w:color="auto"/>
        <w:left w:val="none" w:sz="0" w:space="0" w:color="auto"/>
        <w:bottom w:val="none" w:sz="0" w:space="0" w:color="auto"/>
        <w:right w:val="none" w:sz="0" w:space="0" w:color="auto"/>
      </w:divBdr>
    </w:div>
    <w:div w:id="161550304">
      <w:bodyDiv w:val="1"/>
      <w:marLeft w:val="0"/>
      <w:marRight w:val="0"/>
      <w:marTop w:val="0"/>
      <w:marBottom w:val="0"/>
      <w:divBdr>
        <w:top w:val="none" w:sz="0" w:space="0" w:color="auto"/>
        <w:left w:val="none" w:sz="0" w:space="0" w:color="auto"/>
        <w:bottom w:val="none" w:sz="0" w:space="0" w:color="auto"/>
        <w:right w:val="none" w:sz="0" w:space="0" w:color="auto"/>
      </w:divBdr>
    </w:div>
    <w:div w:id="162399355">
      <w:bodyDiv w:val="1"/>
      <w:marLeft w:val="0"/>
      <w:marRight w:val="0"/>
      <w:marTop w:val="0"/>
      <w:marBottom w:val="0"/>
      <w:divBdr>
        <w:top w:val="none" w:sz="0" w:space="0" w:color="auto"/>
        <w:left w:val="none" w:sz="0" w:space="0" w:color="auto"/>
        <w:bottom w:val="none" w:sz="0" w:space="0" w:color="auto"/>
        <w:right w:val="none" w:sz="0" w:space="0" w:color="auto"/>
      </w:divBdr>
    </w:div>
    <w:div w:id="170343642">
      <w:bodyDiv w:val="1"/>
      <w:marLeft w:val="0"/>
      <w:marRight w:val="0"/>
      <w:marTop w:val="0"/>
      <w:marBottom w:val="0"/>
      <w:divBdr>
        <w:top w:val="none" w:sz="0" w:space="0" w:color="auto"/>
        <w:left w:val="none" w:sz="0" w:space="0" w:color="auto"/>
        <w:bottom w:val="none" w:sz="0" w:space="0" w:color="auto"/>
        <w:right w:val="none" w:sz="0" w:space="0" w:color="auto"/>
      </w:divBdr>
    </w:div>
    <w:div w:id="177741599">
      <w:bodyDiv w:val="1"/>
      <w:marLeft w:val="0"/>
      <w:marRight w:val="0"/>
      <w:marTop w:val="0"/>
      <w:marBottom w:val="0"/>
      <w:divBdr>
        <w:top w:val="none" w:sz="0" w:space="0" w:color="auto"/>
        <w:left w:val="none" w:sz="0" w:space="0" w:color="auto"/>
        <w:bottom w:val="none" w:sz="0" w:space="0" w:color="auto"/>
        <w:right w:val="none" w:sz="0" w:space="0" w:color="auto"/>
      </w:divBdr>
    </w:div>
    <w:div w:id="181553297">
      <w:bodyDiv w:val="1"/>
      <w:marLeft w:val="0"/>
      <w:marRight w:val="0"/>
      <w:marTop w:val="0"/>
      <w:marBottom w:val="0"/>
      <w:divBdr>
        <w:top w:val="none" w:sz="0" w:space="0" w:color="auto"/>
        <w:left w:val="none" w:sz="0" w:space="0" w:color="auto"/>
        <w:bottom w:val="none" w:sz="0" w:space="0" w:color="auto"/>
        <w:right w:val="none" w:sz="0" w:space="0" w:color="auto"/>
      </w:divBdr>
    </w:div>
    <w:div w:id="187571536">
      <w:bodyDiv w:val="1"/>
      <w:marLeft w:val="0"/>
      <w:marRight w:val="0"/>
      <w:marTop w:val="0"/>
      <w:marBottom w:val="0"/>
      <w:divBdr>
        <w:top w:val="none" w:sz="0" w:space="0" w:color="auto"/>
        <w:left w:val="none" w:sz="0" w:space="0" w:color="auto"/>
        <w:bottom w:val="none" w:sz="0" w:space="0" w:color="auto"/>
        <w:right w:val="none" w:sz="0" w:space="0" w:color="auto"/>
      </w:divBdr>
    </w:div>
    <w:div w:id="190919680">
      <w:bodyDiv w:val="1"/>
      <w:marLeft w:val="0"/>
      <w:marRight w:val="0"/>
      <w:marTop w:val="0"/>
      <w:marBottom w:val="0"/>
      <w:divBdr>
        <w:top w:val="none" w:sz="0" w:space="0" w:color="auto"/>
        <w:left w:val="none" w:sz="0" w:space="0" w:color="auto"/>
        <w:bottom w:val="none" w:sz="0" w:space="0" w:color="auto"/>
        <w:right w:val="none" w:sz="0" w:space="0" w:color="auto"/>
      </w:divBdr>
    </w:div>
    <w:div w:id="193662231">
      <w:bodyDiv w:val="1"/>
      <w:marLeft w:val="0"/>
      <w:marRight w:val="0"/>
      <w:marTop w:val="0"/>
      <w:marBottom w:val="0"/>
      <w:divBdr>
        <w:top w:val="none" w:sz="0" w:space="0" w:color="auto"/>
        <w:left w:val="none" w:sz="0" w:space="0" w:color="auto"/>
        <w:bottom w:val="none" w:sz="0" w:space="0" w:color="auto"/>
        <w:right w:val="none" w:sz="0" w:space="0" w:color="auto"/>
      </w:divBdr>
    </w:div>
    <w:div w:id="195626607">
      <w:bodyDiv w:val="1"/>
      <w:marLeft w:val="0"/>
      <w:marRight w:val="0"/>
      <w:marTop w:val="0"/>
      <w:marBottom w:val="0"/>
      <w:divBdr>
        <w:top w:val="none" w:sz="0" w:space="0" w:color="auto"/>
        <w:left w:val="none" w:sz="0" w:space="0" w:color="auto"/>
        <w:bottom w:val="none" w:sz="0" w:space="0" w:color="auto"/>
        <w:right w:val="none" w:sz="0" w:space="0" w:color="auto"/>
      </w:divBdr>
    </w:div>
    <w:div w:id="198663628">
      <w:bodyDiv w:val="1"/>
      <w:marLeft w:val="0"/>
      <w:marRight w:val="0"/>
      <w:marTop w:val="0"/>
      <w:marBottom w:val="0"/>
      <w:divBdr>
        <w:top w:val="none" w:sz="0" w:space="0" w:color="auto"/>
        <w:left w:val="none" w:sz="0" w:space="0" w:color="auto"/>
        <w:bottom w:val="none" w:sz="0" w:space="0" w:color="auto"/>
        <w:right w:val="none" w:sz="0" w:space="0" w:color="auto"/>
      </w:divBdr>
    </w:div>
    <w:div w:id="206648254">
      <w:bodyDiv w:val="1"/>
      <w:marLeft w:val="0"/>
      <w:marRight w:val="0"/>
      <w:marTop w:val="0"/>
      <w:marBottom w:val="0"/>
      <w:divBdr>
        <w:top w:val="none" w:sz="0" w:space="0" w:color="auto"/>
        <w:left w:val="none" w:sz="0" w:space="0" w:color="auto"/>
        <w:bottom w:val="none" w:sz="0" w:space="0" w:color="auto"/>
        <w:right w:val="none" w:sz="0" w:space="0" w:color="auto"/>
      </w:divBdr>
    </w:div>
    <w:div w:id="207108069">
      <w:bodyDiv w:val="1"/>
      <w:marLeft w:val="0"/>
      <w:marRight w:val="0"/>
      <w:marTop w:val="0"/>
      <w:marBottom w:val="0"/>
      <w:divBdr>
        <w:top w:val="none" w:sz="0" w:space="0" w:color="auto"/>
        <w:left w:val="none" w:sz="0" w:space="0" w:color="auto"/>
        <w:bottom w:val="none" w:sz="0" w:space="0" w:color="auto"/>
        <w:right w:val="none" w:sz="0" w:space="0" w:color="auto"/>
      </w:divBdr>
    </w:div>
    <w:div w:id="210121683">
      <w:bodyDiv w:val="1"/>
      <w:marLeft w:val="0"/>
      <w:marRight w:val="0"/>
      <w:marTop w:val="0"/>
      <w:marBottom w:val="0"/>
      <w:divBdr>
        <w:top w:val="none" w:sz="0" w:space="0" w:color="auto"/>
        <w:left w:val="none" w:sz="0" w:space="0" w:color="auto"/>
        <w:bottom w:val="none" w:sz="0" w:space="0" w:color="auto"/>
        <w:right w:val="none" w:sz="0" w:space="0" w:color="auto"/>
      </w:divBdr>
    </w:div>
    <w:div w:id="214662873">
      <w:bodyDiv w:val="1"/>
      <w:marLeft w:val="0"/>
      <w:marRight w:val="0"/>
      <w:marTop w:val="0"/>
      <w:marBottom w:val="0"/>
      <w:divBdr>
        <w:top w:val="none" w:sz="0" w:space="0" w:color="auto"/>
        <w:left w:val="none" w:sz="0" w:space="0" w:color="auto"/>
        <w:bottom w:val="none" w:sz="0" w:space="0" w:color="auto"/>
        <w:right w:val="none" w:sz="0" w:space="0" w:color="auto"/>
      </w:divBdr>
    </w:div>
    <w:div w:id="221720104">
      <w:bodyDiv w:val="1"/>
      <w:marLeft w:val="0"/>
      <w:marRight w:val="0"/>
      <w:marTop w:val="0"/>
      <w:marBottom w:val="0"/>
      <w:divBdr>
        <w:top w:val="none" w:sz="0" w:space="0" w:color="auto"/>
        <w:left w:val="none" w:sz="0" w:space="0" w:color="auto"/>
        <w:bottom w:val="none" w:sz="0" w:space="0" w:color="auto"/>
        <w:right w:val="none" w:sz="0" w:space="0" w:color="auto"/>
      </w:divBdr>
    </w:div>
    <w:div w:id="221987909">
      <w:bodyDiv w:val="1"/>
      <w:marLeft w:val="0"/>
      <w:marRight w:val="0"/>
      <w:marTop w:val="0"/>
      <w:marBottom w:val="0"/>
      <w:divBdr>
        <w:top w:val="none" w:sz="0" w:space="0" w:color="auto"/>
        <w:left w:val="none" w:sz="0" w:space="0" w:color="auto"/>
        <w:bottom w:val="none" w:sz="0" w:space="0" w:color="auto"/>
        <w:right w:val="none" w:sz="0" w:space="0" w:color="auto"/>
      </w:divBdr>
    </w:div>
    <w:div w:id="226498415">
      <w:bodyDiv w:val="1"/>
      <w:marLeft w:val="0"/>
      <w:marRight w:val="0"/>
      <w:marTop w:val="0"/>
      <w:marBottom w:val="0"/>
      <w:divBdr>
        <w:top w:val="none" w:sz="0" w:space="0" w:color="auto"/>
        <w:left w:val="none" w:sz="0" w:space="0" w:color="auto"/>
        <w:bottom w:val="none" w:sz="0" w:space="0" w:color="auto"/>
        <w:right w:val="none" w:sz="0" w:space="0" w:color="auto"/>
      </w:divBdr>
    </w:div>
    <w:div w:id="227108303">
      <w:bodyDiv w:val="1"/>
      <w:marLeft w:val="0"/>
      <w:marRight w:val="0"/>
      <w:marTop w:val="0"/>
      <w:marBottom w:val="0"/>
      <w:divBdr>
        <w:top w:val="none" w:sz="0" w:space="0" w:color="auto"/>
        <w:left w:val="none" w:sz="0" w:space="0" w:color="auto"/>
        <w:bottom w:val="none" w:sz="0" w:space="0" w:color="auto"/>
        <w:right w:val="none" w:sz="0" w:space="0" w:color="auto"/>
      </w:divBdr>
    </w:div>
    <w:div w:id="227811196">
      <w:bodyDiv w:val="1"/>
      <w:marLeft w:val="0"/>
      <w:marRight w:val="0"/>
      <w:marTop w:val="0"/>
      <w:marBottom w:val="0"/>
      <w:divBdr>
        <w:top w:val="none" w:sz="0" w:space="0" w:color="auto"/>
        <w:left w:val="none" w:sz="0" w:space="0" w:color="auto"/>
        <w:bottom w:val="none" w:sz="0" w:space="0" w:color="auto"/>
        <w:right w:val="none" w:sz="0" w:space="0" w:color="auto"/>
      </w:divBdr>
    </w:div>
    <w:div w:id="231503430">
      <w:bodyDiv w:val="1"/>
      <w:marLeft w:val="0"/>
      <w:marRight w:val="0"/>
      <w:marTop w:val="0"/>
      <w:marBottom w:val="0"/>
      <w:divBdr>
        <w:top w:val="none" w:sz="0" w:space="0" w:color="auto"/>
        <w:left w:val="none" w:sz="0" w:space="0" w:color="auto"/>
        <w:bottom w:val="none" w:sz="0" w:space="0" w:color="auto"/>
        <w:right w:val="none" w:sz="0" w:space="0" w:color="auto"/>
      </w:divBdr>
    </w:div>
    <w:div w:id="231745882">
      <w:bodyDiv w:val="1"/>
      <w:marLeft w:val="0"/>
      <w:marRight w:val="0"/>
      <w:marTop w:val="0"/>
      <w:marBottom w:val="0"/>
      <w:divBdr>
        <w:top w:val="none" w:sz="0" w:space="0" w:color="auto"/>
        <w:left w:val="none" w:sz="0" w:space="0" w:color="auto"/>
        <w:bottom w:val="none" w:sz="0" w:space="0" w:color="auto"/>
        <w:right w:val="none" w:sz="0" w:space="0" w:color="auto"/>
      </w:divBdr>
    </w:div>
    <w:div w:id="235169332">
      <w:bodyDiv w:val="1"/>
      <w:marLeft w:val="0"/>
      <w:marRight w:val="0"/>
      <w:marTop w:val="0"/>
      <w:marBottom w:val="0"/>
      <w:divBdr>
        <w:top w:val="none" w:sz="0" w:space="0" w:color="auto"/>
        <w:left w:val="none" w:sz="0" w:space="0" w:color="auto"/>
        <w:bottom w:val="none" w:sz="0" w:space="0" w:color="auto"/>
        <w:right w:val="none" w:sz="0" w:space="0" w:color="auto"/>
      </w:divBdr>
    </w:div>
    <w:div w:id="238830073">
      <w:bodyDiv w:val="1"/>
      <w:marLeft w:val="0"/>
      <w:marRight w:val="0"/>
      <w:marTop w:val="0"/>
      <w:marBottom w:val="0"/>
      <w:divBdr>
        <w:top w:val="none" w:sz="0" w:space="0" w:color="auto"/>
        <w:left w:val="none" w:sz="0" w:space="0" w:color="auto"/>
        <w:bottom w:val="none" w:sz="0" w:space="0" w:color="auto"/>
        <w:right w:val="none" w:sz="0" w:space="0" w:color="auto"/>
      </w:divBdr>
    </w:div>
    <w:div w:id="243026659">
      <w:bodyDiv w:val="1"/>
      <w:marLeft w:val="0"/>
      <w:marRight w:val="0"/>
      <w:marTop w:val="0"/>
      <w:marBottom w:val="0"/>
      <w:divBdr>
        <w:top w:val="none" w:sz="0" w:space="0" w:color="auto"/>
        <w:left w:val="none" w:sz="0" w:space="0" w:color="auto"/>
        <w:bottom w:val="none" w:sz="0" w:space="0" w:color="auto"/>
        <w:right w:val="none" w:sz="0" w:space="0" w:color="auto"/>
      </w:divBdr>
    </w:div>
    <w:div w:id="243420832">
      <w:bodyDiv w:val="1"/>
      <w:marLeft w:val="0"/>
      <w:marRight w:val="0"/>
      <w:marTop w:val="0"/>
      <w:marBottom w:val="0"/>
      <w:divBdr>
        <w:top w:val="none" w:sz="0" w:space="0" w:color="auto"/>
        <w:left w:val="none" w:sz="0" w:space="0" w:color="auto"/>
        <w:bottom w:val="none" w:sz="0" w:space="0" w:color="auto"/>
        <w:right w:val="none" w:sz="0" w:space="0" w:color="auto"/>
      </w:divBdr>
    </w:div>
    <w:div w:id="244191371">
      <w:bodyDiv w:val="1"/>
      <w:marLeft w:val="0"/>
      <w:marRight w:val="0"/>
      <w:marTop w:val="0"/>
      <w:marBottom w:val="0"/>
      <w:divBdr>
        <w:top w:val="none" w:sz="0" w:space="0" w:color="auto"/>
        <w:left w:val="none" w:sz="0" w:space="0" w:color="auto"/>
        <w:bottom w:val="none" w:sz="0" w:space="0" w:color="auto"/>
        <w:right w:val="none" w:sz="0" w:space="0" w:color="auto"/>
      </w:divBdr>
    </w:div>
    <w:div w:id="244268443">
      <w:bodyDiv w:val="1"/>
      <w:marLeft w:val="0"/>
      <w:marRight w:val="0"/>
      <w:marTop w:val="0"/>
      <w:marBottom w:val="0"/>
      <w:divBdr>
        <w:top w:val="none" w:sz="0" w:space="0" w:color="auto"/>
        <w:left w:val="none" w:sz="0" w:space="0" w:color="auto"/>
        <w:bottom w:val="none" w:sz="0" w:space="0" w:color="auto"/>
        <w:right w:val="none" w:sz="0" w:space="0" w:color="auto"/>
      </w:divBdr>
    </w:div>
    <w:div w:id="246505042">
      <w:bodyDiv w:val="1"/>
      <w:marLeft w:val="0"/>
      <w:marRight w:val="0"/>
      <w:marTop w:val="0"/>
      <w:marBottom w:val="0"/>
      <w:divBdr>
        <w:top w:val="none" w:sz="0" w:space="0" w:color="auto"/>
        <w:left w:val="none" w:sz="0" w:space="0" w:color="auto"/>
        <w:bottom w:val="none" w:sz="0" w:space="0" w:color="auto"/>
        <w:right w:val="none" w:sz="0" w:space="0" w:color="auto"/>
      </w:divBdr>
    </w:div>
    <w:div w:id="272634403">
      <w:bodyDiv w:val="1"/>
      <w:marLeft w:val="0"/>
      <w:marRight w:val="0"/>
      <w:marTop w:val="0"/>
      <w:marBottom w:val="0"/>
      <w:divBdr>
        <w:top w:val="none" w:sz="0" w:space="0" w:color="auto"/>
        <w:left w:val="none" w:sz="0" w:space="0" w:color="auto"/>
        <w:bottom w:val="none" w:sz="0" w:space="0" w:color="auto"/>
        <w:right w:val="none" w:sz="0" w:space="0" w:color="auto"/>
      </w:divBdr>
    </w:div>
    <w:div w:id="281574322">
      <w:bodyDiv w:val="1"/>
      <w:marLeft w:val="0"/>
      <w:marRight w:val="0"/>
      <w:marTop w:val="0"/>
      <w:marBottom w:val="0"/>
      <w:divBdr>
        <w:top w:val="none" w:sz="0" w:space="0" w:color="auto"/>
        <w:left w:val="none" w:sz="0" w:space="0" w:color="auto"/>
        <w:bottom w:val="none" w:sz="0" w:space="0" w:color="auto"/>
        <w:right w:val="none" w:sz="0" w:space="0" w:color="auto"/>
      </w:divBdr>
    </w:div>
    <w:div w:id="287248442">
      <w:bodyDiv w:val="1"/>
      <w:marLeft w:val="0"/>
      <w:marRight w:val="0"/>
      <w:marTop w:val="0"/>
      <w:marBottom w:val="0"/>
      <w:divBdr>
        <w:top w:val="none" w:sz="0" w:space="0" w:color="auto"/>
        <w:left w:val="none" w:sz="0" w:space="0" w:color="auto"/>
        <w:bottom w:val="none" w:sz="0" w:space="0" w:color="auto"/>
        <w:right w:val="none" w:sz="0" w:space="0" w:color="auto"/>
      </w:divBdr>
    </w:div>
    <w:div w:id="291712097">
      <w:bodyDiv w:val="1"/>
      <w:marLeft w:val="0"/>
      <w:marRight w:val="0"/>
      <w:marTop w:val="0"/>
      <w:marBottom w:val="0"/>
      <w:divBdr>
        <w:top w:val="none" w:sz="0" w:space="0" w:color="auto"/>
        <w:left w:val="none" w:sz="0" w:space="0" w:color="auto"/>
        <w:bottom w:val="none" w:sz="0" w:space="0" w:color="auto"/>
        <w:right w:val="none" w:sz="0" w:space="0" w:color="auto"/>
      </w:divBdr>
    </w:div>
    <w:div w:id="296491370">
      <w:bodyDiv w:val="1"/>
      <w:marLeft w:val="0"/>
      <w:marRight w:val="0"/>
      <w:marTop w:val="0"/>
      <w:marBottom w:val="0"/>
      <w:divBdr>
        <w:top w:val="none" w:sz="0" w:space="0" w:color="auto"/>
        <w:left w:val="none" w:sz="0" w:space="0" w:color="auto"/>
        <w:bottom w:val="none" w:sz="0" w:space="0" w:color="auto"/>
        <w:right w:val="none" w:sz="0" w:space="0" w:color="auto"/>
      </w:divBdr>
    </w:div>
    <w:div w:id="307518239">
      <w:bodyDiv w:val="1"/>
      <w:marLeft w:val="0"/>
      <w:marRight w:val="0"/>
      <w:marTop w:val="0"/>
      <w:marBottom w:val="0"/>
      <w:divBdr>
        <w:top w:val="none" w:sz="0" w:space="0" w:color="auto"/>
        <w:left w:val="none" w:sz="0" w:space="0" w:color="auto"/>
        <w:bottom w:val="none" w:sz="0" w:space="0" w:color="auto"/>
        <w:right w:val="none" w:sz="0" w:space="0" w:color="auto"/>
      </w:divBdr>
    </w:div>
    <w:div w:id="309482411">
      <w:bodyDiv w:val="1"/>
      <w:marLeft w:val="0"/>
      <w:marRight w:val="0"/>
      <w:marTop w:val="0"/>
      <w:marBottom w:val="0"/>
      <w:divBdr>
        <w:top w:val="none" w:sz="0" w:space="0" w:color="auto"/>
        <w:left w:val="none" w:sz="0" w:space="0" w:color="auto"/>
        <w:bottom w:val="none" w:sz="0" w:space="0" w:color="auto"/>
        <w:right w:val="none" w:sz="0" w:space="0" w:color="auto"/>
      </w:divBdr>
    </w:div>
    <w:div w:id="309946131">
      <w:bodyDiv w:val="1"/>
      <w:marLeft w:val="0"/>
      <w:marRight w:val="0"/>
      <w:marTop w:val="0"/>
      <w:marBottom w:val="0"/>
      <w:divBdr>
        <w:top w:val="none" w:sz="0" w:space="0" w:color="auto"/>
        <w:left w:val="none" w:sz="0" w:space="0" w:color="auto"/>
        <w:bottom w:val="none" w:sz="0" w:space="0" w:color="auto"/>
        <w:right w:val="none" w:sz="0" w:space="0" w:color="auto"/>
      </w:divBdr>
    </w:div>
    <w:div w:id="310017062">
      <w:bodyDiv w:val="1"/>
      <w:marLeft w:val="0"/>
      <w:marRight w:val="0"/>
      <w:marTop w:val="0"/>
      <w:marBottom w:val="0"/>
      <w:divBdr>
        <w:top w:val="none" w:sz="0" w:space="0" w:color="auto"/>
        <w:left w:val="none" w:sz="0" w:space="0" w:color="auto"/>
        <w:bottom w:val="none" w:sz="0" w:space="0" w:color="auto"/>
        <w:right w:val="none" w:sz="0" w:space="0" w:color="auto"/>
      </w:divBdr>
    </w:div>
    <w:div w:id="319582796">
      <w:bodyDiv w:val="1"/>
      <w:marLeft w:val="0"/>
      <w:marRight w:val="0"/>
      <w:marTop w:val="0"/>
      <w:marBottom w:val="0"/>
      <w:divBdr>
        <w:top w:val="none" w:sz="0" w:space="0" w:color="auto"/>
        <w:left w:val="none" w:sz="0" w:space="0" w:color="auto"/>
        <w:bottom w:val="none" w:sz="0" w:space="0" w:color="auto"/>
        <w:right w:val="none" w:sz="0" w:space="0" w:color="auto"/>
      </w:divBdr>
    </w:div>
    <w:div w:id="319886927">
      <w:bodyDiv w:val="1"/>
      <w:marLeft w:val="0"/>
      <w:marRight w:val="0"/>
      <w:marTop w:val="0"/>
      <w:marBottom w:val="0"/>
      <w:divBdr>
        <w:top w:val="none" w:sz="0" w:space="0" w:color="auto"/>
        <w:left w:val="none" w:sz="0" w:space="0" w:color="auto"/>
        <w:bottom w:val="none" w:sz="0" w:space="0" w:color="auto"/>
        <w:right w:val="none" w:sz="0" w:space="0" w:color="auto"/>
      </w:divBdr>
    </w:div>
    <w:div w:id="320275377">
      <w:bodyDiv w:val="1"/>
      <w:marLeft w:val="0"/>
      <w:marRight w:val="0"/>
      <w:marTop w:val="0"/>
      <w:marBottom w:val="0"/>
      <w:divBdr>
        <w:top w:val="none" w:sz="0" w:space="0" w:color="auto"/>
        <w:left w:val="none" w:sz="0" w:space="0" w:color="auto"/>
        <w:bottom w:val="none" w:sz="0" w:space="0" w:color="auto"/>
        <w:right w:val="none" w:sz="0" w:space="0" w:color="auto"/>
      </w:divBdr>
    </w:div>
    <w:div w:id="322205221">
      <w:bodyDiv w:val="1"/>
      <w:marLeft w:val="0"/>
      <w:marRight w:val="0"/>
      <w:marTop w:val="0"/>
      <w:marBottom w:val="0"/>
      <w:divBdr>
        <w:top w:val="none" w:sz="0" w:space="0" w:color="auto"/>
        <w:left w:val="none" w:sz="0" w:space="0" w:color="auto"/>
        <w:bottom w:val="none" w:sz="0" w:space="0" w:color="auto"/>
        <w:right w:val="none" w:sz="0" w:space="0" w:color="auto"/>
      </w:divBdr>
    </w:div>
    <w:div w:id="326323374">
      <w:bodyDiv w:val="1"/>
      <w:marLeft w:val="0"/>
      <w:marRight w:val="0"/>
      <w:marTop w:val="0"/>
      <w:marBottom w:val="0"/>
      <w:divBdr>
        <w:top w:val="none" w:sz="0" w:space="0" w:color="auto"/>
        <w:left w:val="none" w:sz="0" w:space="0" w:color="auto"/>
        <w:bottom w:val="none" w:sz="0" w:space="0" w:color="auto"/>
        <w:right w:val="none" w:sz="0" w:space="0" w:color="auto"/>
      </w:divBdr>
    </w:div>
    <w:div w:id="327944198">
      <w:bodyDiv w:val="1"/>
      <w:marLeft w:val="0"/>
      <w:marRight w:val="0"/>
      <w:marTop w:val="0"/>
      <w:marBottom w:val="0"/>
      <w:divBdr>
        <w:top w:val="none" w:sz="0" w:space="0" w:color="auto"/>
        <w:left w:val="none" w:sz="0" w:space="0" w:color="auto"/>
        <w:bottom w:val="none" w:sz="0" w:space="0" w:color="auto"/>
        <w:right w:val="none" w:sz="0" w:space="0" w:color="auto"/>
      </w:divBdr>
    </w:div>
    <w:div w:id="329454634">
      <w:bodyDiv w:val="1"/>
      <w:marLeft w:val="0"/>
      <w:marRight w:val="0"/>
      <w:marTop w:val="0"/>
      <w:marBottom w:val="0"/>
      <w:divBdr>
        <w:top w:val="none" w:sz="0" w:space="0" w:color="auto"/>
        <w:left w:val="none" w:sz="0" w:space="0" w:color="auto"/>
        <w:bottom w:val="none" w:sz="0" w:space="0" w:color="auto"/>
        <w:right w:val="none" w:sz="0" w:space="0" w:color="auto"/>
      </w:divBdr>
    </w:div>
    <w:div w:id="332300100">
      <w:bodyDiv w:val="1"/>
      <w:marLeft w:val="0"/>
      <w:marRight w:val="0"/>
      <w:marTop w:val="0"/>
      <w:marBottom w:val="0"/>
      <w:divBdr>
        <w:top w:val="none" w:sz="0" w:space="0" w:color="auto"/>
        <w:left w:val="none" w:sz="0" w:space="0" w:color="auto"/>
        <w:bottom w:val="none" w:sz="0" w:space="0" w:color="auto"/>
        <w:right w:val="none" w:sz="0" w:space="0" w:color="auto"/>
      </w:divBdr>
    </w:div>
    <w:div w:id="334109827">
      <w:bodyDiv w:val="1"/>
      <w:marLeft w:val="0"/>
      <w:marRight w:val="0"/>
      <w:marTop w:val="0"/>
      <w:marBottom w:val="0"/>
      <w:divBdr>
        <w:top w:val="none" w:sz="0" w:space="0" w:color="auto"/>
        <w:left w:val="none" w:sz="0" w:space="0" w:color="auto"/>
        <w:bottom w:val="none" w:sz="0" w:space="0" w:color="auto"/>
        <w:right w:val="none" w:sz="0" w:space="0" w:color="auto"/>
      </w:divBdr>
    </w:div>
    <w:div w:id="334504140">
      <w:bodyDiv w:val="1"/>
      <w:marLeft w:val="0"/>
      <w:marRight w:val="0"/>
      <w:marTop w:val="0"/>
      <w:marBottom w:val="0"/>
      <w:divBdr>
        <w:top w:val="none" w:sz="0" w:space="0" w:color="auto"/>
        <w:left w:val="none" w:sz="0" w:space="0" w:color="auto"/>
        <w:bottom w:val="none" w:sz="0" w:space="0" w:color="auto"/>
        <w:right w:val="none" w:sz="0" w:space="0" w:color="auto"/>
      </w:divBdr>
    </w:div>
    <w:div w:id="336082331">
      <w:bodyDiv w:val="1"/>
      <w:marLeft w:val="0"/>
      <w:marRight w:val="0"/>
      <w:marTop w:val="0"/>
      <w:marBottom w:val="0"/>
      <w:divBdr>
        <w:top w:val="none" w:sz="0" w:space="0" w:color="auto"/>
        <w:left w:val="none" w:sz="0" w:space="0" w:color="auto"/>
        <w:bottom w:val="none" w:sz="0" w:space="0" w:color="auto"/>
        <w:right w:val="none" w:sz="0" w:space="0" w:color="auto"/>
      </w:divBdr>
    </w:div>
    <w:div w:id="336856307">
      <w:bodyDiv w:val="1"/>
      <w:marLeft w:val="0"/>
      <w:marRight w:val="0"/>
      <w:marTop w:val="0"/>
      <w:marBottom w:val="0"/>
      <w:divBdr>
        <w:top w:val="none" w:sz="0" w:space="0" w:color="auto"/>
        <w:left w:val="none" w:sz="0" w:space="0" w:color="auto"/>
        <w:bottom w:val="none" w:sz="0" w:space="0" w:color="auto"/>
        <w:right w:val="none" w:sz="0" w:space="0" w:color="auto"/>
      </w:divBdr>
    </w:div>
    <w:div w:id="339352514">
      <w:bodyDiv w:val="1"/>
      <w:marLeft w:val="0"/>
      <w:marRight w:val="0"/>
      <w:marTop w:val="0"/>
      <w:marBottom w:val="0"/>
      <w:divBdr>
        <w:top w:val="none" w:sz="0" w:space="0" w:color="auto"/>
        <w:left w:val="none" w:sz="0" w:space="0" w:color="auto"/>
        <w:bottom w:val="none" w:sz="0" w:space="0" w:color="auto"/>
        <w:right w:val="none" w:sz="0" w:space="0" w:color="auto"/>
      </w:divBdr>
    </w:div>
    <w:div w:id="340738582">
      <w:bodyDiv w:val="1"/>
      <w:marLeft w:val="0"/>
      <w:marRight w:val="0"/>
      <w:marTop w:val="0"/>
      <w:marBottom w:val="0"/>
      <w:divBdr>
        <w:top w:val="none" w:sz="0" w:space="0" w:color="auto"/>
        <w:left w:val="none" w:sz="0" w:space="0" w:color="auto"/>
        <w:bottom w:val="none" w:sz="0" w:space="0" w:color="auto"/>
        <w:right w:val="none" w:sz="0" w:space="0" w:color="auto"/>
      </w:divBdr>
    </w:div>
    <w:div w:id="345254325">
      <w:bodyDiv w:val="1"/>
      <w:marLeft w:val="0"/>
      <w:marRight w:val="0"/>
      <w:marTop w:val="0"/>
      <w:marBottom w:val="0"/>
      <w:divBdr>
        <w:top w:val="none" w:sz="0" w:space="0" w:color="auto"/>
        <w:left w:val="none" w:sz="0" w:space="0" w:color="auto"/>
        <w:bottom w:val="none" w:sz="0" w:space="0" w:color="auto"/>
        <w:right w:val="none" w:sz="0" w:space="0" w:color="auto"/>
      </w:divBdr>
    </w:div>
    <w:div w:id="349377112">
      <w:bodyDiv w:val="1"/>
      <w:marLeft w:val="0"/>
      <w:marRight w:val="0"/>
      <w:marTop w:val="0"/>
      <w:marBottom w:val="0"/>
      <w:divBdr>
        <w:top w:val="none" w:sz="0" w:space="0" w:color="auto"/>
        <w:left w:val="none" w:sz="0" w:space="0" w:color="auto"/>
        <w:bottom w:val="none" w:sz="0" w:space="0" w:color="auto"/>
        <w:right w:val="none" w:sz="0" w:space="0" w:color="auto"/>
      </w:divBdr>
    </w:div>
    <w:div w:id="349569821">
      <w:bodyDiv w:val="1"/>
      <w:marLeft w:val="0"/>
      <w:marRight w:val="0"/>
      <w:marTop w:val="0"/>
      <w:marBottom w:val="0"/>
      <w:divBdr>
        <w:top w:val="none" w:sz="0" w:space="0" w:color="auto"/>
        <w:left w:val="none" w:sz="0" w:space="0" w:color="auto"/>
        <w:bottom w:val="none" w:sz="0" w:space="0" w:color="auto"/>
        <w:right w:val="none" w:sz="0" w:space="0" w:color="auto"/>
      </w:divBdr>
    </w:div>
    <w:div w:id="354768541">
      <w:bodyDiv w:val="1"/>
      <w:marLeft w:val="0"/>
      <w:marRight w:val="0"/>
      <w:marTop w:val="0"/>
      <w:marBottom w:val="0"/>
      <w:divBdr>
        <w:top w:val="none" w:sz="0" w:space="0" w:color="auto"/>
        <w:left w:val="none" w:sz="0" w:space="0" w:color="auto"/>
        <w:bottom w:val="none" w:sz="0" w:space="0" w:color="auto"/>
        <w:right w:val="none" w:sz="0" w:space="0" w:color="auto"/>
      </w:divBdr>
    </w:div>
    <w:div w:id="356394149">
      <w:bodyDiv w:val="1"/>
      <w:marLeft w:val="0"/>
      <w:marRight w:val="0"/>
      <w:marTop w:val="0"/>
      <w:marBottom w:val="0"/>
      <w:divBdr>
        <w:top w:val="none" w:sz="0" w:space="0" w:color="auto"/>
        <w:left w:val="none" w:sz="0" w:space="0" w:color="auto"/>
        <w:bottom w:val="none" w:sz="0" w:space="0" w:color="auto"/>
        <w:right w:val="none" w:sz="0" w:space="0" w:color="auto"/>
      </w:divBdr>
    </w:div>
    <w:div w:id="357046420">
      <w:bodyDiv w:val="1"/>
      <w:marLeft w:val="0"/>
      <w:marRight w:val="0"/>
      <w:marTop w:val="0"/>
      <w:marBottom w:val="0"/>
      <w:divBdr>
        <w:top w:val="none" w:sz="0" w:space="0" w:color="auto"/>
        <w:left w:val="none" w:sz="0" w:space="0" w:color="auto"/>
        <w:bottom w:val="none" w:sz="0" w:space="0" w:color="auto"/>
        <w:right w:val="none" w:sz="0" w:space="0" w:color="auto"/>
      </w:divBdr>
    </w:div>
    <w:div w:id="358048501">
      <w:bodyDiv w:val="1"/>
      <w:marLeft w:val="0"/>
      <w:marRight w:val="0"/>
      <w:marTop w:val="0"/>
      <w:marBottom w:val="0"/>
      <w:divBdr>
        <w:top w:val="none" w:sz="0" w:space="0" w:color="auto"/>
        <w:left w:val="none" w:sz="0" w:space="0" w:color="auto"/>
        <w:bottom w:val="none" w:sz="0" w:space="0" w:color="auto"/>
        <w:right w:val="none" w:sz="0" w:space="0" w:color="auto"/>
      </w:divBdr>
    </w:div>
    <w:div w:id="366368266">
      <w:bodyDiv w:val="1"/>
      <w:marLeft w:val="0"/>
      <w:marRight w:val="0"/>
      <w:marTop w:val="0"/>
      <w:marBottom w:val="0"/>
      <w:divBdr>
        <w:top w:val="none" w:sz="0" w:space="0" w:color="auto"/>
        <w:left w:val="none" w:sz="0" w:space="0" w:color="auto"/>
        <w:bottom w:val="none" w:sz="0" w:space="0" w:color="auto"/>
        <w:right w:val="none" w:sz="0" w:space="0" w:color="auto"/>
      </w:divBdr>
    </w:div>
    <w:div w:id="366954921">
      <w:bodyDiv w:val="1"/>
      <w:marLeft w:val="0"/>
      <w:marRight w:val="0"/>
      <w:marTop w:val="0"/>
      <w:marBottom w:val="0"/>
      <w:divBdr>
        <w:top w:val="none" w:sz="0" w:space="0" w:color="auto"/>
        <w:left w:val="none" w:sz="0" w:space="0" w:color="auto"/>
        <w:bottom w:val="none" w:sz="0" w:space="0" w:color="auto"/>
        <w:right w:val="none" w:sz="0" w:space="0" w:color="auto"/>
      </w:divBdr>
    </w:div>
    <w:div w:id="376130758">
      <w:bodyDiv w:val="1"/>
      <w:marLeft w:val="0"/>
      <w:marRight w:val="0"/>
      <w:marTop w:val="0"/>
      <w:marBottom w:val="0"/>
      <w:divBdr>
        <w:top w:val="none" w:sz="0" w:space="0" w:color="auto"/>
        <w:left w:val="none" w:sz="0" w:space="0" w:color="auto"/>
        <w:bottom w:val="none" w:sz="0" w:space="0" w:color="auto"/>
        <w:right w:val="none" w:sz="0" w:space="0" w:color="auto"/>
      </w:divBdr>
    </w:div>
    <w:div w:id="380790263">
      <w:bodyDiv w:val="1"/>
      <w:marLeft w:val="0"/>
      <w:marRight w:val="0"/>
      <w:marTop w:val="0"/>
      <w:marBottom w:val="0"/>
      <w:divBdr>
        <w:top w:val="none" w:sz="0" w:space="0" w:color="auto"/>
        <w:left w:val="none" w:sz="0" w:space="0" w:color="auto"/>
        <w:bottom w:val="none" w:sz="0" w:space="0" w:color="auto"/>
        <w:right w:val="none" w:sz="0" w:space="0" w:color="auto"/>
      </w:divBdr>
    </w:div>
    <w:div w:id="385302601">
      <w:bodyDiv w:val="1"/>
      <w:marLeft w:val="0"/>
      <w:marRight w:val="0"/>
      <w:marTop w:val="0"/>
      <w:marBottom w:val="0"/>
      <w:divBdr>
        <w:top w:val="none" w:sz="0" w:space="0" w:color="auto"/>
        <w:left w:val="none" w:sz="0" w:space="0" w:color="auto"/>
        <w:bottom w:val="none" w:sz="0" w:space="0" w:color="auto"/>
        <w:right w:val="none" w:sz="0" w:space="0" w:color="auto"/>
      </w:divBdr>
    </w:div>
    <w:div w:id="387068141">
      <w:bodyDiv w:val="1"/>
      <w:marLeft w:val="0"/>
      <w:marRight w:val="0"/>
      <w:marTop w:val="0"/>
      <w:marBottom w:val="0"/>
      <w:divBdr>
        <w:top w:val="none" w:sz="0" w:space="0" w:color="auto"/>
        <w:left w:val="none" w:sz="0" w:space="0" w:color="auto"/>
        <w:bottom w:val="none" w:sz="0" w:space="0" w:color="auto"/>
        <w:right w:val="none" w:sz="0" w:space="0" w:color="auto"/>
      </w:divBdr>
    </w:div>
    <w:div w:id="389303785">
      <w:bodyDiv w:val="1"/>
      <w:marLeft w:val="0"/>
      <w:marRight w:val="0"/>
      <w:marTop w:val="0"/>
      <w:marBottom w:val="0"/>
      <w:divBdr>
        <w:top w:val="none" w:sz="0" w:space="0" w:color="auto"/>
        <w:left w:val="none" w:sz="0" w:space="0" w:color="auto"/>
        <w:bottom w:val="none" w:sz="0" w:space="0" w:color="auto"/>
        <w:right w:val="none" w:sz="0" w:space="0" w:color="auto"/>
      </w:divBdr>
    </w:div>
    <w:div w:id="396636798">
      <w:bodyDiv w:val="1"/>
      <w:marLeft w:val="0"/>
      <w:marRight w:val="0"/>
      <w:marTop w:val="0"/>
      <w:marBottom w:val="0"/>
      <w:divBdr>
        <w:top w:val="none" w:sz="0" w:space="0" w:color="auto"/>
        <w:left w:val="none" w:sz="0" w:space="0" w:color="auto"/>
        <w:bottom w:val="none" w:sz="0" w:space="0" w:color="auto"/>
        <w:right w:val="none" w:sz="0" w:space="0" w:color="auto"/>
      </w:divBdr>
    </w:div>
    <w:div w:id="398359962">
      <w:bodyDiv w:val="1"/>
      <w:marLeft w:val="0"/>
      <w:marRight w:val="0"/>
      <w:marTop w:val="0"/>
      <w:marBottom w:val="0"/>
      <w:divBdr>
        <w:top w:val="none" w:sz="0" w:space="0" w:color="auto"/>
        <w:left w:val="none" w:sz="0" w:space="0" w:color="auto"/>
        <w:bottom w:val="none" w:sz="0" w:space="0" w:color="auto"/>
        <w:right w:val="none" w:sz="0" w:space="0" w:color="auto"/>
      </w:divBdr>
    </w:div>
    <w:div w:id="400325065">
      <w:bodyDiv w:val="1"/>
      <w:marLeft w:val="0"/>
      <w:marRight w:val="0"/>
      <w:marTop w:val="0"/>
      <w:marBottom w:val="0"/>
      <w:divBdr>
        <w:top w:val="none" w:sz="0" w:space="0" w:color="auto"/>
        <w:left w:val="none" w:sz="0" w:space="0" w:color="auto"/>
        <w:bottom w:val="none" w:sz="0" w:space="0" w:color="auto"/>
        <w:right w:val="none" w:sz="0" w:space="0" w:color="auto"/>
      </w:divBdr>
    </w:div>
    <w:div w:id="401148995">
      <w:bodyDiv w:val="1"/>
      <w:marLeft w:val="0"/>
      <w:marRight w:val="0"/>
      <w:marTop w:val="0"/>
      <w:marBottom w:val="0"/>
      <w:divBdr>
        <w:top w:val="none" w:sz="0" w:space="0" w:color="auto"/>
        <w:left w:val="none" w:sz="0" w:space="0" w:color="auto"/>
        <w:bottom w:val="none" w:sz="0" w:space="0" w:color="auto"/>
        <w:right w:val="none" w:sz="0" w:space="0" w:color="auto"/>
      </w:divBdr>
    </w:div>
    <w:div w:id="401686044">
      <w:bodyDiv w:val="1"/>
      <w:marLeft w:val="0"/>
      <w:marRight w:val="0"/>
      <w:marTop w:val="0"/>
      <w:marBottom w:val="0"/>
      <w:divBdr>
        <w:top w:val="none" w:sz="0" w:space="0" w:color="auto"/>
        <w:left w:val="none" w:sz="0" w:space="0" w:color="auto"/>
        <w:bottom w:val="none" w:sz="0" w:space="0" w:color="auto"/>
        <w:right w:val="none" w:sz="0" w:space="0" w:color="auto"/>
      </w:divBdr>
    </w:div>
    <w:div w:id="404687605">
      <w:bodyDiv w:val="1"/>
      <w:marLeft w:val="0"/>
      <w:marRight w:val="0"/>
      <w:marTop w:val="0"/>
      <w:marBottom w:val="0"/>
      <w:divBdr>
        <w:top w:val="none" w:sz="0" w:space="0" w:color="auto"/>
        <w:left w:val="none" w:sz="0" w:space="0" w:color="auto"/>
        <w:bottom w:val="none" w:sz="0" w:space="0" w:color="auto"/>
        <w:right w:val="none" w:sz="0" w:space="0" w:color="auto"/>
      </w:divBdr>
    </w:div>
    <w:div w:id="404689316">
      <w:bodyDiv w:val="1"/>
      <w:marLeft w:val="0"/>
      <w:marRight w:val="0"/>
      <w:marTop w:val="0"/>
      <w:marBottom w:val="0"/>
      <w:divBdr>
        <w:top w:val="none" w:sz="0" w:space="0" w:color="auto"/>
        <w:left w:val="none" w:sz="0" w:space="0" w:color="auto"/>
        <w:bottom w:val="none" w:sz="0" w:space="0" w:color="auto"/>
        <w:right w:val="none" w:sz="0" w:space="0" w:color="auto"/>
      </w:divBdr>
    </w:div>
    <w:div w:id="406613980">
      <w:bodyDiv w:val="1"/>
      <w:marLeft w:val="0"/>
      <w:marRight w:val="0"/>
      <w:marTop w:val="0"/>
      <w:marBottom w:val="0"/>
      <w:divBdr>
        <w:top w:val="none" w:sz="0" w:space="0" w:color="auto"/>
        <w:left w:val="none" w:sz="0" w:space="0" w:color="auto"/>
        <w:bottom w:val="none" w:sz="0" w:space="0" w:color="auto"/>
        <w:right w:val="none" w:sz="0" w:space="0" w:color="auto"/>
      </w:divBdr>
    </w:div>
    <w:div w:id="411243562">
      <w:bodyDiv w:val="1"/>
      <w:marLeft w:val="0"/>
      <w:marRight w:val="0"/>
      <w:marTop w:val="0"/>
      <w:marBottom w:val="0"/>
      <w:divBdr>
        <w:top w:val="none" w:sz="0" w:space="0" w:color="auto"/>
        <w:left w:val="none" w:sz="0" w:space="0" w:color="auto"/>
        <w:bottom w:val="none" w:sz="0" w:space="0" w:color="auto"/>
        <w:right w:val="none" w:sz="0" w:space="0" w:color="auto"/>
      </w:divBdr>
    </w:div>
    <w:div w:id="411587998">
      <w:bodyDiv w:val="1"/>
      <w:marLeft w:val="0"/>
      <w:marRight w:val="0"/>
      <w:marTop w:val="0"/>
      <w:marBottom w:val="0"/>
      <w:divBdr>
        <w:top w:val="none" w:sz="0" w:space="0" w:color="auto"/>
        <w:left w:val="none" w:sz="0" w:space="0" w:color="auto"/>
        <w:bottom w:val="none" w:sz="0" w:space="0" w:color="auto"/>
        <w:right w:val="none" w:sz="0" w:space="0" w:color="auto"/>
      </w:divBdr>
    </w:div>
    <w:div w:id="416639396">
      <w:bodyDiv w:val="1"/>
      <w:marLeft w:val="0"/>
      <w:marRight w:val="0"/>
      <w:marTop w:val="0"/>
      <w:marBottom w:val="0"/>
      <w:divBdr>
        <w:top w:val="none" w:sz="0" w:space="0" w:color="auto"/>
        <w:left w:val="none" w:sz="0" w:space="0" w:color="auto"/>
        <w:bottom w:val="none" w:sz="0" w:space="0" w:color="auto"/>
        <w:right w:val="none" w:sz="0" w:space="0" w:color="auto"/>
      </w:divBdr>
    </w:div>
    <w:div w:id="417555624">
      <w:bodyDiv w:val="1"/>
      <w:marLeft w:val="0"/>
      <w:marRight w:val="0"/>
      <w:marTop w:val="0"/>
      <w:marBottom w:val="0"/>
      <w:divBdr>
        <w:top w:val="none" w:sz="0" w:space="0" w:color="auto"/>
        <w:left w:val="none" w:sz="0" w:space="0" w:color="auto"/>
        <w:bottom w:val="none" w:sz="0" w:space="0" w:color="auto"/>
        <w:right w:val="none" w:sz="0" w:space="0" w:color="auto"/>
      </w:divBdr>
    </w:div>
    <w:div w:id="418450525">
      <w:bodyDiv w:val="1"/>
      <w:marLeft w:val="0"/>
      <w:marRight w:val="0"/>
      <w:marTop w:val="0"/>
      <w:marBottom w:val="0"/>
      <w:divBdr>
        <w:top w:val="none" w:sz="0" w:space="0" w:color="auto"/>
        <w:left w:val="none" w:sz="0" w:space="0" w:color="auto"/>
        <w:bottom w:val="none" w:sz="0" w:space="0" w:color="auto"/>
        <w:right w:val="none" w:sz="0" w:space="0" w:color="auto"/>
      </w:divBdr>
    </w:div>
    <w:div w:id="420300247">
      <w:bodyDiv w:val="1"/>
      <w:marLeft w:val="0"/>
      <w:marRight w:val="0"/>
      <w:marTop w:val="0"/>
      <w:marBottom w:val="0"/>
      <w:divBdr>
        <w:top w:val="none" w:sz="0" w:space="0" w:color="auto"/>
        <w:left w:val="none" w:sz="0" w:space="0" w:color="auto"/>
        <w:bottom w:val="none" w:sz="0" w:space="0" w:color="auto"/>
        <w:right w:val="none" w:sz="0" w:space="0" w:color="auto"/>
      </w:divBdr>
    </w:div>
    <w:div w:id="421949200">
      <w:bodyDiv w:val="1"/>
      <w:marLeft w:val="0"/>
      <w:marRight w:val="0"/>
      <w:marTop w:val="0"/>
      <w:marBottom w:val="0"/>
      <w:divBdr>
        <w:top w:val="none" w:sz="0" w:space="0" w:color="auto"/>
        <w:left w:val="none" w:sz="0" w:space="0" w:color="auto"/>
        <w:bottom w:val="none" w:sz="0" w:space="0" w:color="auto"/>
        <w:right w:val="none" w:sz="0" w:space="0" w:color="auto"/>
      </w:divBdr>
    </w:div>
    <w:div w:id="426509487">
      <w:bodyDiv w:val="1"/>
      <w:marLeft w:val="0"/>
      <w:marRight w:val="0"/>
      <w:marTop w:val="0"/>
      <w:marBottom w:val="0"/>
      <w:divBdr>
        <w:top w:val="none" w:sz="0" w:space="0" w:color="auto"/>
        <w:left w:val="none" w:sz="0" w:space="0" w:color="auto"/>
        <w:bottom w:val="none" w:sz="0" w:space="0" w:color="auto"/>
        <w:right w:val="none" w:sz="0" w:space="0" w:color="auto"/>
      </w:divBdr>
    </w:div>
    <w:div w:id="428504647">
      <w:bodyDiv w:val="1"/>
      <w:marLeft w:val="0"/>
      <w:marRight w:val="0"/>
      <w:marTop w:val="0"/>
      <w:marBottom w:val="0"/>
      <w:divBdr>
        <w:top w:val="none" w:sz="0" w:space="0" w:color="auto"/>
        <w:left w:val="none" w:sz="0" w:space="0" w:color="auto"/>
        <w:bottom w:val="none" w:sz="0" w:space="0" w:color="auto"/>
        <w:right w:val="none" w:sz="0" w:space="0" w:color="auto"/>
      </w:divBdr>
    </w:div>
    <w:div w:id="430782323">
      <w:bodyDiv w:val="1"/>
      <w:marLeft w:val="0"/>
      <w:marRight w:val="0"/>
      <w:marTop w:val="0"/>
      <w:marBottom w:val="0"/>
      <w:divBdr>
        <w:top w:val="none" w:sz="0" w:space="0" w:color="auto"/>
        <w:left w:val="none" w:sz="0" w:space="0" w:color="auto"/>
        <w:bottom w:val="none" w:sz="0" w:space="0" w:color="auto"/>
        <w:right w:val="none" w:sz="0" w:space="0" w:color="auto"/>
      </w:divBdr>
    </w:div>
    <w:div w:id="443227788">
      <w:bodyDiv w:val="1"/>
      <w:marLeft w:val="0"/>
      <w:marRight w:val="0"/>
      <w:marTop w:val="0"/>
      <w:marBottom w:val="0"/>
      <w:divBdr>
        <w:top w:val="none" w:sz="0" w:space="0" w:color="auto"/>
        <w:left w:val="none" w:sz="0" w:space="0" w:color="auto"/>
        <w:bottom w:val="none" w:sz="0" w:space="0" w:color="auto"/>
        <w:right w:val="none" w:sz="0" w:space="0" w:color="auto"/>
      </w:divBdr>
    </w:div>
    <w:div w:id="443304241">
      <w:bodyDiv w:val="1"/>
      <w:marLeft w:val="0"/>
      <w:marRight w:val="0"/>
      <w:marTop w:val="0"/>
      <w:marBottom w:val="0"/>
      <w:divBdr>
        <w:top w:val="none" w:sz="0" w:space="0" w:color="auto"/>
        <w:left w:val="none" w:sz="0" w:space="0" w:color="auto"/>
        <w:bottom w:val="none" w:sz="0" w:space="0" w:color="auto"/>
        <w:right w:val="none" w:sz="0" w:space="0" w:color="auto"/>
      </w:divBdr>
    </w:div>
    <w:div w:id="443352771">
      <w:bodyDiv w:val="1"/>
      <w:marLeft w:val="0"/>
      <w:marRight w:val="0"/>
      <w:marTop w:val="0"/>
      <w:marBottom w:val="0"/>
      <w:divBdr>
        <w:top w:val="none" w:sz="0" w:space="0" w:color="auto"/>
        <w:left w:val="none" w:sz="0" w:space="0" w:color="auto"/>
        <w:bottom w:val="none" w:sz="0" w:space="0" w:color="auto"/>
        <w:right w:val="none" w:sz="0" w:space="0" w:color="auto"/>
      </w:divBdr>
    </w:div>
    <w:div w:id="443579940">
      <w:bodyDiv w:val="1"/>
      <w:marLeft w:val="0"/>
      <w:marRight w:val="0"/>
      <w:marTop w:val="0"/>
      <w:marBottom w:val="0"/>
      <w:divBdr>
        <w:top w:val="none" w:sz="0" w:space="0" w:color="auto"/>
        <w:left w:val="none" w:sz="0" w:space="0" w:color="auto"/>
        <w:bottom w:val="none" w:sz="0" w:space="0" w:color="auto"/>
        <w:right w:val="none" w:sz="0" w:space="0" w:color="auto"/>
      </w:divBdr>
    </w:div>
    <w:div w:id="447942058">
      <w:bodyDiv w:val="1"/>
      <w:marLeft w:val="0"/>
      <w:marRight w:val="0"/>
      <w:marTop w:val="0"/>
      <w:marBottom w:val="0"/>
      <w:divBdr>
        <w:top w:val="none" w:sz="0" w:space="0" w:color="auto"/>
        <w:left w:val="none" w:sz="0" w:space="0" w:color="auto"/>
        <w:bottom w:val="none" w:sz="0" w:space="0" w:color="auto"/>
        <w:right w:val="none" w:sz="0" w:space="0" w:color="auto"/>
      </w:divBdr>
    </w:div>
    <w:div w:id="448940627">
      <w:bodyDiv w:val="1"/>
      <w:marLeft w:val="0"/>
      <w:marRight w:val="0"/>
      <w:marTop w:val="0"/>
      <w:marBottom w:val="0"/>
      <w:divBdr>
        <w:top w:val="none" w:sz="0" w:space="0" w:color="auto"/>
        <w:left w:val="none" w:sz="0" w:space="0" w:color="auto"/>
        <w:bottom w:val="none" w:sz="0" w:space="0" w:color="auto"/>
        <w:right w:val="none" w:sz="0" w:space="0" w:color="auto"/>
      </w:divBdr>
    </w:div>
    <w:div w:id="449084679">
      <w:bodyDiv w:val="1"/>
      <w:marLeft w:val="0"/>
      <w:marRight w:val="0"/>
      <w:marTop w:val="0"/>
      <w:marBottom w:val="0"/>
      <w:divBdr>
        <w:top w:val="none" w:sz="0" w:space="0" w:color="auto"/>
        <w:left w:val="none" w:sz="0" w:space="0" w:color="auto"/>
        <w:bottom w:val="none" w:sz="0" w:space="0" w:color="auto"/>
        <w:right w:val="none" w:sz="0" w:space="0" w:color="auto"/>
      </w:divBdr>
    </w:div>
    <w:div w:id="450781676">
      <w:bodyDiv w:val="1"/>
      <w:marLeft w:val="0"/>
      <w:marRight w:val="0"/>
      <w:marTop w:val="0"/>
      <w:marBottom w:val="0"/>
      <w:divBdr>
        <w:top w:val="none" w:sz="0" w:space="0" w:color="auto"/>
        <w:left w:val="none" w:sz="0" w:space="0" w:color="auto"/>
        <w:bottom w:val="none" w:sz="0" w:space="0" w:color="auto"/>
        <w:right w:val="none" w:sz="0" w:space="0" w:color="auto"/>
      </w:divBdr>
    </w:div>
    <w:div w:id="450825986">
      <w:bodyDiv w:val="1"/>
      <w:marLeft w:val="0"/>
      <w:marRight w:val="0"/>
      <w:marTop w:val="0"/>
      <w:marBottom w:val="0"/>
      <w:divBdr>
        <w:top w:val="none" w:sz="0" w:space="0" w:color="auto"/>
        <w:left w:val="none" w:sz="0" w:space="0" w:color="auto"/>
        <w:bottom w:val="none" w:sz="0" w:space="0" w:color="auto"/>
        <w:right w:val="none" w:sz="0" w:space="0" w:color="auto"/>
      </w:divBdr>
    </w:div>
    <w:div w:id="453594516">
      <w:bodyDiv w:val="1"/>
      <w:marLeft w:val="0"/>
      <w:marRight w:val="0"/>
      <w:marTop w:val="0"/>
      <w:marBottom w:val="0"/>
      <w:divBdr>
        <w:top w:val="none" w:sz="0" w:space="0" w:color="auto"/>
        <w:left w:val="none" w:sz="0" w:space="0" w:color="auto"/>
        <w:bottom w:val="none" w:sz="0" w:space="0" w:color="auto"/>
        <w:right w:val="none" w:sz="0" w:space="0" w:color="auto"/>
      </w:divBdr>
    </w:div>
    <w:div w:id="454561352">
      <w:bodyDiv w:val="1"/>
      <w:marLeft w:val="0"/>
      <w:marRight w:val="0"/>
      <w:marTop w:val="0"/>
      <w:marBottom w:val="0"/>
      <w:divBdr>
        <w:top w:val="none" w:sz="0" w:space="0" w:color="auto"/>
        <w:left w:val="none" w:sz="0" w:space="0" w:color="auto"/>
        <w:bottom w:val="none" w:sz="0" w:space="0" w:color="auto"/>
        <w:right w:val="none" w:sz="0" w:space="0" w:color="auto"/>
      </w:divBdr>
    </w:div>
    <w:div w:id="458500377">
      <w:bodyDiv w:val="1"/>
      <w:marLeft w:val="0"/>
      <w:marRight w:val="0"/>
      <w:marTop w:val="0"/>
      <w:marBottom w:val="0"/>
      <w:divBdr>
        <w:top w:val="none" w:sz="0" w:space="0" w:color="auto"/>
        <w:left w:val="none" w:sz="0" w:space="0" w:color="auto"/>
        <w:bottom w:val="none" w:sz="0" w:space="0" w:color="auto"/>
        <w:right w:val="none" w:sz="0" w:space="0" w:color="auto"/>
      </w:divBdr>
    </w:div>
    <w:div w:id="467669732">
      <w:bodyDiv w:val="1"/>
      <w:marLeft w:val="0"/>
      <w:marRight w:val="0"/>
      <w:marTop w:val="0"/>
      <w:marBottom w:val="0"/>
      <w:divBdr>
        <w:top w:val="none" w:sz="0" w:space="0" w:color="auto"/>
        <w:left w:val="none" w:sz="0" w:space="0" w:color="auto"/>
        <w:bottom w:val="none" w:sz="0" w:space="0" w:color="auto"/>
        <w:right w:val="none" w:sz="0" w:space="0" w:color="auto"/>
      </w:divBdr>
    </w:div>
    <w:div w:id="467747685">
      <w:bodyDiv w:val="1"/>
      <w:marLeft w:val="0"/>
      <w:marRight w:val="0"/>
      <w:marTop w:val="0"/>
      <w:marBottom w:val="0"/>
      <w:divBdr>
        <w:top w:val="none" w:sz="0" w:space="0" w:color="auto"/>
        <w:left w:val="none" w:sz="0" w:space="0" w:color="auto"/>
        <w:bottom w:val="none" w:sz="0" w:space="0" w:color="auto"/>
        <w:right w:val="none" w:sz="0" w:space="0" w:color="auto"/>
      </w:divBdr>
    </w:div>
    <w:div w:id="470827597">
      <w:bodyDiv w:val="1"/>
      <w:marLeft w:val="0"/>
      <w:marRight w:val="0"/>
      <w:marTop w:val="0"/>
      <w:marBottom w:val="0"/>
      <w:divBdr>
        <w:top w:val="none" w:sz="0" w:space="0" w:color="auto"/>
        <w:left w:val="none" w:sz="0" w:space="0" w:color="auto"/>
        <w:bottom w:val="none" w:sz="0" w:space="0" w:color="auto"/>
        <w:right w:val="none" w:sz="0" w:space="0" w:color="auto"/>
      </w:divBdr>
    </w:div>
    <w:div w:id="471366503">
      <w:bodyDiv w:val="1"/>
      <w:marLeft w:val="0"/>
      <w:marRight w:val="0"/>
      <w:marTop w:val="0"/>
      <w:marBottom w:val="0"/>
      <w:divBdr>
        <w:top w:val="none" w:sz="0" w:space="0" w:color="auto"/>
        <w:left w:val="none" w:sz="0" w:space="0" w:color="auto"/>
        <w:bottom w:val="none" w:sz="0" w:space="0" w:color="auto"/>
        <w:right w:val="none" w:sz="0" w:space="0" w:color="auto"/>
      </w:divBdr>
    </w:div>
    <w:div w:id="473134725">
      <w:bodyDiv w:val="1"/>
      <w:marLeft w:val="0"/>
      <w:marRight w:val="0"/>
      <w:marTop w:val="0"/>
      <w:marBottom w:val="0"/>
      <w:divBdr>
        <w:top w:val="none" w:sz="0" w:space="0" w:color="auto"/>
        <w:left w:val="none" w:sz="0" w:space="0" w:color="auto"/>
        <w:bottom w:val="none" w:sz="0" w:space="0" w:color="auto"/>
        <w:right w:val="none" w:sz="0" w:space="0" w:color="auto"/>
      </w:divBdr>
    </w:div>
    <w:div w:id="473790556">
      <w:bodyDiv w:val="1"/>
      <w:marLeft w:val="0"/>
      <w:marRight w:val="0"/>
      <w:marTop w:val="0"/>
      <w:marBottom w:val="0"/>
      <w:divBdr>
        <w:top w:val="none" w:sz="0" w:space="0" w:color="auto"/>
        <w:left w:val="none" w:sz="0" w:space="0" w:color="auto"/>
        <w:bottom w:val="none" w:sz="0" w:space="0" w:color="auto"/>
        <w:right w:val="none" w:sz="0" w:space="0" w:color="auto"/>
      </w:divBdr>
    </w:div>
    <w:div w:id="478423755">
      <w:bodyDiv w:val="1"/>
      <w:marLeft w:val="0"/>
      <w:marRight w:val="0"/>
      <w:marTop w:val="0"/>
      <w:marBottom w:val="0"/>
      <w:divBdr>
        <w:top w:val="none" w:sz="0" w:space="0" w:color="auto"/>
        <w:left w:val="none" w:sz="0" w:space="0" w:color="auto"/>
        <w:bottom w:val="none" w:sz="0" w:space="0" w:color="auto"/>
        <w:right w:val="none" w:sz="0" w:space="0" w:color="auto"/>
      </w:divBdr>
    </w:div>
    <w:div w:id="482239017">
      <w:bodyDiv w:val="1"/>
      <w:marLeft w:val="0"/>
      <w:marRight w:val="0"/>
      <w:marTop w:val="0"/>
      <w:marBottom w:val="0"/>
      <w:divBdr>
        <w:top w:val="none" w:sz="0" w:space="0" w:color="auto"/>
        <w:left w:val="none" w:sz="0" w:space="0" w:color="auto"/>
        <w:bottom w:val="none" w:sz="0" w:space="0" w:color="auto"/>
        <w:right w:val="none" w:sz="0" w:space="0" w:color="auto"/>
      </w:divBdr>
    </w:div>
    <w:div w:id="483815454">
      <w:bodyDiv w:val="1"/>
      <w:marLeft w:val="0"/>
      <w:marRight w:val="0"/>
      <w:marTop w:val="0"/>
      <w:marBottom w:val="0"/>
      <w:divBdr>
        <w:top w:val="none" w:sz="0" w:space="0" w:color="auto"/>
        <w:left w:val="none" w:sz="0" w:space="0" w:color="auto"/>
        <w:bottom w:val="none" w:sz="0" w:space="0" w:color="auto"/>
        <w:right w:val="none" w:sz="0" w:space="0" w:color="auto"/>
      </w:divBdr>
    </w:div>
    <w:div w:id="484274046">
      <w:bodyDiv w:val="1"/>
      <w:marLeft w:val="0"/>
      <w:marRight w:val="0"/>
      <w:marTop w:val="0"/>
      <w:marBottom w:val="0"/>
      <w:divBdr>
        <w:top w:val="none" w:sz="0" w:space="0" w:color="auto"/>
        <w:left w:val="none" w:sz="0" w:space="0" w:color="auto"/>
        <w:bottom w:val="none" w:sz="0" w:space="0" w:color="auto"/>
        <w:right w:val="none" w:sz="0" w:space="0" w:color="auto"/>
      </w:divBdr>
    </w:div>
    <w:div w:id="491261747">
      <w:bodyDiv w:val="1"/>
      <w:marLeft w:val="0"/>
      <w:marRight w:val="0"/>
      <w:marTop w:val="0"/>
      <w:marBottom w:val="0"/>
      <w:divBdr>
        <w:top w:val="none" w:sz="0" w:space="0" w:color="auto"/>
        <w:left w:val="none" w:sz="0" w:space="0" w:color="auto"/>
        <w:bottom w:val="none" w:sz="0" w:space="0" w:color="auto"/>
        <w:right w:val="none" w:sz="0" w:space="0" w:color="auto"/>
      </w:divBdr>
    </w:div>
    <w:div w:id="492571889">
      <w:bodyDiv w:val="1"/>
      <w:marLeft w:val="0"/>
      <w:marRight w:val="0"/>
      <w:marTop w:val="0"/>
      <w:marBottom w:val="0"/>
      <w:divBdr>
        <w:top w:val="none" w:sz="0" w:space="0" w:color="auto"/>
        <w:left w:val="none" w:sz="0" w:space="0" w:color="auto"/>
        <w:bottom w:val="none" w:sz="0" w:space="0" w:color="auto"/>
        <w:right w:val="none" w:sz="0" w:space="0" w:color="auto"/>
      </w:divBdr>
    </w:div>
    <w:div w:id="492717113">
      <w:bodyDiv w:val="1"/>
      <w:marLeft w:val="0"/>
      <w:marRight w:val="0"/>
      <w:marTop w:val="0"/>
      <w:marBottom w:val="0"/>
      <w:divBdr>
        <w:top w:val="none" w:sz="0" w:space="0" w:color="auto"/>
        <w:left w:val="none" w:sz="0" w:space="0" w:color="auto"/>
        <w:bottom w:val="none" w:sz="0" w:space="0" w:color="auto"/>
        <w:right w:val="none" w:sz="0" w:space="0" w:color="auto"/>
      </w:divBdr>
    </w:div>
    <w:div w:id="495538619">
      <w:bodyDiv w:val="1"/>
      <w:marLeft w:val="0"/>
      <w:marRight w:val="0"/>
      <w:marTop w:val="0"/>
      <w:marBottom w:val="0"/>
      <w:divBdr>
        <w:top w:val="none" w:sz="0" w:space="0" w:color="auto"/>
        <w:left w:val="none" w:sz="0" w:space="0" w:color="auto"/>
        <w:bottom w:val="none" w:sz="0" w:space="0" w:color="auto"/>
        <w:right w:val="none" w:sz="0" w:space="0" w:color="auto"/>
      </w:divBdr>
    </w:div>
    <w:div w:id="497035746">
      <w:bodyDiv w:val="1"/>
      <w:marLeft w:val="0"/>
      <w:marRight w:val="0"/>
      <w:marTop w:val="0"/>
      <w:marBottom w:val="0"/>
      <w:divBdr>
        <w:top w:val="none" w:sz="0" w:space="0" w:color="auto"/>
        <w:left w:val="none" w:sz="0" w:space="0" w:color="auto"/>
        <w:bottom w:val="none" w:sz="0" w:space="0" w:color="auto"/>
        <w:right w:val="none" w:sz="0" w:space="0" w:color="auto"/>
      </w:divBdr>
    </w:div>
    <w:div w:id="501357209">
      <w:bodyDiv w:val="1"/>
      <w:marLeft w:val="0"/>
      <w:marRight w:val="0"/>
      <w:marTop w:val="0"/>
      <w:marBottom w:val="0"/>
      <w:divBdr>
        <w:top w:val="none" w:sz="0" w:space="0" w:color="auto"/>
        <w:left w:val="none" w:sz="0" w:space="0" w:color="auto"/>
        <w:bottom w:val="none" w:sz="0" w:space="0" w:color="auto"/>
        <w:right w:val="none" w:sz="0" w:space="0" w:color="auto"/>
      </w:divBdr>
    </w:div>
    <w:div w:id="503979362">
      <w:bodyDiv w:val="1"/>
      <w:marLeft w:val="0"/>
      <w:marRight w:val="0"/>
      <w:marTop w:val="0"/>
      <w:marBottom w:val="0"/>
      <w:divBdr>
        <w:top w:val="none" w:sz="0" w:space="0" w:color="auto"/>
        <w:left w:val="none" w:sz="0" w:space="0" w:color="auto"/>
        <w:bottom w:val="none" w:sz="0" w:space="0" w:color="auto"/>
        <w:right w:val="none" w:sz="0" w:space="0" w:color="auto"/>
      </w:divBdr>
    </w:div>
    <w:div w:id="504243151">
      <w:bodyDiv w:val="1"/>
      <w:marLeft w:val="0"/>
      <w:marRight w:val="0"/>
      <w:marTop w:val="0"/>
      <w:marBottom w:val="0"/>
      <w:divBdr>
        <w:top w:val="none" w:sz="0" w:space="0" w:color="auto"/>
        <w:left w:val="none" w:sz="0" w:space="0" w:color="auto"/>
        <w:bottom w:val="none" w:sz="0" w:space="0" w:color="auto"/>
        <w:right w:val="none" w:sz="0" w:space="0" w:color="auto"/>
      </w:divBdr>
    </w:div>
    <w:div w:id="510602635">
      <w:bodyDiv w:val="1"/>
      <w:marLeft w:val="0"/>
      <w:marRight w:val="0"/>
      <w:marTop w:val="0"/>
      <w:marBottom w:val="0"/>
      <w:divBdr>
        <w:top w:val="none" w:sz="0" w:space="0" w:color="auto"/>
        <w:left w:val="none" w:sz="0" w:space="0" w:color="auto"/>
        <w:bottom w:val="none" w:sz="0" w:space="0" w:color="auto"/>
        <w:right w:val="none" w:sz="0" w:space="0" w:color="auto"/>
      </w:divBdr>
    </w:div>
    <w:div w:id="511645175">
      <w:bodyDiv w:val="1"/>
      <w:marLeft w:val="0"/>
      <w:marRight w:val="0"/>
      <w:marTop w:val="0"/>
      <w:marBottom w:val="0"/>
      <w:divBdr>
        <w:top w:val="none" w:sz="0" w:space="0" w:color="auto"/>
        <w:left w:val="none" w:sz="0" w:space="0" w:color="auto"/>
        <w:bottom w:val="none" w:sz="0" w:space="0" w:color="auto"/>
        <w:right w:val="none" w:sz="0" w:space="0" w:color="auto"/>
      </w:divBdr>
    </w:div>
    <w:div w:id="511842888">
      <w:bodyDiv w:val="1"/>
      <w:marLeft w:val="0"/>
      <w:marRight w:val="0"/>
      <w:marTop w:val="0"/>
      <w:marBottom w:val="0"/>
      <w:divBdr>
        <w:top w:val="none" w:sz="0" w:space="0" w:color="auto"/>
        <w:left w:val="none" w:sz="0" w:space="0" w:color="auto"/>
        <w:bottom w:val="none" w:sz="0" w:space="0" w:color="auto"/>
        <w:right w:val="none" w:sz="0" w:space="0" w:color="auto"/>
      </w:divBdr>
    </w:div>
    <w:div w:id="513571814">
      <w:bodyDiv w:val="1"/>
      <w:marLeft w:val="0"/>
      <w:marRight w:val="0"/>
      <w:marTop w:val="0"/>
      <w:marBottom w:val="0"/>
      <w:divBdr>
        <w:top w:val="none" w:sz="0" w:space="0" w:color="auto"/>
        <w:left w:val="none" w:sz="0" w:space="0" w:color="auto"/>
        <w:bottom w:val="none" w:sz="0" w:space="0" w:color="auto"/>
        <w:right w:val="none" w:sz="0" w:space="0" w:color="auto"/>
      </w:divBdr>
    </w:div>
    <w:div w:id="515928754">
      <w:bodyDiv w:val="1"/>
      <w:marLeft w:val="0"/>
      <w:marRight w:val="0"/>
      <w:marTop w:val="0"/>
      <w:marBottom w:val="0"/>
      <w:divBdr>
        <w:top w:val="none" w:sz="0" w:space="0" w:color="auto"/>
        <w:left w:val="none" w:sz="0" w:space="0" w:color="auto"/>
        <w:bottom w:val="none" w:sz="0" w:space="0" w:color="auto"/>
        <w:right w:val="none" w:sz="0" w:space="0" w:color="auto"/>
      </w:divBdr>
    </w:div>
    <w:div w:id="518350659">
      <w:bodyDiv w:val="1"/>
      <w:marLeft w:val="0"/>
      <w:marRight w:val="0"/>
      <w:marTop w:val="0"/>
      <w:marBottom w:val="0"/>
      <w:divBdr>
        <w:top w:val="none" w:sz="0" w:space="0" w:color="auto"/>
        <w:left w:val="none" w:sz="0" w:space="0" w:color="auto"/>
        <w:bottom w:val="none" w:sz="0" w:space="0" w:color="auto"/>
        <w:right w:val="none" w:sz="0" w:space="0" w:color="auto"/>
      </w:divBdr>
    </w:div>
    <w:div w:id="521822404">
      <w:bodyDiv w:val="1"/>
      <w:marLeft w:val="0"/>
      <w:marRight w:val="0"/>
      <w:marTop w:val="0"/>
      <w:marBottom w:val="0"/>
      <w:divBdr>
        <w:top w:val="none" w:sz="0" w:space="0" w:color="auto"/>
        <w:left w:val="none" w:sz="0" w:space="0" w:color="auto"/>
        <w:bottom w:val="none" w:sz="0" w:space="0" w:color="auto"/>
        <w:right w:val="none" w:sz="0" w:space="0" w:color="auto"/>
      </w:divBdr>
    </w:div>
    <w:div w:id="522859921">
      <w:bodyDiv w:val="1"/>
      <w:marLeft w:val="0"/>
      <w:marRight w:val="0"/>
      <w:marTop w:val="0"/>
      <w:marBottom w:val="0"/>
      <w:divBdr>
        <w:top w:val="none" w:sz="0" w:space="0" w:color="auto"/>
        <w:left w:val="none" w:sz="0" w:space="0" w:color="auto"/>
        <w:bottom w:val="none" w:sz="0" w:space="0" w:color="auto"/>
        <w:right w:val="none" w:sz="0" w:space="0" w:color="auto"/>
      </w:divBdr>
    </w:div>
    <w:div w:id="527567017">
      <w:bodyDiv w:val="1"/>
      <w:marLeft w:val="0"/>
      <w:marRight w:val="0"/>
      <w:marTop w:val="0"/>
      <w:marBottom w:val="0"/>
      <w:divBdr>
        <w:top w:val="none" w:sz="0" w:space="0" w:color="auto"/>
        <w:left w:val="none" w:sz="0" w:space="0" w:color="auto"/>
        <w:bottom w:val="none" w:sz="0" w:space="0" w:color="auto"/>
        <w:right w:val="none" w:sz="0" w:space="0" w:color="auto"/>
      </w:divBdr>
    </w:div>
    <w:div w:id="537283967">
      <w:bodyDiv w:val="1"/>
      <w:marLeft w:val="0"/>
      <w:marRight w:val="0"/>
      <w:marTop w:val="0"/>
      <w:marBottom w:val="0"/>
      <w:divBdr>
        <w:top w:val="none" w:sz="0" w:space="0" w:color="auto"/>
        <w:left w:val="none" w:sz="0" w:space="0" w:color="auto"/>
        <w:bottom w:val="none" w:sz="0" w:space="0" w:color="auto"/>
        <w:right w:val="none" w:sz="0" w:space="0" w:color="auto"/>
      </w:divBdr>
    </w:div>
    <w:div w:id="540170230">
      <w:bodyDiv w:val="1"/>
      <w:marLeft w:val="0"/>
      <w:marRight w:val="0"/>
      <w:marTop w:val="0"/>
      <w:marBottom w:val="0"/>
      <w:divBdr>
        <w:top w:val="none" w:sz="0" w:space="0" w:color="auto"/>
        <w:left w:val="none" w:sz="0" w:space="0" w:color="auto"/>
        <w:bottom w:val="none" w:sz="0" w:space="0" w:color="auto"/>
        <w:right w:val="none" w:sz="0" w:space="0" w:color="auto"/>
      </w:divBdr>
    </w:div>
    <w:div w:id="540940631">
      <w:bodyDiv w:val="1"/>
      <w:marLeft w:val="0"/>
      <w:marRight w:val="0"/>
      <w:marTop w:val="0"/>
      <w:marBottom w:val="0"/>
      <w:divBdr>
        <w:top w:val="none" w:sz="0" w:space="0" w:color="auto"/>
        <w:left w:val="none" w:sz="0" w:space="0" w:color="auto"/>
        <w:bottom w:val="none" w:sz="0" w:space="0" w:color="auto"/>
        <w:right w:val="none" w:sz="0" w:space="0" w:color="auto"/>
      </w:divBdr>
    </w:div>
    <w:div w:id="545218803">
      <w:bodyDiv w:val="1"/>
      <w:marLeft w:val="0"/>
      <w:marRight w:val="0"/>
      <w:marTop w:val="0"/>
      <w:marBottom w:val="0"/>
      <w:divBdr>
        <w:top w:val="none" w:sz="0" w:space="0" w:color="auto"/>
        <w:left w:val="none" w:sz="0" w:space="0" w:color="auto"/>
        <w:bottom w:val="none" w:sz="0" w:space="0" w:color="auto"/>
        <w:right w:val="none" w:sz="0" w:space="0" w:color="auto"/>
      </w:divBdr>
    </w:div>
    <w:div w:id="552544542">
      <w:bodyDiv w:val="1"/>
      <w:marLeft w:val="0"/>
      <w:marRight w:val="0"/>
      <w:marTop w:val="0"/>
      <w:marBottom w:val="0"/>
      <w:divBdr>
        <w:top w:val="none" w:sz="0" w:space="0" w:color="auto"/>
        <w:left w:val="none" w:sz="0" w:space="0" w:color="auto"/>
        <w:bottom w:val="none" w:sz="0" w:space="0" w:color="auto"/>
        <w:right w:val="none" w:sz="0" w:space="0" w:color="auto"/>
      </w:divBdr>
    </w:div>
    <w:div w:id="558905413">
      <w:bodyDiv w:val="1"/>
      <w:marLeft w:val="0"/>
      <w:marRight w:val="0"/>
      <w:marTop w:val="0"/>
      <w:marBottom w:val="0"/>
      <w:divBdr>
        <w:top w:val="none" w:sz="0" w:space="0" w:color="auto"/>
        <w:left w:val="none" w:sz="0" w:space="0" w:color="auto"/>
        <w:bottom w:val="none" w:sz="0" w:space="0" w:color="auto"/>
        <w:right w:val="none" w:sz="0" w:space="0" w:color="auto"/>
      </w:divBdr>
    </w:div>
    <w:div w:id="559245897">
      <w:bodyDiv w:val="1"/>
      <w:marLeft w:val="0"/>
      <w:marRight w:val="0"/>
      <w:marTop w:val="0"/>
      <w:marBottom w:val="0"/>
      <w:divBdr>
        <w:top w:val="none" w:sz="0" w:space="0" w:color="auto"/>
        <w:left w:val="none" w:sz="0" w:space="0" w:color="auto"/>
        <w:bottom w:val="none" w:sz="0" w:space="0" w:color="auto"/>
        <w:right w:val="none" w:sz="0" w:space="0" w:color="auto"/>
      </w:divBdr>
    </w:div>
    <w:div w:id="561599026">
      <w:bodyDiv w:val="1"/>
      <w:marLeft w:val="0"/>
      <w:marRight w:val="0"/>
      <w:marTop w:val="0"/>
      <w:marBottom w:val="0"/>
      <w:divBdr>
        <w:top w:val="none" w:sz="0" w:space="0" w:color="auto"/>
        <w:left w:val="none" w:sz="0" w:space="0" w:color="auto"/>
        <w:bottom w:val="none" w:sz="0" w:space="0" w:color="auto"/>
        <w:right w:val="none" w:sz="0" w:space="0" w:color="auto"/>
      </w:divBdr>
    </w:div>
    <w:div w:id="571237489">
      <w:bodyDiv w:val="1"/>
      <w:marLeft w:val="0"/>
      <w:marRight w:val="0"/>
      <w:marTop w:val="0"/>
      <w:marBottom w:val="0"/>
      <w:divBdr>
        <w:top w:val="none" w:sz="0" w:space="0" w:color="auto"/>
        <w:left w:val="none" w:sz="0" w:space="0" w:color="auto"/>
        <w:bottom w:val="none" w:sz="0" w:space="0" w:color="auto"/>
        <w:right w:val="none" w:sz="0" w:space="0" w:color="auto"/>
      </w:divBdr>
    </w:div>
    <w:div w:id="576940010">
      <w:bodyDiv w:val="1"/>
      <w:marLeft w:val="0"/>
      <w:marRight w:val="0"/>
      <w:marTop w:val="0"/>
      <w:marBottom w:val="0"/>
      <w:divBdr>
        <w:top w:val="none" w:sz="0" w:space="0" w:color="auto"/>
        <w:left w:val="none" w:sz="0" w:space="0" w:color="auto"/>
        <w:bottom w:val="none" w:sz="0" w:space="0" w:color="auto"/>
        <w:right w:val="none" w:sz="0" w:space="0" w:color="auto"/>
      </w:divBdr>
    </w:div>
    <w:div w:id="577129931">
      <w:bodyDiv w:val="1"/>
      <w:marLeft w:val="0"/>
      <w:marRight w:val="0"/>
      <w:marTop w:val="0"/>
      <w:marBottom w:val="0"/>
      <w:divBdr>
        <w:top w:val="none" w:sz="0" w:space="0" w:color="auto"/>
        <w:left w:val="none" w:sz="0" w:space="0" w:color="auto"/>
        <w:bottom w:val="none" w:sz="0" w:space="0" w:color="auto"/>
        <w:right w:val="none" w:sz="0" w:space="0" w:color="auto"/>
      </w:divBdr>
    </w:div>
    <w:div w:id="582493922">
      <w:bodyDiv w:val="1"/>
      <w:marLeft w:val="0"/>
      <w:marRight w:val="0"/>
      <w:marTop w:val="0"/>
      <w:marBottom w:val="0"/>
      <w:divBdr>
        <w:top w:val="none" w:sz="0" w:space="0" w:color="auto"/>
        <w:left w:val="none" w:sz="0" w:space="0" w:color="auto"/>
        <w:bottom w:val="none" w:sz="0" w:space="0" w:color="auto"/>
        <w:right w:val="none" w:sz="0" w:space="0" w:color="auto"/>
      </w:divBdr>
    </w:div>
    <w:div w:id="582884463">
      <w:bodyDiv w:val="1"/>
      <w:marLeft w:val="0"/>
      <w:marRight w:val="0"/>
      <w:marTop w:val="0"/>
      <w:marBottom w:val="0"/>
      <w:divBdr>
        <w:top w:val="none" w:sz="0" w:space="0" w:color="auto"/>
        <w:left w:val="none" w:sz="0" w:space="0" w:color="auto"/>
        <w:bottom w:val="none" w:sz="0" w:space="0" w:color="auto"/>
        <w:right w:val="none" w:sz="0" w:space="0" w:color="auto"/>
      </w:divBdr>
    </w:div>
    <w:div w:id="584266324">
      <w:bodyDiv w:val="1"/>
      <w:marLeft w:val="0"/>
      <w:marRight w:val="0"/>
      <w:marTop w:val="0"/>
      <w:marBottom w:val="0"/>
      <w:divBdr>
        <w:top w:val="none" w:sz="0" w:space="0" w:color="auto"/>
        <w:left w:val="none" w:sz="0" w:space="0" w:color="auto"/>
        <w:bottom w:val="none" w:sz="0" w:space="0" w:color="auto"/>
        <w:right w:val="none" w:sz="0" w:space="0" w:color="auto"/>
      </w:divBdr>
    </w:div>
    <w:div w:id="584269383">
      <w:bodyDiv w:val="1"/>
      <w:marLeft w:val="0"/>
      <w:marRight w:val="0"/>
      <w:marTop w:val="0"/>
      <w:marBottom w:val="0"/>
      <w:divBdr>
        <w:top w:val="none" w:sz="0" w:space="0" w:color="auto"/>
        <w:left w:val="none" w:sz="0" w:space="0" w:color="auto"/>
        <w:bottom w:val="none" w:sz="0" w:space="0" w:color="auto"/>
        <w:right w:val="none" w:sz="0" w:space="0" w:color="auto"/>
      </w:divBdr>
    </w:div>
    <w:div w:id="585962179">
      <w:bodyDiv w:val="1"/>
      <w:marLeft w:val="0"/>
      <w:marRight w:val="0"/>
      <w:marTop w:val="0"/>
      <w:marBottom w:val="0"/>
      <w:divBdr>
        <w:top w:val="none" w:sz="0" w:space="0" w:color="auto"/>
        <w:left w:val="none" w:sz="0" w:space="0" w:color="auto"/>
        <w:bottom w:val="none" w:sz="0" w:space="0" w:color="auto"/>
        <w:right w:val="none" w:sz="0" w:space="0" w:color="auto"/>
      </w:divBdr>
    </w:div>
    <w:div w:id="586351915">
      <w:bodyDiv w:val="1"/>
      <w:marLeft w:val="0"/>
      <w:marRight w:val="0"/>
      <w:marTop w:val="0"/>
      <w:marBottom w:val="0"/>
      <w:divBdr>
        <w:top w:val="none" w:sz="0" w:space="0" w:color="auto"/>
        <w:left w:val="none" w:sz="0" w:space="0" w:color="auto"/>
        <w:bottom w:val="none" w:sz="0" w:space="0" w:color="auto"/>
        <w:right w:val="none" w:sz="0" w:space="0" w:color="auto"/>
      </w:divBdr>
    </w:div>
    <w:div w:id="587423837">
      <w:bodyDiv w:val="1"/>
      <w:marLeft w:val="0"/>
      <w:marRight w:val="0"/>
      <w:marTop w:val="0"/>
      <w:marBottom w:val="0"/>
      <w:divBdr>
        <w:top w:val="none" w:sz="0" w:space="0" w:color="auto"/>
        <w:left w:val="none" w:sz="0" w:space="0" w:color="auto"/>
        <w:bottom w:val="none" w:sz="0" w:space="0" w:color="auto"/>
        <w:right w:val="none" w:sz="0" w:space="0" w:color="auto"/>
      </w:divBdr>
    </w:div>
    <w:div w:id="590309406">
      <w:bodyDiv w:val="1"/>
      <w:marLeft w:val="0"/>
      <w:marRight w:val="0"/>
      <w:marTop w:val="0"/>
      <w:marBottom w:val="0"/>
      <w:divBdr>
        <w:top w:val="none" w:sz="0" w:space="0" w:color="auto"/>
        <w:left w:val="none" w:sz="0" w:space="0" w:color="auto"/>
        <w:bottom w:val="none" w:sz="0" w:space="0" w:color="auto"/>
        <w:right w:val="none" w:sz="0" w:space="0" w:color="auto"/>
      </w:divBdr>
    </w:div>
    <w:div w:id="592124807">
      <w:bodyDiv w:val="1"/>
      <w:marLeft w:val="0"/>
      <w:marRight w:val="0"/>
      <w:marTop w:val="0"/>
      <w:marBottom w:val="0"/>
      <w:divBdr>
        <w:top w:val="none" w:sz="0" w:space="0" w:color="auto"/>
        <w:left w:val="none" w:sz="0" w:space="0" w:color="auto"/>
        <w:bottom w:val="none" w:sz="0" w:space="0" w:color="auto"/>
        <w:right w:val="none" w:sz="0" w:space="0" w:color="auto"/>
      </w:divBdr>
    </w:div>
    <w:div w:id="593514152">
      <w:bodyDiv w:val="1"/>
      <w:marLeft w:val="0"/>
      <w:marRight w:val="0"/>
      <w:marTop w:val="0"/>
      <w:marBottom w:val="0"/>
      <w:divBdr>
        <w:top w:val="none" w:sz="0" w:space="0" w:color="auto"/>
        <w:left w:val="none" w:sz="0" w:space="0" w:color="auto"/>
        <w:bottom w:val="none" w:sz="0" w:space="0" w:color="auto"/>
        <w:right w:val="none" w:sz="0" w:space="0" w:color="auto"/>
      </w:divBdr>
    </w:div>
    <w:div w:id="600722721">
      <w:bodyDiv w:val="1"/>
      <w:marLeft w:val="0"/>
      <w:marRight w:val="0"/>
      <w:marTop w:val="0"/>
      <w:marBottom w:val="0"/>
      <w:divBdr>
        <w:top w:val="none" w:sz="0" w:space="0" w:color="auto"/>
        <w:left w:val="none" w:sz="0" w:space="0" w:color="auto"/>
        <w:bottom w:val="none" w:sz="0" w:space="0" w:color="auto"/>
        <w:right w:val="none" w:sz="0" w:space="0" w:color="auto"/>
      </w:divBdr>
    </w:div>
    <w:div w:id="601837932">
      <w:bodyDiv w:val="1"/>
      <w:marLeft w:val="0"/>
      <w:marRight w:val="0"/>
      <w:marTop w:val="0"/>
      <w:marBottom w:val="0"/>
      <w:divBdr>
        <w:top w:val="none" w:sz="0" w:space="0" w:color="auto"/>
        <w:left w:val="none" w:sz="0" w:space="0" w:color="auto"/>
        <w:bottom w:val="none" w:sz="0" w:space="0" w:color="auto"/>
        <w:right w:val="none" w:sz="0" w:space="0" w:color="auto"/>
      </w:divBdr>
    </w:div>
    <w:div w:id="602109207">
      <w:bodyDiv w:val="1"/>
      <w:marLeft w:val="0"/>
      <w:marRight w:val="0"/>
      <w:marTop w:val="0"/>
      <w:marBottom w:val="0"/>
      <w:divBdr>
        <w:top w:val="none" w:sz="0" w:space="0" w:color="auto"/>
        <w:left w:val="none" w:sz="0" w:space="0" w:color="auto"/>
        <w:bottom w:val="none" w:sz="0" w:space="0" w:color="auto"/>
        <w:right w:val="none" w:sz="0" w:space="0" w:color="auto"/>
      </w:divBdr>
    </w:div>
    <w:div w:id="606280837">
      <w:bodyDiv w:val="1"/>
      <w:marLeft w:val="0"/>
      <w:marRight w:val="0"/>
      <w:marTop w:val="0"/>
      <w:marBottom w:val="0"/>
      <w:divBdr>
        <w:top w:val="none" w:sz="0" w:space="0" w:color="auto"/>
        <w:left w:val="none" w:sz="0" w:space="0" w:color="auto"/>
        <w:bottom w:val="none" w:sz="0" w:space="0" w:color="auto"/>
        <w:right w:val="none" w:sz="0" w:space="0" w:color="auto"/>
      </w:divBdr>
    </w:div>
    <w:div w:id="610012188">
      <w:bodyDiv w:val="1"/>
      <w:marLeft w:val="0"/>
      <w:marRight w:val="0"/>
      <w:marTop w:val="0"/>
      <w:marBottom w:val="0"/>
      <w:divBdr>
        <w:top w:val="none" w:sz="0" w:space="0" w:color="auto"/>
        <w:left w:val="none" w:sz="0" w:space="0" w:color="auto"/>
        <w:bottom w:val="none" w:sz="0" w:space="0" w:color="auto"/>
        <w:right w:val="none" w:sz="0" w:space="0" w:color="auto"/>
      </w:divBdr>
    </w:div>
    <w:div w:id="622462403">
      <w:bodyDiv w:val="1"/>
      <w:marLeft w:val="0"/>
      <w:marRight w:val="0"/>
      <w:marTop w:val="0"/>
      <w:marBottom w:val="0"/>
      <w:divBdr>
        <w:top w:val="none" w:sz="0" w:space="0" w:color="auto"/>
        <w:left w:val="none" w:sz="0" w:space="0" w:color="auto"/>
        <w:bottom w:val="none" w:sz="0" w:space="0" w:color="auto"/>
        <w:right w:val="none" w:sz="0" w:space="0" w:color="auto"/>
      </w:divBdr>
    </w:div>
    <w:div w:id="626007691">
      <w:bodyDiv w:val="1"/>
      <w:marLeft w:val="0"/>
      <w:marRight w:val="0"/>
      <w:marTop w:val="0"/>
      <w:marBottom w:val="0"/>
      <w:divBdr>
        <w:top w:val="none" w:sz="0" w:space="0" w:color="auto"/>
        <w:left w:val="none" w:sz="0" w:space="0" w:color="auto"/>
        <w:bottom w:val="none" w:sz="0" w:space="0" w:color="auto"/>
        <w:right w:val="none" w:sz="0" w:space="0" w:color="auto"/>
      </w:divBdr>
    </w:div>
    <w:div w:id="626131779">
      <w:bodyDiv w:val="1"/>
      <w:marLeft w:val="0"/>
      <w:marRight w:val="0"/>
      <w:marTop w:val="0"/>
      <w:marBottom w:val="0"/>
      <w:divBdr>
        <w:top w:val="none" w:sz="0" w:space="0" w:color="auto"/>
        <w:left w:val="none" w:sz="0" w:space="0" w:color="auto"/>
        <w:bottom w:val="none" w:sz="0" w:space="0" w:color="auto"/>
        <w:right w:val="none" w:sz="0" w:space="0" w:color="auto"/>
      </w:divBdr>
    </w:div>
    <w:div w:id="626358695">
      <w:bodyDiv w:val="1"/>
      <w:marLeft w:val="0"/>
      <w:marRight w:val="0"/>
      <w:marTop w:val="0"/>
      <w:marBottom w:val="0"/>
      <w:divBdr>
        <w:top w:val="none" w:sz="0" w:space="0" w:color="auto"/>
        <w:left w:val="none" w:sz="0" w:space="0" w:color="auto"/>
        <w:bottom w:val="none" w:sz="0" w:space="0" w:color="auto"/>
        <w:right w:val="none" w:sz="0" w:space="0" w:color="auto"/>
      </w:divBdr>
    </w:div>
    <w:div w:id="626855953">
      <w:bodyDiv w:val="1"/>
      <w:marLeft w:val="0"/>
      <w:marRight w:val="0"/>
      <w:marTop w:val="0"/>
      <w:marBottom w:val="0"/>
      <w:divBdr>
        <w:top w:val="none" w:sz="0" w:space="0" w:color="auto"/>
        <w:left w:val="none" w:sz="0" w:space="0" w:color="auto"/>
        <w:bottom w:val="none" w:sz="0" w:space="0" w:color="auto"/>
        <w:right w:val="none" w:sz="0" w:space="0" w:color="auto"/>
      </w:divBdr>
    </w:div>
    <w:div w:id="632562114">
      <w:bodyDiv w:val="1"/>
      <w:marLeft w:val="0"/>
      <w:marRight w:val="0"/>
      <w:marTop w:val="0"/>
      <w:marBottom w:val="0"/>
      <w:divBdr>
        <w:top w:val="none" w:sz="0" w:space="0" w:color="auto"/>
        <w:left w:val="none" w:sz="0" w:space="0" w:color="auto"/>
        <w:bottom w:val="none" w:sz="0" w:space="0" w:color="auto"/>
        <w:right w:val="none" w:sz="0" w:space="0" w:color="auto"/>
      </w:divBdr>
    </w:div>
    <w:div w:id="637878573">
      <w:bodyDiv w:val="1"/>
      <w:marLeft w:val="0"/>
      <w:marRight w:val="0"/>
      <w:marTop w:val="0"/>
      <w:marBottom w:val="0"/>
      <w:divBdr>
        <w:top w:val="none" w:sz="0" w:space="0" w:color="auto"/>
        <w:left w:val="none" w:sz="0" w:space="0" w:color="auto"/>
        <w:bottom w:val="none" w:sz="0" w:space="0" w:color="auto"/>
        <w:right w:val="none" w:sz="0" w:space="0" w:color="auto"/>
      </w:divBdr>
    </w:div>
    <w:div w:id="638192926">
      <w:bodyDiv w:val="1"/>
      <w:marLeft w:val="0"/>
      <w:marRight w:val="0"/>
      <w:marTop w:val="0"/>
      <w:marBottom w:val="0"/>
      <w:divBdr>
        <w:top w:val="none" w:sz="0" w:space="0" w:color="auto"/>
        <w:left w:val="none" w:sz="0" w:space="0" w:color="auto"/>
        <w:bottom w:val="none" w:sz="0" w:space="0" w:color="auto"/>
        <w:right w:val="none" w:sz="0" w:space="0" w:color="auto"/>
      </w:divBdr>
    </w:div>
    <w:div w:id="639117761">
      <w:bodyDiv w:val="1"/>
      <w:marLeft w:val="0"/>
      <w:marRight w:val="0"/>
      <w:marTop w:val="0"/>
      <w:marBottom w:val="0"/>
      <w:divBdr>
        <w:top w:val="none" w:sz="0" w:space="0" w:color="auto"/>
        <w:left w:val="none" w:sz="0" w:space="0" w:color="auto"/>
        <w:bottom w:val="none" w:sz="0" w:space="0" w:color="auto"/>
        <w:right w:val="none" w:sz="0" w:space="0" w:color="auto"/>
      </w:divBdr>
    </w:div>
    <w:div w:id="639530283">
      <w:bodyDiv w:val="1"/>
      <w:marLeft w:val="0"/>
      <w:marRight w:val="0"/>
      <w:marTop w:val="0"/>
      <w:marBottom w:val="0"/>
      <w:divBdr>
        <w:top w:val="none" w:sz="0" w:space="0" w:color="auto"/>
        <w:left w:val="none" w:sz="0" w:space="0" w:color="auto"/>
        <w:bottom w:val="none" w:sz="0" w:space="0" w:color="auto"/>
        <w:right w:val="none" w:sz="0" w:space="0" w:color="auto"/>
      </w:divBdr>
    </w:div>
    <w:div w:id="640039559">
      <w:bodyDiv w:val="1"/>
      <w:marLeft w:val="0"/>
      <w:marRight w:val="0"/>
      <w:marTop w:val="0"/>
      <w:marBottom w:val="0"/>
      <w:divBdr>
        <w:top w:val="none" w:sz="0" w:space="0" w:color="auto"/>
        <w:left w:val="none" w:sz="0" w:space="0" w:color="auto"/>
        <w:bottom w:val="none" w:sz="0" w:space="0" w:color="auto"/>
        <w:right w:val="none" w:sz="0" w:space="0" w:color="auto"/>
      </w:divBdr>
    </w:div>
    <w:div w:id="646325125">
      <w:bodyDiv w:val="1"/>
      <w:marLeft w:val="0"/>
      <w:marRight w:val="0"/>
      <w:marTop w:val="0"/>
      <w:marBottom w:val="0"/>
      <w:divBdr>
        <w:top w:val="none" w:sz="0" w:space="0" w:color="auto"/>
        <w:left w:val="none" w:sz="0" w:space="0" w:color="auto"/>
        <w:bottom w:val="none" w:sz="0" w:space="0" w:color="auto"/>
        <w:right w:val="none" w:sz="0" w:space="0" w:color="auto"/>
      </w:divBdr>
    </w:div>
    <w:div w:id="647712884">
      <w:bodyDiv w:val="1"/>
      <w:marLeft w:val="0"/>
      <w:marRight w:val="0"/>
      <w:marTop w:val="0"/>
      <w:marBottom w:val="0"/>
      <w:divBdr>
        <w:top w:val="none" w:sz="0" w:space="0" w:color="auto"/>
        <w:left w:val="none" w:sz="0" w:space="0" w:color="auto"/>
        <w:bottom w:val="none" w:sz="0" w:space="0" w:color="auto"/>
        <w:right w:val="none" w:sz="0" w:space="0" w:color="auto"/>
      </w:divBdr>
    </w:div>
    <w:div w:id="668676676">
      <w:bodyDiv w:val="1"/>
      <w:marLeft w:val="0"/>
      <w:marRight w:val="0"/>
      <w:marTop w:val="0"/>
      <w:marBottom w:val="0"/>
      <w:divBdr>
        <w:top w:val="none" w:sz="0" w:space="0" w:color="auto"/>
        <w:left w:val="none" w:sz="0" w:space="0" w:color="auto"/>
        <w:bottom w:val="none" w:sz="0" w:space="0" w:color="auto"/>
        <w:right w:val="none" w:sz="0" w:space="0" w:color="auto"/>
      </w:divBdr>
    </w:div>
    <w:div w:id="671026154">
      <w:bodyDiv w:val="1"/>
      <w:marLeft w:val="0"/>
      <w:marRight w:val="0"/>
      <w:marTop w:val="0"/>
      <w:marBottom w:val="0"/>
      <w:divBdr>
        <w:top w:val="none" w:sz="0" w:space="0" w:color="auto"/>
        <w:left w:val="none" w:sz="0" w:space="0" w:color="auto"/>
        <w:bottom w:val="none" w:sz="0" w:space="0" w:color="auto"/>
        <w:right w:val="none" w:sz="0" w:space="0" w:color="auto"/>
      </w:divBdr>
    </w:div>
    <w:div w:id="672729353">
      <w:bodyDiv w:val="1"/>
      <w:marLeft w:val="0"/>
      <w:marRight w:val="0"/>
      <w:marTop w:val="0"/>
      <w:marBottom w:val="0"/>
      <w:divBdr>
        <w:top w:val="none" w:sz="0" w:space="0" w:color="auto"/>
        <w:left w:val="none" w:sz="0" w:space="0" w:color="auto"/>
        <w:bottom w:val="none" w:sz="0" w:space="0" w:color="auto"/>
        <w:right w:val="none" w:sz="0" w:space="0" w:color="auto"/>
      </w:divBdr>
    </w:div>
    <w:div w:id="676731120">
      <w:bodyDiv w:val="1"/>
      <w:marLeft w:val="0"/>
      <w:marRight w:val="0"/>
      <w:marTop w:val="0"/>
      <w:marBottom w:val="0"/>
      <w:divBdr>
        <w:top w:val="none" w:sz="0" w:space="0" w:color="auto"/>
        <w:left w:val="none" w:sz="0" w:space="0" w:color="auto"/>
        <w:bottom w:val="none" w:sz="0" w:space="0" w:color="auto"/>
        <w:right w:val="none" w:sz="0" w:space="0" w:color="auto"/>
      </w:divBdr>
    </w:div>
    <w:div w:id="677076805">
      <w:bodyDiv w:val="1"/>
      <w:marLeft w:val="0"/>
      <w:marRight w:val="0"/>
      <w:marTop w:val="0"/>
      <w:marBottom w:val="0"/>
      <w:divBdr>
        <w:top w:val="none" w:sz="0" w:space="0" w:color="auto"/>
        <w:left w:val="none" w:sz="0" w:space="0" w:color="auto"/>
        <w:bottom w:val="none" w:sz="0" w:space="0" w:color="auto"/>
        <w:right w:val="none" w:sz="0" w:space="0" w:color="auto"/>
      </w:divBdr>
    </w:div>
    <w:div w:id="678191204">
      <w:bodyDiv w:val="1"/>
      <w:marLeft w:val="0"/>
      <w:marRight w:val="0"/>
      <w:marTop w:val="0"/>
      <w:marBottom w:val="0"/>
      <w:divBdr>
        <w:top w:val="none" w:sz="0" w:space="0" w:color="auto"/>
        <w:left w:val="none" w:sz="0" w:space="0" w:color="auto"/>
        <w:bottom w:val="none" w:sz="0" w:space="0" w:color="auto"/>
        <w:right w:val="none" w:sz="0" w:space="0" w:color="auto"/>
      </w:divBdr>
    </w:div>
    <w:div w:id="682780989">
      <w:bodyDiv w:val="1"/>
      <w:marLeft w:val="0"/>
      <w:marRight w:val="0"/>
      <w:marTop w:val="0"/>
      <w:marBottom w:val="0"/>
      <w:divBdr>
        <w:top w:val="none" w:sz="0" w:space="0" w:color="auto"/>
        <w:left w:val="none" w:sz="0" w:space="0" w:color="auto"/>
        <w:bottom w:val="none" w:sz="0" w:space="0" w:color="auto"/>
        <w:right w:val="none" w:sz="0" w:space="0" w:color="auto"/>
      </w:divBdr>
    </w:div>
    <w:div w:id="686565094">
      <w:bodyDiv w:val="1"/>
      <w:marLeft w:val="0"/>
      <w:marRight w:val="0"/>
      <w:marTop w:val="0"/>
      <w:marBottom w:val="0"/>
      <w:divBdr>
        <w:top w:val="none" w:sz="0" w:space="0" w:color="auto"/>
        <w:left w:val="none" w:sz="0" w:space="0" w:color="auto"/>
        <w:bottom w:val="none" w:sz="0" w:space="0" w:color="auto"/>
        <w:right w:val="none" w:sz="0" w:space="0" w:color="auto"/>
      </w:divBdr>
    </w:div>
    <w:div w:id="693045309">
      <w:bodyDiv w:val="1"/>
      <w:marLeft w:val="0"/>
      <w:marRight w:val="0"/>
      <w:marTop w:val="0"/>
      <w:marBottom w:val="0"/>
      <w:divBdr>
        <w:top w:val="none" w:sz="0" w:space="0" w:color="auto"/>
        <w:left w:val="none" w:sz="0" w:space="0" w:color="auto"/>
        <w:bottom w:val="none" w:sz="0" w:space="0" w:color="auto"/>
        <w:right w:val="none" w:sz="0" w:space="0" w:color="auto"/>
      </w:divBdr>
    </w:div>
    <w:div w:id="693921912">
      <w:bodyDiv w:val="1"/>
      <w:marLeft w:val="0"/>
      <w:marRight w:val="0"/>
      <w:marTop w:val="0"/>
      <w:marBottom w:val="0"/>
      <w:divBdr>
        <w:top w:val="none" w:sz="0" w:space="0" w:color="auto"/>
        <w:left w:val="none" w:sz="0" w:space="0" w:color="auto"/>
        <w:bottom w:val="none" w:sz="0" w:space="0" w:color="auto"/>
        <w:right w:val="none" w:sz="0" w:space="0" w:color="auto"/>
      </w:divBdr>
    </w:div>
    <w:div w:id="696347204">
      <w:bodyDiv w:val="1"/>
      <w:marLeft w:val="0"/>
      <w:marRight w:val="0"/>
      <w:marTop w:val="0"/>
      <w:marBottom w:val="0"/>
      <w:divBdr>
        <w:top w:val="none" w:sz="0" w:space="0" w:color="auto"/>
        <w:left w:val="none" w:sz="0" w:space="0" w:color="auto"/>
        <w:bottom w:val="none" w:sz="0" w:space="0" w:color="auto"/>
        <w:right w:val="none" w:sz="0" w:space="0" w:color="auto"/>
      </w:divBdr>
    </w:div>
    <w:div w:id="698313991">
      <w:bodyDiv w:val="1"/>
      <w:marLeft w:val="0"/>
      <w:marRight w:val="0"/>
      <w:marTop w:val="0"/>
      <w:marBottom w:val="0"/>
      <w:divBdr>
        <w:top w:val="none" w:sz="0" w:space="0" w:color="auto"/>
        <w:left w:val="none" w:sz="0" w:space="0" w:color="auto"/>
        <w:bottom w:val="none" w:sz="0" w:space="0" w:color="auto"/>
        <w:right w:val="none" w:sz="0" w:space="0" w:color="auto"/>
      </w:divBdr>
    </w:div>
    <w:div w:id="711735903">
      <w:bodyDiv w:val="1"/>
      <w:marLeft w:val="0"/>
      <w:marRight w:val="0"/>
      <w:marTop w:val="0"/>
      <w:marBottom w:val="0"/>
      <w:divBdr>
        <w:top w:val="none" w:sz="0" w:space="0" w:color="auto"/>
        <w:left w:val="none" w:sz="0" w:space="0" w:color="auto"/>
        <w:bottom w:val="none" w:sz="0" w:space="0" w:color="auto"/>
        <w:right w:val="none" w:sz="0" w:space="0" w:color="auto"/>
      </w:divBdr>
    </w:div>
    <w:div w:id="713702456">
      <w:bodyDiv w:val="1"/>
      <w:marLeft w:val="0"/>
      <w:marRight w:val="0"/>
      <w:marTop w:val="0"/>
      <w:marBottom w:val="0"/>
      <w:divBdr>
        <w:top w:val="none" w:sz="0" w:space="0" w:color="auto"/>
        <w:left w:val="none" w:sz="0" w:space="0" w:color="auto"/>
        <w:bottom w:val="none" w:sz="0" w:space="0" w:color="auto"/>
        <w:right w:val="none" w:sz="0" w:space="0" w:color="auto"/>
      </w:divBdr>
    </w:div>
    <w:div w:id="717322451">
      <w:bodyDiv w:val="1"/>
      <w:marLeft w:val="0"/>
      <w:marRight w:val="0"/>
      <w:marTop w:val="0"/>
      <w:marBottom w:val="0"/>
      <w:divBdr>
        <w:top w:val="none" w:sz="0" w:space="0" w:color="auto"/>
        <w:left w:val="none" w:sz="0" w:space="0" w:color="auto"/>
        <w:bottom w:val="none" w:sz="0" w:space="0" w:color="auto"/>
        <w:right w:val="none" w:sz="0" w:space="0" w:color="auto"/>
      </w:divBdr>
    </w:div>
    <w:div w:id="718744390">
      <w:bodyDiv w:val="1"/>
      <w:marLeft w:val="0"/>
      <w:marRight w:val="0"/>
      <w:marTop w:val="0"/>
      <w:marBottom w:val="0"/>
      <w:divBdr>
        <w:top w:val="none" w:sz="0" w:space="0" w:color="auto"/>
        <w:left w:val="none" w:sz="0" w:space="0" w:color="auto"/>
        <w:bottom w:val="none" w:sz="0" w:space="0" w:color="auto"/>
        <w:right w:val="none" w:sz="0" w:space="0" w:color="auto"/>
      </w:divBdr>
    </w:div>
    <w:div w:id="718750581">
      <w:bodyDiv w:val="1"/>
      <w:marLeft w:val="0"/>
      <w:marRight w:val="0"/>
      <w:marTop w:val="0"/>
      <w:marBottom w:val="0"/>
      <w:divBdr>
        <w:top w:val="none" w:sz="0" w:space="0" w:color="auto"/>
        <w:left w:val="none" w:sz="0" w:space="0" w:color="auto"/>
        <w:bottom w:val="none" w:sz="0" w:space="0" w:color="auto"/>
        <w:right w:val="none" w:sz="0" w:space="0" w:color="auto"/>
      </w:divBdr>
    </w:div>
    <w:div w:id="719523178">
      <w:bodyDiv w:val="1"/>
      <w:marLeft w:val="0"/>
      <w:marRight w:val="0"/>
      <w:marTop w:val="0"/>
      <w:marBottom w:val="0"/>
      <w:divBdr>
        <w:top w:val="none" w:sz="0" w:space="0" w:color="auto"/>
        <w:left w:val="none" w:sz="0" w:space="0" w:color="auto"/>
        <w:bottom w:val="none" w:sz="0" w:space="0" w:color="auto"/>
        <w:right w:val="none" w:sz="0" w:space="0" w:color="auto"/>
      </w:divBdr>
    </w:div>
    <w:div w:id="723916347">
      <w:bodyDiv w:val="1"/>
      <w:marLeft w:val="0"/>
      <w:marRight w:val="0"/>
      <w:marTop w:val="0"/>
      <w:marBottom w:val="0"/>
      <w:divBdr>
        <w:top w:val="none" w:sz="0" w:space="0" w:color="auto"/>
        <w:left w:val="none" w:sz="0" w:space="0" w:color="auto"/>
        <w:bottom w:val="none" w:sz="0" w:space="0" w:color="auto"/>
        <w:right w:val="none" w:sz="0" w:space="0" w:color="auto"/>
      </w:divBdr>
    </w:div>
    <w:div w:id="724181000">
      <w:bodyDiv w:val="1"/>
      <w:marLeft w:val="0"/>
      <w:marRight w:val="0"/>
      <w:marTop w:val="0"/>
      <w:marBottom w:val="0"/>
      <w:divBdr>
        <w:top w:val="none" w:sz="0" w:space="0" w:color="auto"/>
        <w:left w:val="none" w:sz="0" w:space="0" w:color="auto"/>
        <w:bottom w:val="none" w:sz="0" w:space="0" w:color="auto"/>
        <w:right w:val="none" w:sz="0" w:space="0" w:color="auto"/>
      </w:divBdr>
    </w:div>
    <w:div w:id="728381135">
      <w:bodyDiv w:val="1"/>
      <w:marLeft w:val="0"/>
      <w:marRight w:val="0"/>
      <w:marTop w:val="0"/>
      <w:marBottom w:val="0"/>
      <w:divBdr>
        <w:top w:val="none" w:sz="0" w:space="0" w:color="auto"/>
        <w:left w:val="none" w:sz="0" w:space="0" w:color="auto"/>
        <w:bottom w:val="none" w:sz="0" w:space="0" w:color="auto"/>
        <w:right w:val="none" w:sz="0" w:space="0" w:color="auto"/>
      </w:divBdr>
    </w:div>
    <w:div w:id="729495520">
      <w:bodyDiv w:val="1"/>
      <w:marLeft w:val="0"/>
      <w:marRight w:val="0"/>
      <w:marTop w:val="0"/>
      <w:marBottom w:val="0"/>
      <w:divBdr>
        <w:top w:val="none" w:sz="0" w:space="0" w:color="auto"/>
        <w:left w:val="none" w:sz="0" w:space="0" w:color="auto"/>
        <w:bottom w:val="none" w:sz="0" w:space="0" w:color="auto"/>
        <w:right w:val="none" w:sz="0" w:space="0" w:color="auto"/>
      </w:divBdr>
    </w:div>
    <w:div w:id="730813932">
      <w:bodyDiv w:val="1"/>
      <w:marLeft w:val="0"/>
      <w:marRight w:val="0"/>
      <w:marTop w:val="0"/>
      <w:marBottom w:val="0"/>
      <w:divBdr>
        <w:top w:val="none" w:sz="0" w:space="0" w:color="auto"/>
        <w:left w:val="none" w:sz="0" w:space="0" w:color="auto"/>
        <w:bottom w:val="none" w:sz="0" w:space="0" w:color="auto"/>
        <w:right w:val="none" w:sz="0" w:space="0" w:color="auto"/>
      </w:divBdr>
    </w:div>
    <w:div w:id="733551742">
      <w:bodyDiv w:val="1"/>
      <w:marLeft w:val="0"/>
      <w:marRight w:val="0"/>
      <w:marTop w:val="0"/>
      <w:marBottom w:val="0"/>
      <w:divBdr>
        <w:top w:val="none" w:sz="0" w:space="0" w:color="auto"/>
        <w:left w:val="none" w:sz="0" w:space="0" w:color="auto"/>
        <w:bottom w:val="none" w:sz="0" w:space="0" w:color="auto"/>
        <w:right w:val="none" w:sz="0" w:space="0" w:color="auto"/>
      </w:divBdr>
    </w:div>
    <w:div w:id="734859558">
      <w:bodyDiv w:val="1"/>
      <w:marLeft w:val="0"/>
      <w:marRight w:val="0"/>
      <w:marTop w:val="0"/>
      <w:marBottom w:val="0"/>
      <w:divBdr>
        <w:top w:val="none" w:sz="0" w:space="0" w:color="auto"/>
        <w:left w:val="none" w:sz="0" w:space="0" w:color="auto"/>
        <w:bottom w:val="none" w:sz="0" w:space="0" w:color="auto"/>
        <w:right w:val="none" w:sz="0" w:space="0" w:color="auto"/>
      </w:divBdr>
    </w:div>
    <w:div w:id="735739608">
      <w:bodyDiv w:val="1"/>
      <w:marLeft w:val="0"/>
      <w:marRight w:val="0"/>
      <w:marTop w:val="0"/>
      <w:marBottom w:val="0"/>
      <w:divBdr>
        <w:top w:val="none" w:sz="0" w:space="0" w:color="auto"/>
        <w:left w:val="none" w:sz="0" w:space="0" w:color="auto"/>
        <w:bottom w:val="none" w:sz="0" w:space="0" w:color="auto"/>
        <w:right w:val="none" w:sz="0" w:space="0" w:color="auto"/>
      </w:divBdr>
    </w:div>
    <w:div w:id="743449849">
      <w:bodyDiv w:val="1"/>
      <w:marLeft w:val="0"/>
      <w:marRight w:val="0"/>
      <w:marTop w:val="0"/>
      <w:marBottom w:val="0"/>
      <w:divBdr>
        <w:top w:val="none" w:sz="0" w:space="0" w:color="auto"/>
        <w:left w:val="none" w:sz="0" w:space="0" w:color="auto"/>
        <w:bottom w:val="none" w:sz="0" w:space="0" w:color="auto"/>
        <w:right w:val="none" w:sz="0" w:space="0" w:color="auto"/>
      </w:divBdr>
    </w:div>
    <w:div w:id="743527765">
      <w:bodyDiv w:val="1"/>
      <w:marLeft w:val="0"/>
      <w:marRight w:val="0"/>
      <w:marTop w:val="0"/>
      <w:marBottom w:val="0"/>
      <w:divBdr>
        <w:top w:val="none" w:sz="0" w:space="0" w:color="auto"/>
        <w:left w:val="none" w:sz="0" w:space="0" w:color="auto"/>
        <w:bottom w:val="none" w:sz="0" w:space="0" w:color="auto"/>
        <w:right w:val="none" w:sz="0" w:space="0" w:color="auto"/>
      </w:divBdr>
    </w:div>
    <w:div w:id="743647326">
      <w:bodyDiv w:val="1"/>
      <w:marLeft w:val="0"/>
      <w:marRight w:val="0"/>
      <w:marTop w:val="0"/>
      <w:marBottom w:val="0"/>
      <w:divBdr>
        <w:top w:val="none" w:sz="0" w:space="0" w:color="auto"/>
        <w:left w:val="none" w:sz="0" w:space="0" w:color="auto"/>
        <w:bottom w:val="none" w:sz="0" w:space="0" w:color="auto"/>
        <w:right w:val="none" w:sz="0" w:space="0" w:color="auto"/>
      </w:divBdr>
    </w:div>
    <w:div w:id="748229172">
      <w:bodyDiv w:val="1"/>
      <w:marLeft w:val="0"/>
      <w:marRight w:val="0"/>
      <w:marTop w:val="0"/>
      <w:marBottom w:val="0"/>
      <w:divBdr>
        <w:top w:val="none" w:sz="0" w:space="0" w:color="auto"/>
        <w:left w:val="none" w:sz="0" w:space="0" w:color="auto"/>
        <w:bottom w:val="none" w:sz="0" w:space="0" w:color="auto"/>
        <w:right w:val="none" w:sz="0" w:space="0" w:color="auto"/>
      </w:divBdr>
    </w:div>
    <w:div w:id="748846232">
      <w:bodyDiv w:val="1"/>
      <w:marLeft w:val="0"/>
      <w:marRight w:val="0"/>
      <w:marTop w:val="0"/>
      <w:marBottom w:val="0"/>
      <w:divBdr>
        <w:top w:val="none" w:sz="0" w:space="0" w:color="auto"/>
        <w:left w:val="none" w:sz="0" w:space="0" w:color="auto"/>
        <w:bottom w:val="none" w:sz="0" w:space="0" w:color="auto"/>
        <w:right w:val="none" w:sz="0" w:space="0" w:color="auto"/>
      </w:divBdr>
    </w:div>
    <w:div w:id="751781445">
      <w:bodyDiv w:val="1"/>
      <w:marLeft w:val="0"/>
      <w:marRight w:val="0"/>
      <w:marTop w:val="0"/>
      <w:marBottom w:val="0"/>
      <w:divBdr>
        <w:top w:val="none" w:sz="0" w:space="0" w:color="auto"/>
        <w:left w:val="none" w:sz="0" w:space="0" w:color="auto"/>
        <w:bottom w:val="none" w:sz="0" w:space="0" w:color="auto"/>
        <w:right w:val="none" w:sz="0" w:space="0" w:color="auto"/>
      </w:divBdr>
    </w:div>
    <w:div w:id="753819324">
      <w:bodyDiv w:val="1"/>
      <w:marLeft w:val="0"/>
      <w:marRight w:val="0"/>
      <w:marTop w:val="0"/>
      <w:marBottom w:val="0"/>
      <w:divBdr>
        <w:top w:val="none" w:sz="0" w:space="0" w:color="auto"/>
        <w:left w:val="none" w:sz="0" w:space="0" w:color="auto"/>
        <w:bottom w:val="none" w:sz="0" w:space="0" w:color="auto"/>
        <w:right w:val="none" w:sz="0" w:space="0" w:color="auto"/>
      </w:divBdr>
    </w:div>
    <w:div w:id="756443633">
      <w:bodyDiv w:val="1"/>
      <w:marLeft w:val="0"/>
      <w:marRight w:val="0"/>
      <w:marTop w:val="0"/>
      <w:marBottom w:val="0"/>
      <w:divBdr>
        <w:top w:val="none" w:sz="0" w:space="0" w:color="auto"/>
        <w:left w:val="none" w:sz="0" w:space="0" w:color="auto"/>
        <w:bottom w:val="none" w:sz="0" w:space="0" w:color="auto"/>
        <w:right w:val="none" w:sz="0" w:space="0" w:color="auto"/>
      </w:divBdr>
    </w:div>
    <w:div w:id="756679015">
      <w:bodyDiv w:val="1"/>
      <w:marLeft w:val="0"/>
      <w:marRight w:val="0"/>
      <w:marTop w:val="0"/>
      <w:marBottom w:val="0"/>
      <w:divBdr>
        <w:top w:val="none" w:sz="0" w:space="0" w:color="auto"/>
        <w:left w:val="none" w:sz="0" w:space="0" w:color="auto"/>
        <w:bottom w:val="none" w:sz="0" w:space="0" w:color="auto"/>
        <w:right w:val="none" w:sz="0" w:space="0" w:color="auto"/>
      </w:divBdr>
    </w:div>
    <w:div w:id="759982074">
      <w:bodyDiv w:val="1"/>
      <w:marLeft w:val="0"/>
      <w:marRight w:val="0"/>
      <w:marTop w:val="0"/>
      <w:marBottom w:val="0"/>
      <w:divBdr>
        <w:top w:val="none" w:sz="0" w:space="0" w:color="auto"/>
        <w:left w:val="none" w:sz="0" w:space="0" w:color="auto"/>
        <w:bottom w:val="none" w:sz="0" w:space="0" w:color="auto"/>
        <w:right w:val="none" w:sz="0" w:space="0" w:color="auto"/>
      </w:divBdr>
    </w:div>
    <w:div w:id="761150374">
      <w:bodyDiv w:val="1"/>
      <w:marLeft w:val="0"/>
      <w:marRight w:val="0"/>
      <w:marTop w:val="0"/>
      <w:marBottom w:val="0"/>
      <w:divBdr>
        <w:top w:val="none" w:sz="0" w:space="0" w:color="auto"/>
        <w:left w:val="none" w:sz="0" w:space="0" w:color="auto"/>
        <w:bottom w:val="none" w:sz="0" w:space="0" w:color="auto"/>
        <w:right w:val="none" w:sz="0" w:space="0" w:color="auto"/>
      </w:divBdr>
    </w:div>
    <w:div w:id="772555171">
      <w:bodyDiv w:val="1"/>
      <w:marLeft w:val="0"/>
      <w:marRight w:val="0"/>
      <w:marTop w:val="0"/>
      <w:marBottom w:val="0"/>
      <w:divBdr>
        <w:top w:val="none" w:sz="0" w:space="0" w:color="auto"/>
        <w:left w:val="none" w:sz="0" w:space="0" w:color="auto"/>
        <w:bottom w:val="none" w:sz="0" w:space="0" w:color="auto"/>
        <w:right w:val="none" w:sz="0" w:space="0" w:color="auto"/>
      </w:divBdr>
    </w:div>
    <w:div w:id="773863650">
      <w:bodyDiv w:val="1"/>
      <w:marLeft w:val="0"/>
      <w:marRight w:val="0"/>
      <w:marTop w:val="0"/>
      <w:marBottom w:val="0"/>
      <w:divBdr>
        <w:top w:val="none" w:sz="0" w:space="0" w:color="auto"/>
        <w:left w:val="none" w:sz="0" w:space="0" w:color="auto"/>
        <w:bottom w:val="none" w:sz="0" w:space="0" w:color="auto"/>
        <w:right w:val="none" w:sz="0" w:space="0" w:color="auto"/>
      </w:divBdr>
    </w:div>
    <w:div w:id="779571254">
      <w:bodyDiv w:val="1"/>
      <w:marLeft w:val="0"/>
      <w:marRight w:val="0"/>
      <w:marTop w:val="0"/>
      <w:marBottom w:val="0"/>
      <w:divBdr>
        <w:top w:val="none" w:sz="0" w:space="0" w:color="auto"/>
        <w:left w:val="none" w:sz="0" w:space="0" w:color="auto"/>
        <w:bottom w:val="none" w:sz="0" w:space="0" w:color="auto"/>
        <w:right w:val="none" w:sz="0" w:space="0" w:color="auto"/>
      </w:divBdr>
    </w:div>
    <w:div w:id="780102632">
      <w:bodyDiv w:val="1"/>
      <w:marLeft w:val="0"/>
      <w:marRight w:val="0"/>
      <w:marTop w:val="0"/>
      <w:marBottom w:val="0"/>
      <w:divBdr>
        <w:top w:val="none" w:sz="0" w:space="0" w:color="auto"/>
        <w:left w:val="none" w:sz="0" w:space="0" w:color="auto"/>
        <w:bottom w:val="none" w:sz="0" w:space="0" w:color="auto"/>
        <w:right w:val="none" w:sz="0" w:space="0" w:color="auto"/>
      </w:divBdr>
    </w:div>
    <w:div w:id="782504674">
      <w:bodyDiv w:val="1"/>
      <w:marLeft w:val="0"/>
      <w:marRight w:val="0"/>
      <w:marTop w:val="0"/>
      <w:marBottom w:val="0"/>
      <w:divBdr>
        <w:top w:val="none" w:sz="0" w:space="0" w:color="auto"/>
        <w:left w:val="none" w:sz="0" w:space="0" w:color="auto"/>
        <w:bottom w:val="none" w:sz="0" w:space="0" w:color="auto"/>
        <w:right w:val="none" w:sz="0" w:space="0" w:color="auto"/>
      </w:divBdr>
    </w:div>
    <w:div w:id="796029064">
      <w:bodyDiv w:val="1"/>
      <w:marLeft w:val="0"/>
      <w:marRight w:val="0"/>
      <w:marTop w:val="0"/>
      <w:marBottom w:val="0"/>
      <w:divBdr>
        <w:top w:val="none" w:sz="0" w:space="0" w:color="auto"/>
        <w:left w:val="none" w:sz="0" w:space="0" w:color="auto"/>
        <w:bottom w:val="none" w:sz="0" w:space="0" w:color="auto"/>
        <w:right w:val="none" w:sz="0" w:space="0" w:color="auto"/>
      </w:divBdr>
    </w:div>
    <w:div w:id="802506785">
      <w:bodyDiv w:val="1"/>
      <w:marLeft w:val="0"/>
      <w:marRight w:val="0"/>
      <w:marTop w:val="0"/>
      <w:marBottom w:val="0"/>
      <w:divBdr>
        <w:top w:val="none" w:sz="0" w:space="0" w:color="auto"/>
        <w:left w:val="none" w:sz="0" w:space="0" w:color="auto"/>
        <w:bottom w:val="none" w:sz="0" w:space="0" w:color="auto"/>
        <w:right w:val="none" w:sz="0" w:space="0" w:color="auto"/>
      </w:divBdr>
    </w:div>
    <w:div w:id="805319957">
      <w:bodyDiv w:val="1"/>
      <w:marLeft w:val="0"/>
      <w:marRight w:val="0"/>
      <w:marTop w:val="0"/>
      <w:marBottom w:val="0"/>
      <w:divBdr>
        <w:top w:val="none" w:sz="0" w:space="0" w:color="auto"/>
        <w:left w:val="none" w:sz="0" w:space="0" w:color="auto"/>
        <w:bottom w:val="none" w:sz="0" w:space="0" w:color="auto"/>
        <w:right w:val="none" w:sz="0" w:space="0" w:color="auto"/>
      </w:divBdr>
    </w:div>
    <w:div w:id="808593505">
      <w:bodyDiv w:val="1"/>
      <w:marLeft w:val="0"/>
      <w:marRight w:val="0"/>
      <w:marTop w:val="0"/>
      <w:marBottom w:val="0"/>
      <w:divBdr>
        <w:top w:val="none" w:sz="0" w:space="0" w:color="auto"/>
        <w:left w:val="none" w:sz="0" w:space="0" w:color="auto"/>
        <w:bottom w:val="none" w:sz="0" w:space="0" w:color="auto"/>
        <w:right w:val="none" w:sz="0" w:space="0" w:color="auto"/>
      </w:divBdr>
    </w:div>
    <w:div w:id="811558661">
      <w:bodyDiv w:val="1"/>
      <w:marLeft w:val="0"/>
      <w:marRight w:val="0"/>
      <w:marTop w:val="0"/>
      <w:marBottom w:val="0"/>
      <w:divBdr>
        <w:top w:val="none" w:sz="0" w:space="0" w:color="auto"/>
        <w:left w:val="none" w:sz="0" w:space="0" w:color="auto"/>
        <w:bottom w:val="none" w:sz="0" w:space="0" w:color="auto"/>
        <w:right w:val="none" w:sz="0" w:space="0" w:color="auto"/>
      </w:divBdr>
    </w:div>
    <w:div w:id="814445297">
      <w:bodyDiv w:val="1"/>
      <w:marLeft w:val="0"/>
      <w:marRight w:val="0"/>
      <w:marTop w:val="0"/>
      <w:marBottom w:val="0"/>
      <w:divBdr>
        <w:top w:val="none" w:sz="0" w:space="0" w:color="auto"/>
        <w:left w:val="none" w:sz="0" w:space="0" w:color="auto"/>
        <w:bottom w:val="none" w:sz="0" w:space="0" w:color="auto"/>
        <w:right w:val="none" w:sz="0" w:space="0" w:color="auto"/>
      </w:divBdr>
    </w:div>
    <w:div w:id="817961509">
      <w:bodyDiv w:val="1"/>
      <w:marLeft w:val="0"/>
      <w:marRight w:val="0"/>
      <w:marTop w:val="0"/>
      <w:marBottom w:val="0"/>
      <w:divBdr>
        <w:top w:val="none" w:sz="0" w:space="0" w:color="auto"/>
        <w:left w:val="none" w:sz="0" w:space="0" w:color="auto"/>
        <w:bottom w:val="none" w:sz="0" w:space="0" w:color="auto"/>
        <w:right w:val="none" w:sz="0" w:space="0" w:color="auto"/>
      </w:divBdr>
    </w:div>
    <w:div w:id="818570898">
      <w:bodyDiv w:val="1"/>
      <w:marLeft w:val="0"/>
      <w:marRight w:val="0"/>
      <w:marTop w:val="0"/>
      <w:marBottom w:val="0"/>
      <w:divBdr>
        <w:top w:val="none" w:sz="0" w:space="0" w:color="auto"/>
        <w:left w:val="none" w:sz="0" w:space="0" w:color="auto"/>
        <w:bottom w:val="none" w:sz="0" w:space="0" w:color="auto"/>
        <w:right w:val="none" w:sz="0" w:space="0" w:color="auto"/>
      </w:divBdr>
    </w:div>
    <w:div w:id="822090849">
      <w:bodyDiv w:val="1"/>
      <w:marLeft w:val="0"/>
      <w:marRight w:val="0"/>
      <w:marTop w:val="0"/>
      <w:marBottom w:val="0"/>
      <w:divBdr>
        <w:top w:val="none" w:sz="0" w:space="0" w:color="auto"/>
        <w:left w:val="none" w:sz="0" w:space="0" w:color="auto"/>
        <w:bottom w:val="none" w:sz="0" w:space="0" w:color="auto"/>
        <w:right w:val="none" w:sz="0" w:space="0" w:color="auto"/>
      </w:divBdr>
    </w:div>
    <w:div w:id="826556311">
      <w:bodyDiv w:val="1"/>
      <w:marLeft w:val="0"/>
      <w:marRight w:val="0"/>
      <w:marTop w:val="0"/>
      <w:marBottom w:val="0"/>
      <w:divBdr>
        <w:top w:val="none" w:sz="0" w:space="0" w:color="auto"/>
        <w:left w:val="none" w:sz="0" w:space="0" w:color="auto"/>
        <w:bottom w:val="none" w:sz="0" w:space="0" w:color="auto"/>
        <w:right w:val="none" w:sz="0" w:space="0" w:color="auto"/>
      </w:divBdr>
    </w:div>
    <w:div w:id="827091676">
      <w:bodyDiv w:val="1"/>
      <w:marLeft w:val="0"/>
      <w:marRight w:val="0"/>
      <w:marTop w:val="0"/>
      <w:marBottom w:val="0"/>
      <w:divBdr>
        <w:top w:val="none" w:sz="0" w:space="0" w:color="auto"/>
        <w:left w:val="none" w:sz="0" w:space="0" w:color="auto"/>
        <w:bottom w:val="none" w:sz="0" w:space="0" w:color="auto"/>
        <w:right w:val="none" w:sz="0" w:space="0" w:color="auto"/>
      </w:divBdr>
    </w:div>
    <w:div w:id="827596620">
      <w:bodyDiv w:val="1"/>
      <w:marLeft w:val="0"/>
      <w:marRight w:val="0"/>
      <w:marTop w:val="0"/>
      <w:marBottom w:val="0"/>
      <w:divBdr>
        <w:top w:val="none" w:sz="0" w:space="0" w:color="auto"/>
        <w:left w:val="none" w:sz="0" w:space="0" w:color="auto"/>
        <w:bottom w:val="none" w:sz="0" w:space="0" w:color="auto"/>
        <w:right w:val="none" w:sz="0" w:space="0" w:color="auto"/>
      </w:divBdr>
    </w:div>
    <w:div w:id="828905665">
      <w:bodyDiv w:val="1"/>
      <w:marLeft w:val="0"/>
      <w:marRight w:val="0"/>
      <w:marTop w:val="0"/>
      <w:marBottom w:val="0"/>
      <w:divBdr>
        <w:top w:val="none" w:sz="0" w:space="0" w:color="auto"/>
        <w:left w:val="none" w:sz="0" w:space="0" w:color="auto"/>
        <w:bottom w:val="none" w:sz="0" w:space="0" w:color="auto"/>
        <w:right w:val="none" w:sz="0" w:space="0" w:color="auto"/>
      </w:divBdr>
    </w:div>
    <w:div w:id="836698790">
      <w:bodyDiv w:val="1"/>
      <w:marLeft w:val="0"/>
      <w:marRight w:val="0"/>
      <w:marTop w:val="0"/>
      <w:marBottom w:val="0"/>
      <w:divBdr>
        <w:top w:val="none" w:sz="0" w:space="0" w:color="auto"/>
        <w:left w:val="none" w:sz="0" w:space="0" w:color="auto"/>
        <w:bottom w:val="none" w:sz="0" w:space="0" w:color="auto"/>
        <w:right w:val="none" w:sz="0" w:space="0" w:color="auto"/>
      </w:divBdr>
    </w:div>
    <w:div w:id="837041738">
      <w:bodyDiv w:val="1"/>
      <w:marLeft w:val="0"/>
      <w:marRight w:val="0"/>
      <w:marTop w:val="0"/>
      <w:marBottom w:val="0"/>
      <w:divBdr>
        <w:top w:val="none" w:sz="0" w:space="0" w:color="auto"/>
        <w:left w:val="none" w:sz="0" w:space="0" w:color="auto"/>
        <w:bottom w:val="none" w:sz="0" w:space="0" w:color="auto"/>
        <w:right w:val="none" w:sz="0" w:space="0" w:color="auto"/>
      </w:divBdr>
    </w:div>
    <w:div w:id="841972381">
      <w:bodyDiv w:val="1"/>
      <w:marLeft w:val="0"/>
      <w:marRight w:val="0"/>
      <w:marTop w:val="0"/>
      <w:marBottom w:val="0"/>
      <w:divBdr>
        <w:top w:val="none" w:sz="0" w:space="0" w:color="auto"/>
        <w:left w:val="none" w:sz="0" w:space="0" w:color="auto"/>
        <w:bottom w:val="none" w:sz="0" w:space="0" w:color="auto"/>
        <w:right w:val="none" w:sz="0" w:space="0" w:color="auto"/>
      </w:divBdr>
    </w:div>
    <w:div w:id="847913884">
      <w:bodyDiv w:val="1"/>
      <w:marLeft w:val="0"/>
      <w:marRight w:val="0"/>
      <w:marTop w:val="0"/>
      <w:marBottom w:val="0"/>
      <w:divBdr>
        <w:top w:val="none" w:sz="0" w:space="0" w:color="auto"/>
        <w:left w:val="none" w:sz="0" w:space="0" w:color="auto"/>
        <w:bottom w:val="none" w:sz="0" w:space="0" w:color="auto"/>
        <w:right w:val="none" w:sz="0" w:space="0" w:color="auto"/>
      </w:divBdr>
    </w:div>
    <w:div w:id="849297382">
      <w:bodyDiv w:val="1"/>
      <w:marLeft w:val="0"/>
      <w:marRight w:val="0"/>
      <w:marTop w:val="0"/>
      <w:marBottom w:val="0"/>
      <w:divBdr>
        <w:top w:val="none" w:sz="0" w:space="0" w:color="auto"/>
        <w:left w:val="none" w:sz="0" w:space="0" w:color="auto"/>
        <w:bottom w:val="none" w:sz="0" w:space="0" w:color="auto"/>
        <w:right w:val="none" w:sz="0" w:space="0" w:color="auto"/>
      </w:divBdr>
    </w:div>
    <w:div w:id="857233626">
      <w:bodyDiv w:val="1"/>
      <w:marLeft w:val="0"/>
      <w:marRight w:val="0"/>
      <w:marTop w:val="0"/>
      <w:marBottom w:val="0"/>
      <w:divBdr>
        <w:top w:val="none" w:sz="0" w:space="0" w:color="auto"/>
        <w:left w:val="none" w:sz="0" w:space="0" w:color="auto"/>
        <w:bottom w:val="none" w:sz="0" w:space="0" w:color="auto"/>
        <w:right w:val="none" w:sz="0" w:space="0" w:color="auto"/>
      </w:divBdr>
    </w:div>
    <w:div w:id="859508739">
      <w:bodyDiv w:val="1"/>
      <w:marLeft w:val="0"/>
      <w:marRight w:val="0"/>
      <w:marTop w:val="0"/>
      <w:marBottom w:val="0"/>
      <w:divBdr>
        <w:top w:val="none" w:sz="0" w:space="0" w:color="auto"/>
        <w:left w:val="none" w:sz="0" w:space="0" w:color="auto"/>
        <w:bottom w:val="none" w:sz="0" w:space="0" w:color="auto"/>
        <w:right w:val="none" w:sz="0" w:space="0" w:color="auto"/>
      </w:divBdr>
    </w:div>
    <w:div w:id="864053540">
      <w:bodyDiv w:val="1"/>
      <w:marLeft w:val="0"/>
      <w:marRight w:val="0"/>
      <w:marTop w:val="0"/>
      <w:marBottom w:val="0"/>
      <w:divBdr>
        <w:top w:val="none" w:sz="0" w:space="0" w:color="auto"/>
        <w:left w:val="none" w:sz="0" w:space="0" w:color="auto"/>
        <w:bottom w:val="none" w:sz="0" w:space="0" w:color="auto"/>
        <w:right w:val="none" w:sz="0" w:space="0" w:color="auto"/>
      </w:divBdr>
    </w:div>
    <w:div w:id="865866453">
      <w:bodyDiv w:val="1"/>
      <w:marLeft w:val="0"/>
      <w:marRight w:val="0"/>
      <w:marTop w:val="0"/>
      <w:marBottom w:val="0"/>
      <w:divBdr>
        <w:top w:val="none" w:sz="0" w:space="0" w:color="auto"/>
        <w:left w:val="none" w:sz="0" w:space="0" w:color="auto"/>
        <w:bottom w:val="none" w:sz="0" w:space="0" w:color="auto"/>
        <w:right w:val="none" w:sz="0" w:space="0" w:color="auto"/>
      </w:divBdr>
    </w:div>
    <w:div w:id="869683580">
      <w:bodyDiv w:val="1"/>
      <w:marLeft w:val="0"/>
      <w:marRight w:val="0"/>
      <w:marTop w:val="0"/>
      <w:marBottom w:val="0"/>
      <w:divBdr>
        <w:top w:val="none" w:sz="0" w:space="0" w:color="auto"/>
        <w:left w:val="none" w:sz="0" w:space="0" w:color="auto"/>
        <w:bottom w:val="none" w:sz="0" w:space="0" w:color="auto"/>
        <w:right w:val="none" w:sz="0" w:space="0" w:color="auto"/>
      </w:divBdr>
      <w:divsChild>
        <w:div w:id="3459817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77088864">
      <w:bodyDiv w:val="1"/>
      <w:marLeft w:val="0"/>
      <w:marRight w:val="0"/>
      <w:marTop w:val="0"/>
      <w:marBottom w:val="0"/>
      <w:divBdr>
        <w:top w:val="none" w:sz="0" w:space="0" w:color="auto"/>
        <w:left w:val="none" w:sz="0" w:space="0" w:color="auto"/>
        <w:bottom w:val="none" w:sz="0" w:space="0" w:color="auto"/>
        <w:right w:val="none" w:sz="0" w:space="0" w:color="auto"/>
      </w:divBdr>
    </w:div>
    <w:div w:id="877354464">
      <w:bodyDiv w:val="1"/>
      <w:marLeft w:val="0"/>
      <w:marRight w:val="0"/>
      <w:marTop w:val="0"/>
      <w:marBottom w:val="0"/>
      <w:divBdr>
        <w:top w:val="none" w:sz="0" w:space="0" w:color="auto"/>
        <w:left w:val="none" w:sz="0" w:space="0" w:color="auto"/>
        <w:bottom w:val="none" w:sz="0" w:space="0" w:color="auto"/>
        <w:right w:val="none" w:sz="0" w:space="0" w:color="auto"/>
      </w:divBdr>
    </w:div>
    <w:div w:id="878515490">
      <w:bodyDiv w:val="1"/>
      <w:marLeft w:val="0"/>
      <w:marRight w:val="0"/>
      <w:marTop w:val="0"/>
      <w:marBottom w:val="0"/>
      <w:divBdr>
        <w:top w:val="none" w:sz="0" w:space="0" w:color="auto"/>
        <w:left w:val="none" w:sz="0" w:space="0" w:color="auto"/>
        <w:bottom w:val="none" w:sz="0" w:space="0" w:color="auto"/>
        <w:right w:val="none" w:sz="0" w:space="0" w:color="auto"/>
      </w:divBdr>
    </w:div>
    <w:div w:id="879706743">
      <w:bodyDiv w:val="1"/>
      <w:marLeft w:val="0"/>
      <w:marRight w:val="0"/>
      <w:marTop w:val="0"/>
      <w:marBottom w:val="0"/>
      <w:divBdr>
        <w:top w:val="none" w:sz="0" w:space="0" w:color="auto"/>
        <w:left w:val="none" w:sz="0" w:space="0" w:color="auto"/>
        <w:bottom w:val="none" w:sz="0" w:space="0" w:color="auto"/>
        <w:right w:val="none" w:sz="0" w:space="0" w:color="auto"/>
      </w:divBdr>
    </w:div>
    <w:div w:id="884105294">
      <w:bodyDiv w:val="1"/>
      <w:marLeft w:val="0"/>
      <w:marRight w:val="0"/>
      <w:marTop w:val="0"/>
      <w:marBottom w:val="0"/>
      <w:divBdr>
        <w:top w:val="none" w:sz="0" w:space="0" w:color="auto"/>
        <w:left w:val="none" w:sz="0" w:space="0" w:color="auto"/>
        <w:bottom w:val="none" w:sz="0" w:space="0" w:color="auto"/>
        <w:right w:val="none" w:sz="0" w:space="0" w:color="auto"/>
      </w:divBdr>
    </w:div>
    <w:div w:id="885916118">
      <w:bodyDiv w:val="1"/>
      <w:marLeft w:val="0"/>
      <w:marRight w:val="0"/>
      <w:marTop w:val="0"/>
      <w:marBottom w:val="0"/>
      <w:divBdr>
        <w:top w:val="none" w:sz="0" w:space="0" w:color="auto"/>
        <w:left w:val="none" w:sz="0" w:space="0" w:color="auto"/>
        <w:bottom w:val="none" w:sz="0" w:space="0" w:color="auto"/>
        <w:right w:val="none" w:sz="0" w:space="0" w:color="auto"/>
      </w:divBdr>
      <w:divsChild>
        <w:div w:id="13168816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87882143">
      <w:bodyDiv w:val="1"/>
      <w:marLeft w:val="0"/>
      <w:marRight w:val="0"/>
      <w:marTop w:val="0"/>
      <w:marBottom w:val="0"/>
      <w:divBdr>
        <w:top w:val="none" w:sz="0" w:space="0" w:color="auto"/>
        <w:left w:val="none" w:sz="0" w:space="0" w:color="auto"/>
        <w:bottom w:val="none" w:sz="0" w:space="0" w:color="auto"/>
        <w:right w:val="none" w:sz="0" w:space="0" w:color="auto"/>
      </w:divBdr>
    </w:div>
    <w:div w:id="890503723">
      <w:bodyDiv w:val="1"/>
      <w:marLeft w:val="0"/>
      <w:marRight w:val="0"/>
      <w:marTop w:val="0"/>
      <w:marBottom w:val="0"/>
      <w:divBdr>
        <w:top w:val="none" w:sz="0" w:space="0" w:color="auto"/>
        <w:left w:val="none" w:sz="0" w:space="0" w:color="auto"/>
        <w:bottom w:val="none" w:sz="0" w:space="0" w:color="auto"/>
        <w:right w:val="none" w:sz="0" w:space="0" w:color="auto"/>
      </w:divBdr>
    </w:div>
    <w:div w:id="893586125">
      <w:bodyDiv w:val="1"/>
      <w:marLeft w:val="0"/>
      <w:marRight w:val="0"/>
      <w:marTop w:val="0"/>
      <w:marBottom w:val="0"/>
      <w:divBdr>
        <w:top w:val="none" w:sz="0" w:space="0" w:color="auto"/>
        <w:left w:val="none" w:sz="0" w:space="0" w:color="auto"/>
        <w:bottom w:val="none" w:sz="0" w:space="0" w:color="auto"/>
        <w:right w:val="none" w:sz="0" w:space="0" w:color="auto"/>
      </w:divBdr>
    </w:div>
    <w:div w:id="895896947">
      <w:bodyDiv w:val="1"/>
      <w:marLeft w:val="0"/>
      <w:marRight w:val="0"/>
      <w:marTop w:val="0"/>
      <w:marBottom w:val="0"/>
      <w:divBdr>
        <w:top w:val="none" w:sz="0" w:space="0" w:color="auto"/>
        <w:left w:val="none" w:sz="0" w:space="0" w:color="auto"/>
        <w:bottom w:val="none" w:sz="0" w:space="0" w:color="auto"/>
        <w:right w:val="none" w:sz="0" w:space="0" w:color="auto"/>
      </w:divBdr>
    </w:div>
    <w:div w:id="896085249">
      <w:bodyDiv w:val="1"/>
      <w:marLeft w:val="0"/>
      <w:marRight w:val="0"/>
      <w:marTop w:val="0"/>
      <w:marBottom w:val="0"/>
      <w:divBdr>
        <w:top w:val="none" w:sz="0" w:space="0" w:color="auto"/>
        <w:left w:val="none" w:sz="0" w:space="0" w:color="auto"/>
        <w:bottom w:val="none" w:sz="0" w:space="0" w:color="auto"/>
        <w:right w:val="none" w:sz="0" w:space="0" w:color="auto"/>
      </w:divBdr>
    </w:div>
    <w:div w:id="898709138">
      <w:bodyDiv w:val="1"/>
      <w:marLeft w:val="0"/>
      <w:marRight w:val="0"/>
      <w:marTop w:val="0"/>
      <w:marBottom w:val="0"/>
      <w:divBdr>
        <w:top w:val="none" w:sz="0" w:space="0" w:color="auto"/>
        <w:left w:val="none" w:sz="0" w:space="0" w:color="auto"/>
        <w:bottom w:val="none" w:sz="0" w:space="0" w:color="auto"/>
        <w:right w:val="none" w:sz="0" w:space="0" w:color="auto"/>
      </w:divBdr>
    </w:div>
    <w:div w:id="900286619">
      <w:bodyDiv w:val="1"/>
      <w:marLeft w:val="0"/>
      <w:marRight w:val="0"/>
      <w:marTop w:val="0"/>
      <w:marBottom w:val="0"/>
      <w:divBdr>
        <w:top w:val="none" w:sz="0" w:space="0" w:color="auto"/>
        <w:left w:val="none" w:sz="0" w:space="0" w:color="auto"/>
        <w:bottom w:val="none" w:sz="0" w:space="0" w:color="auto"/>
        <w:right w:val="none" w:sz="0" w:space="0" w:color="auto"/>
      </w:divBdr>
    </w:div>
    <w:div w:id="900824490">
      <w:bodyDiv w:val="1"/>
      <w:marLeft w:val="0"/>
      <w:marRight w:val="0"/>
      <w:marTop w:val="0"/>
      <w:marBottom w:val="0"/>
      <w:divBdr>
        <w:top w:val="none" w:sz="0" w:space="0" w:color="auto"/>
        <w:left w:val="none" w:sz="0" w:space="0" w:color="auto"/>
        <w:bottom w:val="none" w:sz="0" w:space="0" w:color="auto"/>
        <w:right w:val="none" w:sz="0" w:space="0" w:color="auto"/>
      </w:divBdr>
    </w:div>
    <w:div w:id="901253465">
      <w:bodyDiv w:val="1"/>
      <w:marLeft w:val="0"/>
      <w:marRight w:val="0"/>
      <w:marTop w:val="0"/>
      <w:marBottom w:val="0"/>
      <w:divBdr>
        <w:top w:val="none" w:sz="0" w:space="0" w:color="auto"/>
        <w:left w:val="none" w:sz="0" w:space="0" w:color="auto"/>
        <w:bottom w:val="none" w:sz="0" w:space="0" w:color="auto"/>
        <w:right w:val="none" w:sz="0" w:space="0" w:color="auto"/>
      </w:divBdr>
    </w:div>
    <w:div w:id="904681273">
      <w:bodyDiv w:val="1"/>
      <w:marLeft w:val="0"/>
      <w:marRight w:val="0"/>
      <w:marTop w:val="0"/>
      <w:marBottom w:val="0"/>
      <w:divBdr>
        <w:top w:val="none" w:sz="0" w:space="0" w:color="auto"/>
        <w:left w:val="none" w:sz="0" w:space="0" w:color="auto"/>
        <w:bottom w:val="none" w:sz="0" w:space="0" w:color="auto"/>
        <w:right w:val="none" w:sz="0" w:space="0" w:color="auto"/>
      </w:divBdr>
    </w:div>
    <w:div w:id="904754139">
      <w:bodyDiv w:val="1"/>
      <w:marLeft w:val="0"/>
      <w:marRight w:val="0"/>
      <w:marTop w:val="0"/>
      <w:marBottom w:val="0"/>
      <w:divBdr>
        <w:top w:val="none" w:sz="0" w:space="0" w:color="auto"/>
        <w:left w:val="none" w:sz="0" w:space="0" w:color="auto"/>
        <w:bottom w:val="none" w:sz="0" w:space="0" w:color="auto"/>
        <w:right w:val="none" w:sz="0" w:space="0" w:color="auto"/>
      </w:divBdr>
    </w:div>
    <w:div w:id="910308786">
      <w:bodyDiv w:val="1"/>
      <w:marLeft w:val="0"/>
      <w:marRight w:val="0"/>
      <w:marTop w:val="0"/>
      <w:marBottom w:val="0"/>
      <w:divBdr>
        <w:top w:val="none" w:sz="0" w:space="0" w:color="auto"/>
        <w:left w:val="none" w:sz="0" w:space="0" w:color="auto"/>
        <w:bottom w:val="none" w:sz="0" w:space="0" w:color="auto"/>
        <w:right w:val="none" w:sz="0" w:space="0" w:color="auto"/>
      </w:divBdr>
    </w:div>
    <w:div w:id="913390657">
      <w:bodyDiv w:val="1"/>
      <w:marLeft w:val="0"/>
      <w:marRight w:val="0"/>
      <w:marTop w:val="0"/>
      <w:marBottom w:val="0"/>
      <w:divBdr>
        <w:top w:val="none" w:sz="0" w:space="0" w:color="auto"/>
        <w:left w:val="none" w:sz="0" w:space="0" w:color="auto"/>
        <w:bottom w:val="none" w:sz="0" w:space="0" w:color="auto"/>
        <w:right w:val="none" w:sz="0" w:space="0" w:color="auto"/>
      </w:divBdr>
    </w:div>
    <w:div w:id="913786102">
      <w:bodyDiv w:val="1"/>
      <w:marLeft w:val="0"/>
      <w:marRight w:val="0"/>
      <w:marTop w:val="0"/>
      <w:marBottom w:val="0"/>
      <w:divBdr>
        <w:top w:val="none" w:sz="0" w:space="0" w:color="auto"/>
        <w:left w:val="none" w:sz="0" w:space="0" w:color="auto"/>
        <w:bottom w:val="none" w:sz="0" w:space="0" w:color="auto"/>
        <w:right w:val="none" w:sz="0" w:space="0" w:color="auto"/>
      </w:divBdr>
    </w:div>
    <w:div w:id="914164319">
      <w:bodyDiv w:val="1"/>
      <w:marLeft w:val="0"/>
      <w:marRight w:val="0"/>
      <w:marTop w:val="0"/>
      <w:marBottom w:val="0"/>
      <w:divBdr>
        <w:top w:val="none" w:sz="0" w:space="0" w:color="auto"/>
        <w:left w:val="none" w:sz="0" w:space="0" w:color="auto"/>
        <w:bottom w:val="none" w:sz="0" w:space="0" w:color="auto"/>
        <w:right w:val="none" w:sz="0" w:space="0" w:color="auto"/>
      </w:divBdr>
    </w:div>
    <w:div w:id="916020476">
      <w:bodyDiv w:val="1"/>
      <w:marLeft w:val="0"/>
      <w:marRight w:val="0"/>
      <w:marTop w:val="0"/>
      <w:marBottom w:val="0"/>
      <w:divBdr>
        <w:top w:val="none" w:sz="0" w:space="0" w:color="auto"/>
        <w:left w:val="none" w:sz="0" w:space="0" w:color="auto"/>
        <w:bottom w:val="none" w:sz="0" w:space="0" w:color="auto"/>
        <w:right w:val="none" w:sz="0" w:space="0" w:color="auto"/>
      </w:divBdr>
    </w:div>
    <w:div w:id="918366166">
      <w:bodyDiv w:val="1"/>
      <w:marLeft w:val="0"/>
      <w:marRight w:val="0"/>
      <w:marTop w:val="0"/>
      <w:marBottom w:val="0"/>
      <w:divBdr>
        <w:top w:val="none" w:sz="0" w:space="0" w:color="auto"/>
        <w:left w:val="none" w:sz="0" w:space="0" w:color="auto"/>
        <w:bottom w:val="none" w:sz="0" w:space="0" w:color="auto"/>
        <w:right w:val="none" w:sz="0" w:space="0" w:color="auto"/>
      </w:divBdr>
    </w:div>
    <w:div w:id="920023389">
      <w:bodyDiv w:val="1"/>
      <w:marLeft w:val="0"/>
      <w:marRight w:val="0"/>
      <w:marTop w:val="0"/>
      <w:marBottom w:val="0"/>
      <w:divBdr>
        <w:top w:val="none" w:sz="0" w:space="0" w:color="auto"/>
        <w:left w:val="none" w:sz="0" w:space="0" w:color="auto"/>
        <w:bottom w:val="none" w:sz="0" w:space="0" w:color="auto"/>
        <w:right w:val="none" w:sz="0" w:space="0" w:color="auto"/>
      </w:divBdr>
    </w:div>
    <w:div w:id="922689877">
      <w:bodyDiv w:val="1"/>
      <w:marLeft w:val="0"/>
      <w:marRight w:val="0"/>
      <w:marTop w:val="0"/>
      <w:marBottom w:val="0"/>
      <w:divBdr>
        <w:top w:val="none" w:sz="0" w:space="0" w:color="auto"/>
        <w:left w:val="none" w:sz="0" w:space="0" w:color="auto"/>
        <w:bottom w:val="none" w:sz="0" w:space="0" w:color="auto"/>
        <w:right w:val="none" w:sz="0" w:space="0" w:color="auto"/>
      </w:divBdr>
    </w:div>
    <w:div w:id="929777693">
      <w:bodyDiv w:val="1"/>
      <w:marLeft w:val="0"/>
      <w:marRight w:val="0"/>
      <w:marTop w:val="0"/>
      <w:marBottom w:val="0"/>
      <w:divBdr>
        <w:top w:val="none" w:sz="0" w:space="0" w:color="auto"/>
        <w:left w:val="none" w:sz="0" w:space="0" w:color="auto"/>
        <w:bottom w:val="none" w:sz="0" w:space="0" w:color="auto"/>
        <w:right w:val="none" w:sz="0" w:space="0" w:color="auto"/>
      </w:divBdr>
    </w:div>
    <w:div w:id="932785347">
      <w:bodyDiv w:val="1"/>
      <w:marLeft w:val="0"/>
      <w:marRight w:val="0"/>
      <w:marTop w:val="0"/>
      <w:marBottom w:val="0"/>
      <w:divBdr>
        <w:top w:val="none" w:sz="0" w:space="0" w:color="auto"/>
        <w:left w:val="none" w:sz="0" w:space="0" w:color="auto"/>
        <w:bottom w:val="none" w:sz="0" w:space="0" w:color="auto"/>
        <w:right w:val="none" w:sz="0" w:space="0" w:color="auto"/>
      </w:divBdr>
    </w:div>
    <w:div w:id="934896799">
      <w:bodyDiv w:val="1"/>
      <w:marLeft w:val="0"/>
      <w:marRight w:val="0"/>
      <w:marTop w:val="0"/>
      <w:marBottom w:val="0"/>
      <w:divBdr>
        <w:top w:val="none" w:sz="0" w:space="0" w:color="auto"/>
        <w:left w:val="none" w:sz="0" w:space="0" w:color="auto"/>
        <w:bottom w:val="none" w:sz="0" w:space="0" w:color="auto"/>
        <w:right w:val="none" w:sz="0" w:space="0" w:color="auto"/>
      </w:divBdr>
    </w:div>
    <w:div w:id="936063377">
      <w:bodyDiv w:val="1"/>
      <w:marLeft w:val="0"/>
      <w:marRight w:val="0"/>
      <w:marTop w:val="0"/>
      <w:marBottom w:val="0"/>
      <w:divBdr>
        <w:top w:val="none" w:sz="0" w:space="0" w:color="auto"/>
        <w:left w:val="none" w:sz="0" w:space="0" w:color="auto"/>
        <w:bottom w:val="none" w:sz="0" w:space="0" w:color="auto"/>
        <w:right w:val="none" w:sz="0" w:space="0" w:color="auto"/>
      </w:divBdr>
    </w:div>
    <w:div w:id="936329573">
      <w:bodyDiv w:val="1"/>
      <w:marLeft w:val="0"/>
      <w:marRight w:val="0"/>
      <w:marTop w:val="0"/>
      <w:marBottom w:val="0"/>
      <w:divBdr>
        <w:top w:val="none" w:sz="0" w:space="0" w:color="auto"/>
        <w:left w:val="none" w:sz="0" w:space="0" w:color="auto"/>
        <w:bottom w:val="none" w:sz="0" w:space="0" w:color="auto"/>
        <w:right w:val="none" w:sz="0" w:space="0" w:color="auto"/>
      </w:divBdr>
    </w:div>
    <w:div w:id="941688138">
      <w:bodyDiv w:val="1"/>
      <w:marLeft w:val="0"/>
      <w:marRight w:val="0"/>
      <w:marTop w:val="0"/>
      <w:marBottom w:val="0"/>
      <w:divBdr>
        <w:top w:val="none" w:sz="0" w:space="0" w:color="auto"/>
        <w:left w:val="none" w:sz="0" w:space="0" w:color="auto"/>
        <w:bottom w:val="none" w:sz="0" w:space="0" w:color="auto"/>
        <w:right w:val="none" w:sz="0" w:space="0" w:color="auto"/>
      </w:divBdr>
    </w:div>
    <w:div w:id="947539349">
      <w:bodyDiv w:val="1"/>
      <w:marLeft w:val="0"/>
      <w:marRight w:val="0"/>
      <w:marTop w:val="0"/>
      <w:marBottom w:val="0"/>
      <w:divBdr>
        <w:top w:val="none" w:sz="0" w:space="0" w:color="auto"/>
        <w:left w:val="none" w:sz="0" w:space="0" w:color="auto"/>
        <w:bottom w:val="none" w:sz="0" w:space="0" w:color="auto"/>
        <w:right w:val="none" w:sz="0" w:space="0" w:color="auto"/>
      </w:divBdr>
    </w:div>
    <w:div w:id="951788338">
      <w:bodyDiv w:val="1"/>
      <w:marLeft w:val="0"/>
      <w:marRight w:val="0"/>
      <w:marTop w:val="0"/>
      <w:marBottom w:val="0"/>
      <w:divBdr>
        <w:top w:val="none" w:sz="0" w:space="0" w:color="auto"/>
        <w:left w:val="none" w:sz="0" w:space="0" w:color="auto"/>
        <w:bottom w:val="none" w:sz="0" w:space="0" w:color="auto"/>
        <w:right w:val="none" w:sz="0" w:space="0" w:color="auto"/>
      </w:divBdr>
    </w:div>
    <w:div w:id="954217794">
      <w:bodyDiv w:val="1"/>
      <w:marLeft w:val="0"/>
      <w:marRight w:val="0"/>
      <w:marTop w:val="0"/>
      <w:marBottom w:val="0"/>
      <w:divBdr>
        <w:top w:val="none" w:sz="0" w:space="0" w:color="auto"/>
        <w:left w:val="none" w:sz="0" w:space="0" w:color="auto"/>
        <w:bottom w:val="none" w:sz="0" w:space="0" w:color="auto"/>
        <w:right w:val="none" w:sz="0" w:space="0" w:color="auto"/>
      </w:divBdr>
    </w:div>
    <w:div w:id="959189211">
      <w:bodyDiv w:val="1"/>
      <w:marLeft w:val="0"/>
      <w:marRight w:val="0"/>
      <w:marTop w:val="0"/>
      <w:marBottom w:val="0"/>
      <w:divBdr>
        <w:top w:val="none" w:sz="0" w:space="0" w:color="auto"/>
        <w:left w:val="none" w:sz="0" w:space="0" w:color="auto"/>
        <w:bottom w:val="none" w:sz="0" w:space="0" w:color="auto"/>
        <w:right w:val="none" w:sz="0" w:space="0" w:color="auto"/>
      </w:divBdr>
    </w:div>
    <w:div w:id="959723483">
      <w:bodyDiv w:val="1"/>
      <w:marLeft w:val="0"/>
      <w:marRight w:val="0"/>
      <w:marTop w:val="0"/>
      <w:marBottom w:val="0"/>
      <w:divBdr>
        <w:top w:val="none" w:sz="0" w:space="0" w:color="auto"/>
        <w:left w:val="none" w:sz="0" w:space="0" w:color="auto"/>
        <w:bottom w:val="none" w:sz="0" w:space="0" w:color="auto"/>
        <w:right w:val="none" w:sz="0" w:space="0" w:color="auto"/>
      </w:divBdr>
    </w:div>
    <w:div w:id="961154993">
      <w:bodyDiv w:val="1"/>
      <w:marLeft w:val="0"/>
      <w:marRight w:val="0"/>
      <w:marTop w:val="0"/>
      <w:marBottom w:val="0"/>
      <w:divBdr>
        <w:top w:val="none" w:sz="0" w:space="0" w:color="auto"/>
        <w:left w:val="none" w:sz="0" w:space="0" w:color="auto"/>
        <w:bottom w:val="none" w:sz="0" w:space="0" w:color="auto"/>
        <w:right w:val="none" w:sz="0" w:space="0" w:color="auto"/>
      </w:divBdr>
    </w:div>
    <w:div w:id="962688171">
      <w:bodyDiv w:val="1"/>
      <w:marLeft w:val="0"/>
      <w:marRight w:val="0"/>
      <w:marTop w:val="0"/>
      <w:marBottom w:val="0"/>
      <w:divBdr>
        <w:top w:val="none" w:sz="0" w:space="0" w:color="auto"/>
        <w:left w:val="none" w:sz="0" w:space="0" w:color="auto"/>
        <w:bottom w:val="none" w:sz="0" w:space="0" w:color="auto"/>
        <w:right w:val="none" w:sz="0" w:space="0" w:color="auto"/>
      </w:divBdr>
    </w:div>
    <w:div w:id="963196580">
      <w:bodyDiv w:val="1"/>
      <w:marLeft w:val="0"/>
      <w:marRight w:val="0"/>
      <w:marTop w:val="0"/>
      <w:marBottom w:val="0"/>
      <w:divBdr>
        <w:top w:val="none" w:sz="0" w:space="0" w:color="auto"/>
        <w:left w:val="none" w:sz="0" w:space="0" w:color="auto"/>
        <w:bottom w:val="none" w:sz="0" w:space="0" w:color="auto"/>
        <w:right w:val="none" w:sz="0" w:space="0" w:color="auto"/>
      </w:divBdr>
    </w:div>
    <w:div w:id="966356516">
      <w:bodyDiv w:val="1"/>
      <w:marLeft w:val="0"/>
      <w:marRight w:val="0"/>
      <w:marTop w:val="0"/>
      <w:marBottom w:val="0"/>
      <w:divBdr>
        <w:top w:val="none" w:sz="0" w:space="0" w:color="auto"/>
        <w:left w:val="none" w:sz="0" w:space="0" w:color="auto"/>
        <w:bottom w:val="none" w:sz="0" w:space="0" w:color="auto"/>
        <w:right w:val="none" w:sz="0" w:space="0" w:color="auto"/>
      </w:divBdr>
    </w:div>
    <w:div w:id="971985755">
      <w:bodyDiv w:val="1"/>
      <w:marLeft w:val="0"/>
      <w:marRight w:val="0"/>
      <w:marTop w:val="0"/>
      <w:marBottom w:val="0"/>
      <w:divBdr>
        <w:top w:val="none" w:sz="0" w:space="0" w:color="auto"/>
        <w:left w:val="none" w:sz="0" w:space="0" w:color="auto"/>
        <w:bottom w:val="none" w:sz="0" w:space="0" w:color="auto"/>
        <w:right w:val="none" w:sz="0" w:space="0" w:color="auto"/>
      </w:divBdr>
    </w:div>
    <w:div w:id="972369982">
      <w:bodyDiv w:val="1"/>
      <w:marLeft w:val="0"/>
      <w:marRight w:val="0"/>
      <w:marTop w:val="0"/>
      <w:marBottom w:val="0"/>
      <w:divBdr>
        <w:top w:val="none" w:sz="0" w:space="0" w:color="auto"/>
        <w:left w:val="none" w:sz="0" w:space="0" w:color="auto"/>
        <w:bottom w:val="none" w:sz="0" w:space="0" w:color="auto"/>
        <w:right w:val="none" w:sz="0" w:space="0" w:color="auto"/>
      </w:divBdr>
    </w:div>
    <w:div w:id="982350620">
      <w:bodyDiv w:val="1"/>
      <w:marLeft w:val="0"/>
      <w:marRight w:val="0"/>
      <w:marTop w:val="0"/>
      <w:marBottom w:val="0"/>
      <w:divBdr>
        <w:top w:val="none" w:sz="0" w:space="0" w:color="auto"/>
        <w:left w:val="none" w:sz="0" w:space="0" w:color="auto"/>
        <w:bottom w:val="none" w:sz="0" w:space="0" w:color="auto"/>
        <w:right w:val="none" w:sz="0" w:space="0" w:color="auto"/>
      </w:divBdr>
    </w:div>
    <w:div w:id="983317232">
      <w:bodyDiv w:val="1"/>
      <w:marLeft w:val="0"/>
      <w:marRight w:val="0"/>
      <w:marTop w:val="0"/>
      <w:marBottom w:val="0"/>
      <w:divBdr>
        <w:top w:val="none" w:sz="0" w:space="0" w:color="auto"/>
        <w:left w:val="none" w:sz="0" w:space="0" w:color="auto"/>
        <w:bottom w:val="none" w:sz="0" w:space="0" w:color="auto"/>
        <w:right w:val="none" w:sz="0" w:space="0" w:color="auto"/>
      </w:divBdr>
    </w:div>
    <w:div w:id="986662308">
      <w:bodyDiv w:val="1"/>
      <w:marLeft w:val="0"/>
      <w:marRight w:val="0"/>
      <w:marTop w:val="0"/>
      <w:marBottom w:val="0"/>
      <w:divBdr>
        <w:top w:val="none" w:sz="0" w:space="0" w:color="auto"/>
        <w:left w:val="none" w:sz="0" w:space="0" w:color="auto"/>
        <w:bottom w:val="none" w:sz="0" w:space="0" w:color="auto"/>
        <w:right w:val="none" w:sz="0" w:space="0" w:color="auto"/>
      </w:divBdr>
    </w:div>
    <w:div w:id="987249816">
      <w:bodyDiv w:val="1"/>
      <w:marLeft w:val="0"/>
      <w:marRight w:val="0"/>
      <w:marTop w:val="0"/>
      <w:marBottom w:val="0"/>
      <w:divBdr>
        <w:top w:val="none" w:sz="0" w:space="0" w:color="auto"/>
        <w:left w:val="none" w:sz="0" w:space="0" w:color="auto"/>
        <w:bottom w:val="none" w:sz="0" w:space="0" w:color="auto"/>
        <w:right w:val="none" w:sz="0" w:space="0" w:color="auto"/>
      </w:divBdr>
    </w:div>
    <w:div w:id="987781573">
      <w:bodyDiv w:val="1"/>
      <w:marLeft w:val="0"/>
      <w:marRight w:val="0"/>
      <w:marTop w:val="0"/>
      <w:marBottom w:val="0"/>
      <w:divBdr>
        <w:top w:val="none" w:sz="0" w:space="0" w:color="auto"/>
        <w:left w:val="none" w:sz="0" w:space="0" w:color="auto"/>
        <w:bottom w:val="none" w:sz="0" w:space="0" w:color="auto"/>
        <w:right w:val="none" w:sz="0" w:space="0" w:color="auto"/>
      </w:divBdr>
    </w:div>
    <w:div w:id="990791330">
      <w:bodyDiv w:val="1"/>
      <w:marLeft w:val="210"/>
      <w:marRight w:val="210"/>
      <w:marTop w:val="210"/>
      <w:marBottom w:val="210"/>
      <w:divBdr>
        <w:top w:val="none" w:sz="0" w:space="0" w:color="auto"/>
        <w:left w:val="none" w:sz="0" w:space="0" w:color="auto"/>
        <w:bottom w:val="none" w:sz="0" w:space="0" w:color="auto"/>
        <w:right w:val="none" w:sz="0" w:space="0" w:color="auto"/>
      </w:divBdr>
      <w:divsChild>
        <w:div w:id="1380125675">
          <w:marLeft w:val="150"/>
          <w:marRight w:val="150"/>
          <w:marTop w:val="75"/>
          <w:marBottom w:val="75"/>
          <w:divBdr>
            <w:top w:val="none" w:sz="0" w:space="0" w:color="auto"/>
            <w:left w:val="none" w:sz="0" w:space="0" w:color="auto"/>
            <w:bottom w:val="none" w:sz="0" w:space="0" w:color="auto"/>
            <w:right w:val="none" w:sz="0" w:space="0" w:color="auto"/>
          </w:divBdr>
        </w:div>
      </w:divsChild>
    </w:div>
    <w:div w:id="999308093">
      <w:bodyDiv w:val="1"/>
      <w:marLeft w:val="0"/>
      <w:marRight w:val="0"/>
      <w:marTop w:val="0"/>
      <w:marBottom w:val="0"/>
      <w:divBdr>
        <w:top w:val="none" w:sz="0" w:space="0" w:color="auto"/>
        <w:left w:val="none" w:sz="0" w:space="0" w:color="auto"/>
        <w:bottom w:val="none" w:sz="0" w:space="0" w:color="auto"/>
        <w:right w:val="none" w:sz="0" w:space="0" w:color="auto"/>
      </w:divBdr>
    </w:div>
    <w:div w:id="1002203099">
      <w:bodyDiv w:val="1"/>
      <w:marLeft w:val="0"/>
      <w:marRight w:val="0"/>
      <w:marTop w:val="0"/>
      <w:marBottom w:val="0"/>
      <w:divBdr>
        <w:top w:val="none" w:sz="0" w:space="0" w:color="auto"/>
        <w:left w:val="none" w:sz="0" w:space="0" w:color="auto"/>
        <w:bottom w:val="none" w:sz="0" w:space="0" w:color="auto"/>
        <w:right w:val="none" w:sz="0" w:space="0" w:color="auto"/>
      </w:divBdr>
    </w:div>
    <w:div w:id="1005404469">
      <w:bodyDiv w:val="1"/>
      <w:marLeft w:val="0"/>
      <w:marRight w:val="0"/>
      <w:marTop w:val="0"/>
      <w:marBottom w:val="0"/>
      <w:divBdr>
        <w:top w:val="none" w:sz="0" w:space="0" w:color="auto"/>
        <w:left w:val="none" w:sz="0" w:space="0" w:color="auto"/>
        <w:bottom w:val="none" w:sz="0" w:space="0" w:color="auto"/>
        <w:right w:val="none" w:sz="0" w:space="0" w:color="auto"/>
      </w:divBdr>
    </w:div>
    <w:div w:id="1005940185">
      <w:bodyDiv w:val="1"/>
      <w:marLeft w:val="0"/>
      <w:marRight w:val="0"/>
      <w:marTop w:val="0"/>
      <w:marBottom w:val="0"/>
      <w:divBdr>
        <w:top w:val="none" w:sz="0" w:space="0" w:color="auto"/>
        <w:left w:val="none" w:sz="0" w:space="0" w:color="auto"/>
        <w:bottom w:val="none" w:sz="0" w:space="0" w:color="auto"/>
        <w:right w:val="none" w:sz="0" w:space="0" w:color="auto"/>
      </w:divBdr>
    </w:div>
    <w:div w:id="1010765247">
      <w:bodyDiv w:val="1"/>
      <w:marLeft w:val="0"/>
      <w:marRight w:val="0"/>
      <w:marTop w:val="0"/>
      <w:marBottom w:val="0"/>
      <w:divBdr>
        <w:top w:val="none" w:sz="0" w:space="0" w:color="auto"/>
        <w:left w:val="none" w:sz="0" w:space="0" w:color="auto"/>
        <w:bottom w:val="none" w:sz="0" w:space="0" w:color="auto"/>
        <w:right w:val="none" w:sz="0" w:space="0" w:color="auto"/>
      </w:divBdr>
    </w:div>
    <w:div w:id="1027366603">
      <w:bodyDiv w:val="1"/>
      <w:marLeft w:val="0"/>
      <w:marRight w:val="0"/>
      <w:marTop w:val="0"/>
      <w:marBottom w:val="0"/>
      <w:divBdr>
        <w:top w:val="none" w:sz="0" w:space="0" w:color="auto"/>
        <w:left w:val="none" w:sz="0" w:space="0" w:color="auto"/>
        <w:bottom w:val="none" w:sz="0" w:space="0" w:color="auto"/>
        <w:right w:val="none" w:sz="0" w:space="0" w:color="auto"/>
      </w:divBdr>
    </w:div>
    <w:div w:id="1029913638">
      <w:bodyDiv w:val="1"/>
      <w:marLeft w:val="0"/>
      <w:marRight w:val="0"/>
      <w:marTop w:val="0"/>
      <w:marBottom w:val="0"/>
      <w:divBdr>
        <w:top w:val="none" w:sz="0" w:space="0" w:color="auto"/>
        <w:left w:val="none" w:sz="0" w:space="0" w:color="auto"/>
        <w:bottom w:val="none" w:sz="0" w:space="0" w:color="auto"/>
        <w:right w:val="none" w:sz="0" w:space="0" w:color="auto"/>
      </w:divBdr>
    </w:div>
    <w:div w:id="1036075973">
      <w:bodyDiv w:val="1"/>
      <w:marLeft w:val="0"/>
      <w:marRight w:val="0"/>
      <w:marTop w:val="0"/>
      <w:marBottom w:val="0"/>
      <w:divBdr>
        <w:top w:val="none" w:sz="0" w:space="0" w:color="auto"/>
        <w:left w:val="none" w:sz="0" w:space="0" w:color="auto"/>
        <w:bottom w:val="none" w:sz="0" w:space="0" w:color="auto"/>
        <w:right w:val="none" w:sz="0" w:space="0" w:color="auto"/>
      </w:divBdr>
    </w:div>
    <w:div w:id="1041251255">
      <w:bodyDiv w:val="1"/>
      <w:marLeft w:val="0"/>
      <w:marRight w:val="0"/>
      <w:marTop w:val="0"/>
      <w:marBottom w:val="0"/>
      <w:divBdr>
        <w:top w:val="none" w:sz="0" w:space="0" w:color="auto"/>
        <w:left w:val="none" w:sz="0" w:space="0" w:color="auto"/>
        <w:bottom w:val="none" w:sz="0" w:space="0" w:color="auto"/>
        <w:right w:val="none" w:sz="0" w:space="0" w:color="auto"/>
      </w:divBdr>
    </w:div>
    <w:div w:id="1041369702">
      <w:bodyDiv w:val="1"/>
      <w:marLeft w:val="0"/>
      <w:marRight w:val="0"/>
      <w:marTop w:val="0"/>
      <w:marBottom w:val="0"/>
      <w:divBdr>
        <w:top w:val="none" w:sz="0" w:space="0" w:color="auto"/>
        <w:left w:val="none" w:sz="0" w:space="0" w:color="auto"/>
        <w:bottom w:val="none" w:sz="0" w:space="0" w:color="auto"/>
        <w:right w:val="none" w:sz="0" w:space="0" w:color="auto"/>
      </w:divBdr>
    </w:div>
    <w:div w:id="1045829976">
      <w:bodyDiv w:val="1"/>
      <w:marLeft w:val="0"/>
      <w:marRight w:val="0"/>
      <w:marTop w:val="0"/>
      <w:marBottom w:val="0"/>
      <w:divBdr>
        <w:top w:val="none" w:sz="0" w:space="0" w:color="auto"/>
        <w:left w:val="none" w:sz="0" w:space="0" w:color="auto"/>
        <w:bottom w:val="none" w:sz="0" w:space="0" w:color="auto"/>
        <w:right w:val="none" w:sz="0" w:space="0" w:color="auto"/>
      </w:divBdr>
    </w:div>
    <w:div w:id="1047267608">
      <w:bodyDiv w:val="1"/>
      <w:marLeft w:val="0"/>
      <w:marRight w:val="0"/>
      <w:marTop w:val="0"/>
      <w:marBottom w:val="0"/>
      <w:divBdr>
        <w:top w:val="none" w:sz="0" w:space="0" w:color="auto"/>
        <w:left w:val="none" w:sz="0" w:space="0" w:color="auto"/>
        <w:bottom w:val="none" w:sz="0" w:space="0" w:color="auto"/>
        <w:right w:val="none" w:sz="0" w:space="0" w:color="auto"/>
      </w:divBdr>
    </w:div>
    <w:div w:id="1048455193">
      <w:bodyDiv w:val="1"/>
      <w:marLeft w:val="0"/>
      <w:marRight w:val="0"/>
      <w:marTop w:val="0"/>
      <w:marBottom w:val="0"/>
      <w:divBdr>
        <w:top w:val="none" w:sz="0" w:space="0" w:color="auto"/>
        <w:left w:val="none" w:sz="0" w:space="0" w:color="auto"/>
        <w:bottom w:val="none" w:sz="0" w:space="0" w:color="auto"/>
        <w:right w:val="none" w:sz="0" w:space="0" w:color="auto"/>
      </w:divBdr>
    </w:div>
    <w:div w:id="1053456736">
      <w:bodyDiv w:val="1"/>
      <w:marLeft w:val="0"/>
      <w:marRight w:val="0"/>
      <w:marTop w:val="0"/>
      <w:marBottom w:val="0"/>
      <w:divBdr>
        <w:top w:val="none" w:sz="0" w:space="0" w:color="auto"/>
        <w:left w:val="none" w:sz="0" w:space="0" w:color="auto"/>
        <w:bottom w:val="none" w:sz="0" w:space="0" w:color="auto"/>
        <w:right w:val="none" w:sz="0" w:space="0" w:color="auto"/>
      </w:divBdr>
    </w:div>
    <w:div w:id="1057977970">
      <w:bodyDiv w:val="1"/>
      <w:marLeft w:val="0"/>
      <w:marRight w:val="0"/>
      <w:marTop w:val="0"/>
      <w:marBottom w:val="0"/>
      <w:divBdr>
        <w:top w:val="none" w:sz="0" w:space="0" w:color="auto"/>
        <w:left w:val="none" w:sz="0" w:space="0" w:color="auto"/>
        <w:bottom w:val="none" w:sz="0" w:space="0" w:color="auto"/>
        <w:right w:val="none" w:sz="0" w:space="0" w:color="auto"/>
      </w:divBdr>
    </w:div>
    <w:div w:id="1058627158">
      <w:bodyDiv w:val="1"/>
      <w:marLeft w:val="0"/>
      <w:marRight w:val="0"/>
      <w:marTop w:val="0"/>
      <w:marBottom w:val="0"/>
      <w:divBdr>
        <w:top w:val="none" w:sz="0" w:space="0" w:color="auto"/>
        <w:left w:val="none" w:sz="0" w:space="0" w:color="auto"/>
        <w:bottom w:val="none" w:sz="0" w:space="0" w:color="auto"/>
        <w:right w:val="none" w:sz="0" w:space="0" w:color="auto"/>
      </w:divBdr>
    </w:div>
    <w:div w:id="1060321211">
      <w:bodyDiv w:val="1"/>
      <w:marLeft w:val="0"/>
      <w:marRight w:val="0"/>
      <w:marTop w:val="0"/>
      <w:marBottom w:val="0"/>
      <w:divBdr>
        <w:top w:val="none" w:sz="0" w:space="0" w:color="auto"/>
        <w:left w:val="none" w:sz="0" w:space="0" w:color="auto"/>
        <w:bottom w:val="none" w:sz="0" w:space="0" w:color="auto"/>
        <w:right w:val="none" w:sz="0" w:space="0" w:color="auto"/>
      </w:divBdr>
    </w:div>
    <w:div w:id="1064062885">
      <w:bodyDiv w:val="1"/>
      <w:marLeft w:val="0"/>
      <w:marRight w:val="0"/>
      <w:marTop w:val="0"/>
      <w:marBottom w:val="0"/>
      <w:divBdr>
        <w:top w:val="none" w:sz="0" w:space="0" w:color="auto"/>
        <w:left w:val="none" w:sz="0" w:space="0" w:color="auto"/>
        <w:bottom w:val="none" w:sz="0" w:space="0" w:color="auto"/>
        <w:right w:val="none" w:sz="0" w:space="0" w:color="auto"/>
      </w:divBdr>
    </w:div>
    <w:div w:id="1064793143">
      <w:bodyDiv w:val="1"/>
      <w:marLeft w:val="0"/>
      <w:marRight w:val="0"/>
      <w:marTop w:val="0"/>
      <w:marBottom w:val="0"/>
      <w:divBdr>
        <w:top w:val="none" w:sz="0" w:space="0" w:color="auto"/>
        <w:left w:val="none" w:sz="0" w:space="0" w:color="auto"/>
        <w:bottom w:val="none" w:sz="0" w:space="0" w:color="auto"/>
        <w:right w:val="none" w:sz="0" w:space="0" w:color="auto"/>
      </w:divBdr>
    </w:div>
    <w:div w:id="1065571169">
      <w:bodyDiv w:val="1"/>
      <w:marLeft w:val="0"/>
      <w:marRight w:val="0"/>
      <w:marTop w:val="0"/>
      <w:marBottom w:val="0"/>
      <w:divBdr>
        <w:top w:val="none" w:sz="0" w:space="0" w:color="auto"/>
        <w:left w:val="none" w:sz="0" w:space="0" w:color="auto"/>
        <w:bottom w:val="none" w:sz="0" w:space="0" w:color="auto"/>
        <w:right w:val="none" w:sz="0" w:space="0" w:color="auto"/>
      </w:divBdr>
    </w:div>
    <w:div w:id="1071540295">
      <w:bodyDiv w:val="1"/>
      <w:marLeft w:val="0"/>
      <w:marRight w:val="0"/>
      <w:marTop w:val="0"/>
      <w:marBottom w:val="0"/>
      <w:divBdr>
        <w:top w:val="none" w:sz="0" w:space="0" w:color="auto"/>
        <w:left w:val="none" w:sz="0" w:space="0" w:color="auto"/>
        <w:bottom w:val="none" w:sz="0" w:space="0" w:color="auto"/>
        <w:right w:val="none" w:sz="0" w:space="0" w:color="auto"/>
      </w:divBdr>
    </w:div>
    <w:div w:id="1072387822">
      <w:bodyDiv w:val="1"/>
      <w:marLeft w:val="0"/>
      <w:marRight w:val="0"/>
      <w:marTop w:val="0"/>
      <w:marBottom w:val="0"/>
      <w:divBdr>
        <w:top w:val="none" w:sz="0" w:space="0" w:color="auto"/>
        <w:left w:val="none" w:sz="0" w:space="0" w:color="auto"/>
        <w:bottom w:val="none" w:sz="0" w:space="0" w:color="auto"/>
        <w:right w:val="none" w:sz="0" w:space="0" w:color="auto"/>
      </w:divBdr>
    </w:div>
    <w:div w:id="1083189386">
      <w:bodyDiv w:val="1"/>
      <w:marLeft w:val="0"/>
      <w:marRight w:val="0"/>
      <w:marTop w:val="0"/>
      <w:marBottom w:val="0"/>
      <w:divBdr>
        <w:top w:val="none" w:sz="0" w:space="0" w:color="auto"/>
        <w:left w:val="none" w:sz="0" w:space="0" w:color="auto"/>
        <w:bottom w:val="none" w:sz="0" w:space="0" w:color="auto"/>
        <w:right w:val="none" w:sz="0" w:space="0" w:color="auto"/>
      </w:divBdr>
    </w:div>
    <w:div w:id="1083375874">
      <w:bodyDiv w:val="1"/>
      <w:marLeft w:val="0"/>
      <w:marRight w:val="0"/>
      <w:marTop w:val="0"/>
      <w:marBottom w:val="0"/>
      <w:divBdr>
        <w:top w:val="none" w:sz="0" w:space="0" w:color="auto"/>
        <w:left w:val="none" w:sz="0" w:space="0" w:color="auto"/>
        <w:bottom w:val="none" w:sz="0" w:space="0" w:color="auto"/>
        <w:right w:val="none" w:sz="0" w:space="0" w:color="auto"/>
      </w:divBdr>
    </w:div>
    <w:div w:id="1086456208">
      <w:bodyDiv w:val="1"/>
      <w:marLeft w:val="0"/>
      <w:marRight w:val="0"/>
      <w:marTop w:val="0"/>
      <w:marBottom w:val="0"/>
      <w:divBdr>
        <w:top w:val="none" w:sz="0" w:space="0" w:color="auto"/>
        <w:left w:val="none" w:sz="0" w:space="0" w:color="auto"/>
        <w:bottom w:val="none" w:sz="0" w:space="0" w:color="auto"/>
        <w:right w:val="none" w:sz="0" w:space="0" w:color="auto"/>
      </w:divBdr>
    </w:div>
    <w:div w:id="1087195993">
      <w:bodyDiv w:val="1"/>
      <w:marLeft w:val="0"/>
      <w:marRight w:val="0"/>
      <w:marTop w:val="0"/>
      <w:marBottom w:val="0"/>
      <w:divBdr>
        <w:top w:val="none" w:sz="0" w:space="0" w:color="auto"/>
        <w:left w:val="none" w:sz="0" w:space="0" w:color="auto"/>
        <w:bottom w:val="none" w:sz="0" w:space="0" w:color="auto"/>
        <w:right w:val="none" w:sz="0" w:space="0" w:color="auto"/>
      </w:divBdr>
    </w:div>
    <w:div w:id="1087338880">
      <w:bodyDiv w:val="1"/>
      <w:marLeft w:val="0"/>
      <w:marRight w:val="0"/>
      <w:marTop w:val="0"/>
      <w:marBottom w:val="0"/>
      <w:divBdr>
        <w:top w:val="none" w:sz="0" w:space="0" w:color="auto"/>
        <w:left w:val="none" w:sz="0" w:space="0" w:color="auto"/>
        <w:bottom w:val="none" w:sz="0" w:space="0" w:color="auto"/>
        <w:right w:val="none" w:sz="0" w:space="0" w:color="auto"/>
      </w:divBdr>
    </w:div>
    <w:div w:id="1087582970">
      <w:bodyDiv w:val="1"/>
      <w:marLeft w:val="0"/>
      <w:marRight w:val="0"/>
      <w:marTop w:val="0"/>
      <w:marBottom w:val="0"/>
      <w:divBdr>
        <w:top w:val="none" w:sz="0" w:space="0" w:color="auto"/>
        <w:left w:val="none" w:sz="0" w:space="0" w:color="auto"/>
        <w:bottom w:val="none" w:sz="0" w:space="0" w:color="auto"/>
        <w:right w:val="none" w:sz="0" w:space="0" w:color="auto"/>
      </w:divBdr>
    </w:div>
    <w:div w:id="1090737469">
      <w:bodyDiv w:val="1"/>
      <w:marLeft w:val="0"/>
      <w:marRight w:val="0"/>
      <w:marTop w:val="0"/>
      <w:marBottom w:val="0"/>
      <w:divBdr>
        <w:top w:val="none" w:sz="0" w:space="0" w:color="auto"/>
        <w:left w:val="none" w:sz="0" w:space="0" w:color="auto"/>
        <w:bottom w:val="none" w:sz="0" w:space="0" w:color="auto"/>
        <w:right w:val="none" w:sz="0" w:space="0" w:color="auto"/>
      </w:divBdr>
      <w:divsChild>
        <w:div w:id="1964186431">
          <w:marLeft w:val="0"/>
          <w:marRight w:val="0"/>
          <w:marTop w:val="0"/>
          <w:marBottom w:val="0"/>
          <w:divBdr>
            <w:top w:val="none" w:sz="0" w:space="0" w:color="auto"/>
            <w:left w:val="none" w:sz="0" w:space="0" w:color="auto"/>
            <w:bottom w:val="none" w:sz="0" w:space="0" w:color="auto"/>
            <w:right w:val="none" w:sz="0" w:space="0" w:color="auto"/>
          </w:divBdr>
          <w:divsChild>
            <w:div w:id="689600316">
              <w:marLeft w:val="0"/>
              <w:marRight w:val="0"/>
              <w:marTop w:val="0"/>
              <w:marBottom w:val="0"/>
              <w:divBdr>
                <w:top w:val="none" w:sz="0" w:space="0" w:color="auto"/>
                <w:left w:val="none" w:sz="0" w:space="0" w:color="auto"/>
                <w:bottom w:val="none" w:sz="0" w:space="0" w:color="auto"/>
                <w:right w:val="none" w:sz="0" w:space="0" w:color="auto"/>
              </w:divBdr>
              <w:divsChild>
                <w:div w:id="1188181731">
                  <w:marLeft w:val="0"/>
                  <w:marRight w:val="0"/>
                  <w:marTop w:val="0"/>
                  <w:marBottom w:val="0"/>
                  <w:divBdr>
                    <w:top w:val="none" w:sz="0" w:space="0" w:color="auto"/>
                    <w:left w:val="none" w:sz="0" w:space="0" w:color="auto"/>
                    <w:bottom w:val="none" w:sz="0" w:space="0" w:color="auto"/>
                    <w:right w:val="none" w:sz="0" w:space="0" w:color="auto"/>
                  </w:divBdr>
                  <w:divsChild>
                    <w:div w:id="738593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5074739">
      <w:bodyDiv w:val="1"/>
      <w:marLeft w:val="0"/>
      <w:marRight w:val="0"/>
      <w:marTop w:val="0"/>
      <w:marBottom w:val="0"/>
      <w:divBdr>
        <w:top w:val="none" w:sz="0" w:space="0" w:color="auto"/>
        <w:left w:val="none" w:sz="0" w:space="0" w:color="auto"/>
        <w:bottom w:val="none" w:sz="0" w:space="0" w:color="auto"/>
        <w:right w:val="none" w:sz="0" w:space="0" w:color="auto"/>
      </w:divBdr>
    </w:div>
    <w:div w:id="1105422608">
      <w:bodyDiv w:val="1"/>
      <w:marLeft w:val="0"/>
      <w:marRight w:val="0"/>
      <w:marTop w:val="0"/>
      <w:marBottom w:val="0"/>
      <w:divBdr>
        <w:top w:val="none" w:sz="0" w:space="0" w:color="auto"/>
        <w:left w:val="none" w:sz="0" w:space="0" w:color="auto"/>
        <w:bottom w:val="none" w:sz="0" w:space="0" w:color="auto"/>
        <w:right w:val="none" w:sz="0" w:space="0" w:color="auto"/>
      </w:divBdr>
    </w:div>
    <w:div w:id="1112238218">
      <w:bodyDiv w:val="1"/>
      <w:marLeft w:val="0"/>
      <w:marRight w:val="0"/>
      <w:marTop w:val="0"/>
      <w:marBottom w:val="0"/>
      <w:divBdr>
        <w:top w:val="none" w:sz="0" w:space="0" w:color="auto"/>
        <w:left w:val="none" w:sz="0" w:space="0" w:color="auto"/>
        <w:bottom w:val="none" w:sz="0" w:space="0" w:color="auto"/>
        <w:right w:val="none" w:sz="0" w:space="0" w:color="auto"/>
      </w:divBdr>
    </w:div>
    <w:div w:id="1118766579">
      <w:bodyDiv w:val="1"/>
      <w:marLeft w:val="0"/>
      <w:marRight w:val="0"/>
      <w:marTop w:val="0"/>
      <w:marBottom w:val="0"/>
      <w:divBdr>
        <w:top w:val="none" w:sz="0" w:space="0" w:color="auto"/>
        <w:left w:val="none" w:sz="0" w:space="0" w:color="auto"/>
        <w:bottom w:val="none" w:sz="0" w:space="0" w:color="auto"/>
        <w:right w:val="none" w:sz="0" w:space="0" w:color="auto"/>
      </w:divBdr>
    </w:div>
    <w:div w:id="1124546624">
      <w:bodyDiv w:val="1"/>
      <w:marLeft w:val="0"/>
      <w:marRight w:val="0"/>
      <w:marTop w:val="0"/>
      <w:marBottom w:val="0"/>
      <w:divBdr>
        <w:top w:val="none" w:sz="0" w:space="0" w:color="auto"/>
        <w:left w:val="none" w:sz="0" w:space="0" w:color="auto"/>
        <w:bottom w:val="none" w:sz="0" w:space="0" w:color="auto"/>
        <w:right w:val="none" w:sz="0" w:space="0" w:color="auto"/>
      </w:divBdr>
    </w:div>
    <w:div w:id="1126201332">
      <w:bodyDiv w:val="1"/>
      <w:marLeft w:val="0"/>
      <w:marRight w:val="0"/>
      <w:marTop w:val="0"/>
      <w:marBottom w:val="0"/>
      <w:divBdr>
        <w:top w:val="none" w:sz="0" w:space="0" w:color="auto"/>
        <w:left w:val="none" w:sz="0" w:space="0" w:color="auto"/>
        <w:bottom w:val="none" w:sz="0" w:space="0" w:color="auto"/>
        <w:right w:val="none" w:sz="0" w:space="0" w:color="auto"/>
      </w:divBdr>
    </w:div>
    <w:div w:id="1129855198">
      <w:bodyDiv w:val="1"/>
      <w:marLeft w:val="0"/>
      <w:marRight w:val="0"/>
      <w:marTop w:val="0"/>
      <w:marBottom w:val="0"/>
      <w:divBdr>
        <w:top w:val="none" w:sz="0" w:space="0" w:color="auto"/>
        <w:left w:val="none" w:sz="0" w:space="0" w:color="auto"/>
        <w:bottom w:val="none" w:sz="0" w:space="0" w:color="auto"/>
        <w:right w:val="none" w:sz="0" w:space="0" w:color="auto"/>
      </w:divBdr>
    </w:div>
    <w:div w:id="1135486546">
      <w:bodyDiv w:val="1"/>
      <w:marLeft w:val="0"/>
      <w:marRight w:val="0"/>
      <w:marTop w:val="0"/>
      <w:marBottom w:val="0"/>
      <w:divBdr>
        <w:top w:val="none" w:sz="0" w:space="0" w:color="auto"/>
        <w:left w:val="none" w:sz="0" w:space="0" w:color="auto"/>
        <w:bottom w:val="none" w:sz="0" w:space="0" w:color="auto"/>
        <w:right w:val="none" w:sz="0" w:space="0" w:color="auto"/>
      </w:divBdr>
    </w:div>
    <w:div w:id="1138301498">
      <w:bodyDiv w:val="1"/>
      <w:marLeft w:val="0"/>
      <w:marRight w:val="0"/>
      <w:marTop w:val="0"/>
      <w:marBottom w:val="0"/>
      <w:divBdr>
        <w:top w:val="none" w:sz="0" w:space="0" w:color="auto"/>
        <w:left w:val="none" w:sz="0" w:space="0" w:color="auto"/>
        <w:bottom w:val="none" w:sz="0" w:space="0" w:color="auto"/>
        <w:right w:val="none" w:sz="0" w:space="0" w:color="auto"/>
      </w:divBdr>
    </w:div>
    <w:div w:id="1138759831">
      <w:bodyDiv w:val="1"/>
      <w:marLeft w:val="0"/>
      <w:marRight w:val="0"/>
      <w:marTop w:val="0"/>
      <w:marBottom w:val="0"/>
      <w:divBdr>
        <w:top w:val="none" w:sz="0" w:space="0" w:color="auto"/>
        <w:left w:val="none" w:sz="0" w:space="0" w:color="auto"/>
        <w:bottom w:val="none" w:sz="0" w:space="0" w:color="auto"/>
        <w:right w:val="none" w:sz="0" w:space="0" w:color="auto"/>
      </w:divBdr>
    </w:div>
    <w:div w:id="1155220370">
      <w:bodyDiv w:val="1"/>
      <w:marLeft w:val="0"/>
      <w:marRight w:val="0"/>
      <w:marTop w:val="0"/>
      <w:marBottom w:val="0"/>
      <w:divBdr>
        <w:top w:val="none" w:sz="0" w:space="0" w:color="auto"/>
        <w:left w:val="none" w:sz="0" w:space="0" w:color="auto"/>
        <w:bottom w:val="none" w:sz="0" w:space="0" w:color="auto"/>
        <w:right w:val="none" w:sz="0" w:space="0" w:color="auto"/>
      </w:divBdr>
    </w:div>
    <w:div w:id="1156916802">
      <w:bodyDiv w:val="1"/>
      <w:marLeft w:val="0"/>
      <w:marRight w:val="0"/>
      <w:marTop w:val="0"/>
      <w:marBottom w:val="0"/>
      <w:divBdr>
        <w:top w:val="none" w:sz="0" w:space="0" w:color="auto"/>
        <w:left w:val="none" w:sz="0" w:space="0" w:color="auto"/>
        <w:bottom w:val="none" w:sz="0" w:space="0" w:color="auto"/>
        <w:right w:val="none" w:sz="0" w:space="0" w:color="auto"/>
      </w:divBdr>
    </w:div>
    <w:div w:id="1162547266">
      <w:bodyDiv w:val="1"/>
      <w:marLeft w:val="0"/>
      <w:marRight w:val="0"/>
      <w:marTop w:val="0"/>
      <w:marBottom w:val="0"/>
      <w:divBdr>
        <w:top w:val="none" w:sz="0" w:space="0" w:color="auto"/>
        <w:left w:val="none" w:sz="0" w:space="0" w:color="auto"/>
        <w:bottom w:val="none" w:sz="0" w:space="0" w:color="auto"/>
        <w:right w:val="none" w:sz="0" w:space="0" w:color="auto"/>
      </w:divBdr>
      <w:divsChild>
        <w:div w:id="100953324">
          <w:marLeft w:val="0"/>
          <w:marRight w:val="0"/>
          <w:marTop w:val="0"/>
          <w:marBottom w:val="0"/>
          <w:divBdr>
            <w:top w:val="none" w:sz="0" w:space="0" w:color="auto"/>
            <w:left w:val="none" w:sz="0" w:space="0" w:color="auto"/>
            <w:bottom w:val="none" w:sz="0" w:space="0" w:color="auto"/>
            <w:right w:val="none" w:sz="0" w:space="0" w:color="auto"/>
          </w:divBdr>
          <w:divsChild>
            <w:div w:id="172569190">
              <w:marLeft w:val="0"/>
              <w:marRight w:val="0"/>
              <w:marTop w:val="0"/>
              <w:marBottom w:val="0"/>
              <w:divBdr>
                <w:top w:val="none" w:sz="0" w:space="0" w:color="auto"/>
                <w:left w:val="none" w:sz="0" w:space="0" w:color="auto"/>
                <w:bottom w:val="none" w:sz="0" w:space="0" w:color="auto"/>
                <w:right w:val="none" w:sz="0" w:space="0" w:color="auto"/>
              </w:divBdr>
              <w:divsChild>
                <w:div w:id="1166627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4586895">
      <w:bodyDiv w:val="1"/>
      <w:marLeft w:val="0"/>
      <w:marRight w:val="0"/>
      <w:marTop w:val="0"/>
      <w:marBottom w:val="0"/>
      <w:divBdr>
        <w:top w:val="none" w:sz="0" w:space="0" w:color="auto"/>
        <w:left w:val="none" w:sz="0" w:space="0" w:color="auto"/>
        <w:bottom w:val="none" w:sz="0" w:space="0" w:color="auto"/>
        <w:right w:val="none" w:sz="0" w:space="0" w:color="auto"/>
      </w:divBdr>
    </w:div>
    <w:div w:id="1168406682">
      <w:bodyDiv w:val="1"/>
      <w:marLeft w:val="0"/>
      <w:marRight w:val="0"/>
      <w:marTop w:val="0"/>
      <w:marBottom w:val="0"/>
      <w:divBdr>
        <w:top w:val="none" w:sz="0" w:space="0" w:color="auto"/>
        <w:left w:val="none" w:sz="0" w:space="0" w:color="auto"/>
        <w:bottom w:val="none" w:sz="0" w:space="0" w:color="auto"/>
        <w:right w:val="none" w:sz="0" w:space="0" w:color="auto"/>
      </w:divBdr>
    </w:div>
    <w:div w:id="1171990059">
      <w:bodyDiv w:val="1"/>
      <w:marLeft w:val="0"/>
      <w:marRight w:val="0"/>
      <w:marTop w:val="0"/>
      <w:marBottom w:val="0"/>
      <w:divBdr>
        <w:top w:val="none" w:sz="0" w:space="0" w:color="auto"/>
        <w:left w:val="none" w:sz="0" w:space="0" w:color="auto"/>
        <w:bottom w:val="none" w:sz="0" w:space="0" w:color="auto"/>
        <w:right w:val="none" w:sz="0" w:space="0" w:color="auto"/>
      </w:divBdr>
    </w:div>
    <w:div w:id="1172793301">
      <w:bodyDiv w:val="1"/>
      <w:marLeft w:val="0"/>
      <w:marRight w:val="0"/>
      <w:marTop w:val="0"/>
      <w:marBottom w:val="0"/>
      <w:divBdr>
        <w:top w:val="none" w:sz="0" w:space="0" w:color="auto"/>
        <w:left w:val="none" w:sz="0" w:space="0" w:color="auto"/>
        <w:bottom w:val="none" w:sz="0" w:space="0" w:color="auto"/>
        <w:right w:val="none" w:sz="0" w:space="0" w:color="auto"/>
      </w:divBdr>
    </w:div>
    <w:div w:id="1175223079">
      <w:bodyDiv w:val="1"/>
      <w:marLeft w:val="0"/>
      <w:marRight w:val="0"/>
      <w:marTop w:val="0"/>
      <w:marBottom w:val="0"/>
      <w:divBdr>
        <w:top w:val="none" w:sz="0" w:space="0" w:color="auto"/>
        <w:left w:val="none" w:sz="0" w:space="0" w:color="auto"/>
        <w:bottom w:val="none" w:sz="0" w:space="0" w:color="auto"/>
        <w:right w:val="none" w:sz="0" w:space="0" w:color="auto"/>
      </w:divBdr>
    </w:div>
    <w:div w:id="1177118589">
      <w:bodyDiv w:val="1"/>
      <w:marLeft w:val="0"/>
      <w:marRight w:val="0"/>
      <w:marTop w:val="0"/>
      <w:marBottom w:val="0"/>
      <w:divBdr>
        <w:top w:val="none" w:sz="0" w:space="0" w:color="auto"/>
        <w:left w:val="none" w:sz="0" w:space="0" w:color="auto"/>
        <w:bottom w:val="none" w:sz="0" w:space="0" w:color="auto"/>
        <w:right w:val="none" w:sz="0" w:space="0" w:color="auto"/>
      </w:divBdr>
    </w:div>
    <w:div w:id="1177497285">
      <w:bodyDiv w:val="1"/>
      <w:marLeft w:val="0"/>
      <w:marRight w:val="0"/>
      <w:marTop w:val="0"/>
      <w:marBottom w:val="0"/>
      <w:divBdr>
        <w:top w:val="none" w:sz="0" w:space="0" w:color="auto"/>
        <w:left w:val="none" w:sz="0" w:space="0" w:color="auto"/>
        <w:bottom w:val="none" w:sz="0" w:space="0" w:color="auto"/>
        <w:right w:val="none" w:sz="0" w:space="0" w:color="auto"/>
      </w:divBdr>
    </w:div>
    <w:div w:id="1189216383">
      <w:bodyDiv w:val="1"/>
      <w:marLeft w:val="0"/>
      <w:marRight w:val="0"/>
      <w:marTop w:val="0"/>
      <w:marBottom w:val="0"/>
      <w:divBdr>
        <w:top w:val="none" w:sz="0" w:space="0" w:color="auto"/>
        <w:left w:val="none" w:sz="0" w:space="0" w:color="auto"/>
        <w:bottom w:val="none" w:sz="0" w:space="0" w:color="auto"/>
        <w:right w:val="none" w:sz="0" w:space="0" w:color="auto"/>
      </w:divBdr>
    </w:div>
    <w:div w:id="1191262644">
      <w:bodyDiv w:val="1"/>
      <w:marLeft w:val="0"/>
      <w:marRight w:val="0"/>
      <w:marTop w:val="0"/>
      <w:marBottom w:val="0"/>
      <w:divBdr>
        <w:top w:val="none" w:sz="0" w:space="0" w:color="auto"/>
        <w:left w:val="none" w:sz="0" w:space="0" w:color="auto"/>
        <w:bottom w:val="none" w:sz="0" w:space="0" w:color="auto"/>
        <w:right w:val="none" w:sz="0" w:space="0" w:color="auto"/>
      </w:divBdr>
    </w:div>
    <w:div w:id="1198196639">
      <w:bodyDiv w:val="1"/>
      <w:marLeft w:val="0"/>
      <w:marRight w:val="0"/>
      <w:marTop w:val="0"/>
      <w:marBottom w:val="0"/>
      <w:divBdr>
        <w:top w:val="none" w:sz="0" w:space="0" w:color="auto"/>
        <w:left w:val="none" w:sz="0" w:space="0" w:color="auto"/>
        <w:bottom w:val="none" w:sz="0" w:space="0" w:color="auto"/>
        <w:right w:val="none" w:sz="0" w:space="0" w:color="auto"/>
      </w:divBdr>
    </w:div>
    <w:div w:id="1199469546">
      <w:bodyDiv w:val="1"/>
      <w:marLeft w:val="0"/>
      <w:marRight w:val="0"/>
      <w:marTop w:val="0"/>
      <w:marBottom w:val="0"/>
      <w:divBdr>
        <w:top w:val="none" w:sz="0" w:space="0" w:color="auto"/>
        <w:left w:val="none" w:sz="0" w:space="0" w:color="auto"/>
        <w:bottom w:val="none" w:sz="0" w:space="0" w:color="auto"/>
        <w:right w:val="none" w:sz="0" w:space="0" w:color="auto"/>
      </w:divBdr>
    </w:div>
    <w:div w:id="1200893215">
      <w:bodyDiv w:val="1"/>
      <w:marLeft w:val="0"/>
      <w:marRight w:val="0"/>
      <w:marTop w:val="0"/>
      <w:marBottom w:val="0"/>
      <w:divBdr>
        <w:top w:val="none" w:sz="0" w:space="0" w:color="auto"/>
        <w:left w:val="none" w:sz="0" w:space="0" w:color="auto"/>
        <w:bottom w:val="none" w:sz="0" w:space="0" w:color="auto"/>
        <w:right w:val="none" w:sz="0" w:space="0" w:color="auto"/>
      </w:divBdr>
    </w:div>
    <w:div w:id="1205409607">
      <w:bodyDiv w:val="1"/>
      <w:marLeft w:val="0"/>
      <w:marRight w:val="0"/>
      <w:marTop w:val="0"/>
      <w:marBottom w:val="0"/>
      <w:divBdr>
        <w:top w:val="none" w:sz="0" w:space="0" w:color="auto"/>
        <w:left w:val="none" w:sz="0" w:space="0" w:color="auto"/>
        <w:bottom w:val="none" w:sz="0" w:space="0" w:color="auto"/>
        <w:right w:val="none" w:sz="0" w:space="0" w:color="auto"/>
      </w:divBdr>
    </w:div>
    <w:div w:id="1206329336">
      <w:bodyDiv w:val="1"/>
      <w:marLeft w:val="0"/>
      <w:marRight w:val="0"/>
      <w:marTop w:val="0"/>
      <w:marBottom w:val="0"/>
      <w:divBdr>
        <w:top w:val="none" w:sz="0" w:space="0" w:color="auto"/>
        <w:left w:val="none" w:sz="0" w:space="0" w:color="auto"/>
        <w:bottom w:val="none" w:sz="0" w:space="0" w:color="auto"/>
        <w:right w:val="none" w:sz="0" w:space="0" w:color="auto"/>
      </w:divBdr>
    </w:div>
    <w:div w:id="1209563381">
      <w:bodyDiv w:val="1"/>
      <w:marLeft w:val="0"/>
      <w:marRight w:val="0"/>
      <w:marTop w:val="0"/>
      <w:marBottom w:val="0"/>
      <w:divBdr>
        <w:top w:val="none" w:sz="0" w:space="0" w:color="auto"/>
        <w:left w:val="none" w:sz="0" w:space="0" w:color="auto"/>
        <w:bottom w:val="none" w:sz="0" w:space="0" w:color="auto"/>
        <w:right w:val="none" w:sz="0" w:space="0" w:color="auto"/>
      </w:divBdr>
    </w:div>
    <w:div w:id="1210844175">
      <w:bodyDiv w:val="1"/>
      <w:marLeft w:val="0"/>
      <w:marRight w:val="0"/>
      <w:marTop w:val="0"/>
      <w:marBottom w:val="0"/>
      <w:divBdr>
        <w:top w:val="none" w:sz="0" w:space="0" w:color="auto"/>
        <w:left w:val="none" w:sz="0" w:space="0" w:color="auto"/>
        <w:bottom w:val="none" w:sz="0" w:space="0" w:color="auto"/>
        <w:right w:val="none" w:sz="0" w:space="0" w:color="auto"/>
      </w:divBdr>
    </w:div>
    <w:div w:id="1211646726">
      <w:bodyDiv w:val="1"/>
      <w:marLeft w:val="0"/>
      <w:marRight w:val="0"/>
      <w:marTop w:val="0"/>
      <w:marBottom w:val="0"/>
      <w:divBdr>
        <w:top w:val="none" w:sz="0" w:space="0" w:color="auto"/>
        <w:left w:val="none" w:sz="0" w:space="0" w:color="auto"/>
        <w:bottom w:val="none" w:sz="0" w:space="0" w:color="auto"/>
        <w:right w:val="none" w:sz="0" w:space="0" w:color="auto"/>
      </w:divBdr>
    </w:div>
    <w:div w:id="1211923576">
      <w:bodyDiv w:val="1"/>
      <w:marLeft w:val="0"/>
      <w:marRight w:val="0"/>
      <w:marTop w:val="0"/>
      <w:marBottom w:val="0"/>
      <w:divBdr>
        <w:top w:val="none" w:sz="0" w:space="0" w:color="auto"/>
        <w:left w:val="none" w:sz="0" w:space="0" w:color="auto"/>
        <w:bottom w:val="none" w:sz="0" w:space="0" w:color="auto"/>
        <w:right w:val="none" w:sz="0" w:space="0" w:color="auto"/>
      </w:divBdr>
    </w:div>
    <w:div w:id="1212577961">
      <w:bodyDiv w:val="1"/>
      <w:marLeft w:val="0"/>
      <w:marRight w:val="0"/>
      <w:marTop w:val="0"/>
      <w:marBottom w:val="0"/>
      <w:divBdr>
        <w:top w:val="none" w:sz="0" w:space="0" w:color="auto"/>
        <w:left w:val="none" w:sz="0" w:space="0" w:color="auto"/>
        <w:bottom w:val="none" w:sz="0" w:space="0" w:color="auto"/>
        <w:right w:val="none" w:sz="0" w:space="0" w:color="auto"/>
      </w:divBdr>
    </w:div>
    <w:div w:id="1212840443">
      <w:bodyDiv w:val="1"/>
      <w:marLeft w:val="0"/>
      <w:marRight w:val="0"/>
      <w:marTop w:val="0"/>
      <w:marBottom w:val="0"/>
      <w:divBdr>
        <w:top w:val="none" w:sz="0" w:space="0" w:color="auto"/>
        <w:left w:val="none" w:sz="0" w:space="0" w:color="auto"/>
        <w:bottom w:val="none" w:sz="0" w:space="0" w:color="auto"/>
        <w:right w:val="none" w:sz="0" w:space="0" w:color="auto"/>
      </w:divBdr>
    </w:div>
    <w:div w:id="1217163873">
      <w:bodyDiv w:val="1"/>
      <w:marLeft w:val="0"/>
      <w:marRight w:val="0"/>
      <w:marTop w:val="0"/>
      <w:marBottom w:val="0"/>
      <w:divBdr>
        <w:top w:val="none" w:sz="0" w:space="0" w:color="auto"/>
        <w:left w:val="none" w:sz="0" w:space="0" w:color="auto"/>
        <w:bottom w:val="none" w:sz="0" w:space="0" w:color="auto"/>
        <w:right w:val="none" w:sz="0" w:space="0" w:color="auto"/>
      </w:divBdr>
    </w:div>
    <w:div w:id="1218274670">
      <w:bodyDiv w:val="1"/>
      <w:marLeft w:val="0"/>
      <w:marRight w:val="0"/>
      <w:marTop w:val="0"/>
      <w:marBottom w:val="0"/>
      <w:divBdr>
        <w:top w:val="none" w:sz="0" w:space="0" w:color="auto"/>
        <w:left w:val="none" w:sz="0" w:space="0" w:color="auto"/>
        <w:bottom w:val="none" w:sz="0" w:space="0" w:color="auto"/>
        <w:right w:val="none" w:sz="0" w:space="0" w:color="auto"/>
      </w:divBdr>
    </w:div>
    <w:div w:id="1221015630">
      <w:bodyDiv w:val="1"/>
      <w:marLeft w:val="0"/>
      <w:marRight w:val="0"/>
      <w:marTop w:val="0"/>
      <w:marBottom w:val="0"/>
      <w:divBdr>
        <w:top w:val="none" w:sz="0" w:space="0" w:color="auto"/>
        <w:left w:val="none" w:sz="0" w:space="0" w:color="auto"/>
        <w:bottom w:val="none" w:sz="0" w:space="0" w:color="auto"/>
        <w:right w:val="none" w:sz="0" w:space="0" w:color="auto"/>
      </w:divBdr>
    </w:div>
    <w:div w:id="1224171306">
      <w:bodyDiv w:val="1"/>
      <w:marLeft w:val="0"/>
      <w:marRight w:val="0"/>
      <w:marTop w:val="0"/>
      <w:marBottom w:val="0"/>
      <w:divBdr>
        <w:top w:val="none" w:sz="0" w:space="0" w:color="auto"/>
        <w:left w:val="none" w:sz="0" w:space="0" w:color="auto"/>
        <w:bottom w:val="none" w:sz="0" w:space="0" w:color="auto"/>
        <w:right w:val="none" w:sz="0" w:space="0" w:color="auto"/>
      </w:divBdr>
    </w:div>
    <w:div w:id="1233348661">
      <w:bodyDiv w:val="1"/>
      <w:marLeft w:val="0"/>
      <w:marRight w:val="0"/>
      <w:marTop w:val="0"/>
      <w:marBottom w:val="0"/>
      <w:divBdr>
        <w:top w:val="none" w:sz="0" w:space="0" w:color="auto"/>
        <w:left w:val="none" w:sz="0" w:space="0" w:color="auto"/>
        <w:bottom w:val="none" w:sz="0" w:space="0" w:color="auto"/>
        <w:right w:val="none" w:sz="0" w:space="0" w:color="auto"/>
      </w:divBdr>
    </w:div>
    <w:div w:id="1236087731">
      <w:bodyDiv w:val="1"/>
      <w:marLeft w:val="0"/>
      <w:marRight w:val="0"/>
      <w:marTop w:val="0"/>
      <w:marBottom w:val="0"/>
      <w:divBdr>
        <w:top w:val="none" w:sz="0" w:space="0" w:color="auto"/>
        <w:left w:val="none" w:sz="0" w:space="0" w:color="auto"/>
        <w:bottom w:val="none" w:sz="0" w:space="0" w:color="auto"/>
        <w:right w:val="none" w:sz="0" w:space="0" w:color="auto"/>
      </w:divBdr>
      <w:divsChild>
        <w:div w:id="172190549">
          <w:marLeft w:val="0"/>
          <w:marRight w:val="0"/>
          <w:marTop w:val="100"/>
          <w:marBottom w:val="100"/>
          <w:divBdr>
            <w:top w:val="none" w:sz="0" w:space="0" w:color="auto"/>
            <w:left w:val="none" w:sz="0" w:space="0" w:color="auto"/>
            <w:bottom w:val="none" w:sz="0" w:space="0" w:color="auto"/>
            <w:right w:val="none" w:sz="0" w:space="0" w:color="auto"/>
          </w:divBdr>
          <w:divsChild>
            <w:div w:id="1208763984">
              <w:marLeft w:val="0"/>
              <w:marRight w:val="0"/>
              <w:marTop w:val="0"/>
              <w:marBottom w:val="0"/>
              <w:divBdr>
                <w:top w:val="none" w:sz="0" w:space="0" w:color="auto"/>
                <w:left w:val="none" w:sz="0" w:space="0" w:color="auto"/>
                <w:bottom w:val="none" w:sz="0" w:space="0" w:color="auto"/>
                <w:right w:val="none" w:sz="0" w:space="0" w:color="auto"/>
              </w:divBdr>
              <w:divsChild>
                <w:div w:id="1487361729">
                  <w:marLeft w:val="3750"/>
                  <w:marRight w:val="0"/>
                  <w:marTop w:val="0"/>
                  <w:marBottom w:val="0"/>
                  <w:divBdr>
                    <w:top w:val="none" w:sz="0" w:space="0" w:color="auto"/>
                    <w:left w:val="none" w:sz="0" w:space="0" w:color="auto"/>
                    <w:bottom w:val="none" w:sz="0" w:space="0" w:color="auto"/>
                    <w:right w:val="none" w:sz="0" w:space="0" w:color="auto"/>
                  </w:divBdr>
                  <w:divsChild>
                    <w:div w:id="71129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8520256">
      <w:bodyDiv w:val="1"/>
      <w:marLeft w:val="0"/>
      <w:marRight w:val="0"/>
      <w:marTop w:val="0"/>
      <w:marBottom w:val="0"/>
      <w:divBdr>
        <w:top w:val="none" w:sz="0" w:space="0" w:color="auto"/>
        <w:left w:val="none" w:sz="0" w:space="0" w:color="auto"/>
        <w:bottom w:val="none" w:sz="0" w:space="0" w:color="auto"/>
        <w:right w:val="none" w:sz="0" w:space="0" w:color="auto"/>
      </w:divBdr>
    </w:div>
    <w:div w:id="1244951980">
      <w:bodyDiv w:val="1"/>
      <w:marLeft w:val="0"/>
      <w:marRight w:val="0"/>
      <w:marTop w:val="0"/>
      <w:marBottom w:val="0"/>
      <w:divBdr>
        <w:top w:val="none" w:sz="0" w:space="0" w:color="auto"/>
        <w:left w:val="none" w:sz="0" w:space="0" w:color="auto"/>
        <w:bottom w:val="none" w:sz="0" w:space="0" w:color="auto"/>
        <w:right w:val="none" w:sz="0" w:space="0" w:color="auto"/>
      </w:divBdr>
    </w:div>
    <w:div w:id="1245602046">
      <w:bodyDiv w:val="1"/>
      <w:marLeft w:val="0"/>
      <w:marRight w:val="0"/>
      <w:marTop w:val="0"/>
      <w:marBottom w:val="0"/>
      <w:divBdr>
        <w:top w:val="none" w:sz="0" w:space="0" w:color="auto"/>
        <w:left w:val="none" w:sz="0" w:space="0" w:color="auto"/>
        <w:bottom w:val="none" w:sz="0" w:space="0" w:color="auto"/>
        <w:right w:val="none" w:sz="0" w:space="0" w:color="auto"/>
      </w:divBdr>
    </w:div>
    <w:div w:id="1248270322">
      <w:bodyDiv w:val="1"/>
      <w:marLeft w:val="0"/>
      <w:marRight w:val="0"/>
      <w:marTop w:val="0"/>
      <w:marBottom w:val="0"/>
      <w:divBdr>
        <w:top w:val="none" w:sz="0" w:space="0" w:color="auto"/>
        <w:left w:val="none" w:sz="0" w:space="0" w:color="auto"/>
        <w:bottom w:val="none" w:sz="0" w:space="0" w:color="auto"/>
        <w:right w:val="none" w:sz="0" w:space="0" w:color="auto"/>
      </w:divBdr>
    </w:div>
    <w:div w:id="1249844999">
      <w:bodyDiv w:val="1"/>
      <w:marLeft w:val="0"/>
      <w:marRight w:val="0"/>
      <w:marTop w:val="0"/>
      <w:marBottom w:val="0"/>
      <w:divBdr>
        <w:top w:val="none" w:sz="0" w:space="0" w:color="auto"/>
        <w:left w:val="none" w:sz="0" w:space="0" w:color="auto"/>
        <w:bottom w:val="none" w:sz="0" w:space="0" w:color="auto"/>
        <w:right w:val="none" w:sz="0" w:space="0" w:color="auto"/>
      </w:divBdr>
    </w:div>
    <w:div w:id="1251432308">
      <w:bodyDiv w:val="1"/>
      <w:marLeft w:val="0"/>
      <w:marRight w:val="0"/>
      <w:marTop w:val="0"/>
      <w:marBottom w:val="0"/>
      <w:divBdr>
        <w:top w:val="none" w:sz="0" w:space="0" w:color="auto"/>
        <w:left w:val="none" w:sz="0" w:space="0" w:color="auto"/>
        <w:bottom w:val="none" w:sz="0" w:space="0" w:color="auto"/>
        <w:right w:val="none" w:sz="0" w:space="0" w:color="auto"/>
      </w:divBdr>
    </w:div>
    <w:div w:id="1255673290">
      <w:bodyDiv w:val="1"/>
      <w:marLeft w:val="0"/>
      <w:marRight w:val="0"/>
      <w:marTop w:val="0"/>
      <w:marBottom w:val="0"/>
      <w:divBdr>
        <w:top w:val="none" w:sz="0" w:space="0" w:color="auto"/>
        <w:left w:val="none" w:sz="0" w:space="0" w:color="auto"/>
        <w:bottom w:val="none" w:sz="0" w:space="0" w:color="auto"/>
        <w:right w:val="none" w:sz="0" w:space="0" w:color="auto"/>
      </w:divBdr>
    </w:div>
    <w:div w:id="1258445014">
      <w:bodyDiv w:val="1"/>
      <w:marLeft w:val="0"/>
      <w:marRight w:val="0"/>
      <w:marTop w:val="0"/>
      <w:marBottom w:val="0"/>
      <w:divBdr>
        <w:top w:val="none" w:sz="0" w:space="0" w:color="auto"/>
        <w:left w:val="none" w:sz="0" w:space="0" w:color="auto"/>
        <w:bottom w:val="none" w:sz="0" w:space="0" w:color="auto"/>
        <w:right w:val="none" w:sz="0" w:space="0" w:color="auto"/>
      </w:divBdr>
    </w:div>
    <w:div w:id="1261068404">
      <w:bodyDiv w:val="1"/>
      <w:marLeft w:val="0"/>
      <w:marRight w:val="0"/>
      <w:marTop w:val="0"/>
      <w:marBottom w:val="0"/>
      <w:divBdr>
        <w:top w:val="none" w:sz="0" w:space="0" w:color="auto"/>
        <w:left w:val="none" w:sz="0" w:space="0" w:color="auto"/>
        <w:bottom w:val="none" w:sz="0" w:space="0" w:color="auto"/>
        <w:right w:val="none" w:sz="0" w:space="0" w:color="auto"/>
      </w:divBdr>
    </w:div>
    <w:div w:id="1265114214">
      <w:bodyDiv w:val="1"/>
      <w:marLeft w:val="0"/>
      <w:marRight w:val="0"/>
      <w:marTop w:val="0"/>
      <w:marBottom w:val="0"/>
      <w:divBdr>
        <w:top w:val="none" w:sz="0" w:space="0" w:color="auto"/>
        <w:left w:val="none" w:sz="0" w:space="0" w:color="auto"/>
        <w:bottom w:val="none" w:sz="0" w:space="0" w:color="auto"/>
        <w:right w:val="none" w:sz="0" w:space="0" w:color="auto"/>
      </w:divBdr>
    </w:div>
    <w:div w:id="1266308114">
      <w:bodyDiv w:val="1"/>
      <w:marLeft w:val="0"/>
      <w:marRight w:val="0"/>
      <w:marTop w:val="0"/>
      <w:marBottom w:val="0"/>
      <w:divBdr>
        <w:top w:val="none" w:sz="0" w:space="0" w:color="auto"/>
        <w:left w:val="none" w:sz="0" w:space="0" w:color="auto"/>
        <w:bottom w:val="none" w:sz="0" w:space="0" w:color="auto"/>
        <w:right w:val="none" w:sz="0" w:space="0" w:color="auto"/>
      </w:divBdr>
    </w:div>
    <w:div w:id="1270238432">
      <w:bodyDiv w:val="1"/>
      <w:marLeft w:val="0"/>
      <w:marRight w:val="0"/>
      <w:marTop w:val="0"/>
      <w:marBottom w:val="0"/>
      <w:divBdr>
        <w:top w:val="none" w:sz="0" w:space="0" w:color="auto"/>
        <w:left w:val="none" w:sz="0" w:space="0" w:color="auto"/>
        <w:bottom w:val="none" w:sz="0" w:space="0" w:color="auto"/>
        <w:right w:val="none" w:sz="0" w:space="0" w:color="auto"/>
      </w:divBdr>
    </w:div>
    <w:div w:id="1272008876">
      <w:bodyDiv w:val="1"/>
      <w:marLeft w:val="0"/>
      <w:marRight w:val="0"/>
      <w:marTop w:val="0"/>
      <w:marBottom w:val="0"/>
      <w:divBdr>
        <w:top w:val="none" w:sz="0" w:space="0" w:color="auto"/>
        <w:left w:val="none" w:sz="0" w:space="0" w:color="auto"/>
        <w:bottom w:val="none" w:sz="0" w:space="0" w:color="auto"/>
        <w:right w:val="none" w:sz="0" w:space="0" w:color="auto"/>
      </w:divBdr>
    </w:div>
    <w:div w:id="1273785097">
      <w:bodyDiv w:val="1"/>
      <w:marLeft w:val="0"/>
      <w:marRight w:val="0"/>
      <w:marTop w:val="0"/>
      <w:marBottom w:val="0"/>
      <w:divBdr>
        <w:top w:val="none" w:sz="0" w:space="0" w:color="auto"/>
        <w:left w:val="none" w:sz="0" w:space="0" w:color="auto"/>
        <w:bottom w:val="none" w:sz="0" w:space="0" w:color="auto"/>
        <w:right w:val="none" w:sz="0" w:space="0" w:color="auto"/>
      </w:divBdr>
    </w:div>
    <w:div w:id="1277102352">
      <w:bodyDiv w:val="1"/>
      <w:marLeft w:val="0"/>
      <w:marRight w:val="0"/>
      <w:marTop w:val="0"/>
      <w:marBottom w:val="0"/>
      <w:divBdr>
        <w:top w:val="none" w:sz="0" w:space="0" w:color="auto"/>
        <w:left w:val="none" w:sz="0" w:space="0" w:color="auto"/>
        <w:bottom w:val="none" w:sz="0" w:space="0" w:color="auto"/>
        <w:right w:val="none" w:sz="0" w:space="0" w:color="auto"/>
      </w:divBdr>
    </w:div>
    <w:div w:id="1278097158">
      <w:bodyDiv w:val="1"/>
      <w:marLeft w:val="0"/>
      <w:marRight w:val="0"/>
      <w:marTop w:val="0"/>
      <w:marBottom w:val="0"/>
      <w:divBdr>
        <w:top w:val="none" w:sz="0" w:space="0" w:color="auto"/>
        <w:left w:val="none" w:sz="0" w:space="0" w:color="auto"/>
        <w:bottom w:val="none" w:sz="0" w:space="0" w:color="auto"/>
        <w:right w:val="none" w:sz="0" w:space="0" w:color="auto"/>
      </w:divBdr>
    </w:div>
    <w:div w:id="1281037628">
      <w:bodyDiv w:val="1"/>
      <w:marLeft w:val="0"/>
      <w:marRight w:val="0"/>
      <w:marTop w:val="0"/>
      <w:marBottom w:val="0"/>
      <w:divBdr>
        <w:top w:val="none" w:sz="0" w:space="0" w:color="auto"/>
        <w:left w:val="none" w:sz="0" w:space="0" w:color="auto"/>
        <w:bottom w:val="none" w:sz="0" w:space="0" w:color="auto"/>
        <w:right w:val="none" w:sz="0" w:space="0" w:color="auto"/>
      </w:divBdr>
    </w:div>
    <w:div w:id="1285111848">
      <w:bodyDiv w:val="1"/>
      <w:marLeft w:val="0"/>
      <w:marRight w:val="0"/>
      <w:marTop w:val="0"/>
      <w:marBottom w:val="0"/>
      <w:divBdr>
        <w:top w:val="none" w:sz="0" w:space="0" w:color="auto"/>
        <w:left w:val="none" w:sz="0" w:space="0" w:color="auto"/>
        <w:bottom w:val="none" w:sz="0" w:space="0" w:color="auto"/>
        <w:right w:val="none" w:sz="0" w:space="0" w:color="auto"/>
      </w:divBdr>
    </w:div>
    <w:div w:id="1292246799">
      <w:bodyDiv w:val="1"/>
      <w:marLeft w:val="0"/>
      <w:marRight w:val="0"/>
      <w:marTop w:val="0"/>
      <w:marBottom w:val="0"/>
      <w:divBdr>
        <w:top w:val="none" w:sz="0" w:space="0" w:color="auto"/>
        <w:left w:val="none" w:sz="0" w:space="0" w:color="auto"/>
        <w:bottom w:val="none" w:sz="0" w:space="0" w:color="auto"/>
        <w:right w:val="none" w:sz="0" w:space="0" w:color="auto"/>
      </w:divBdr>
    </w:div>
    <w:div w:id="1298146443">
      <w:bodyDiv w:val="1"/>
      <w:marLeft w:val="0"/>
      <w:marRight w:val="0"/>
      <w:marTop w:val="0"/>
      <w:marBottom w:val="0"/>
      <w:divBdr>
        <w:top w:val="none" w:sz="0" w:space="0" w:color="auto"/>
        <w:left w:val="none" w:sz="0" w:space="0" w:color="auto"/>
        <w:bottom w:val="none" w:sz="0" w:space="0" w:color="auto"/>
        <w:right w:val="none" w:sz="0" w:space="0" w:color="auto"/>
      </w:divBdr>
    </w:div>
    <w:div w:id="1302926000">
      <w:bodyDiv w:val="1"/>
      <w:marLeft w:val="0"/>
      <w:marRight w:val="0"/>
      <w:marTop w:val="0"/>
      <w:marBottom w:val="0"/>
      <w:divBdr>
        <w:top w:val="none" w:sz="0" w:space="0" w:color="auto"/>
        <w:left w:val="none" w:sz="0" w:space="0" w:color="auto"/>
        <w:bottom w:val="none" w:sz="0" w:space="0" w:color="auto"/>
        <w:right w:val="none" w:sz="0" w:space="0" w:color="auto"/>
      </w:divBdr>
    </w:div>
    <w:div w:id="1303077885">
      <w:bodyDiv w:val="1"/>
      <w:marLeft w:val="0"/>
      <w:marRight w:val="0"/>
      <w:marTop w:val="0"/>
      <w:marBottom w:val="0"/>
      <w:divBdr>
        <w:top w:val="none" w:sz="0" w:space="0" w:color="auto"/>
        <w:left w:val="none" w:sz="0" w:space="0" w:color="auto"/>
        <w:bottom w:val="none" w:sz="0" w:space="0" w:color="auto"/>
        <w:right w:val="none" w:sz="0" w:space="0" w:color="auto"/>
      </w:divBdr>
    </w:div>
    <w:div w:id="1307902507">
      <w:bodyDiv w:val="1"/>
      <w:marLeft w:val="0"/>
      <w:marRight w:val="0"/>
      <w:marTop w:val="0"/>
      <w:marBottom w:val="0"/>
      <w:divBdr>
        <w:top w:val="none" w:sz="0" w:space="0" w:color="auto"/>
        <w:left w:val="none" w:sz="0" w:space="0" w:color="auto"/>
        <w:bottom w:val="none" w:sz="0" w:space="0" w:color="auto"/>
        <w:right w:val="none" w:sz="0" w:space="0" w:color="auto"/>
      </w:divBdr>
    </w:div>
    <w:div w:id="1309434408">
      <w:bodyDiv w:val="1"/>
      <w:marLeft w:val="0"/>
      <w:marRight w:val="0"/>
      <w:marTop w:val="0"/>
      <w:marBottom w:val="0"/>
      <w:divBdr>
        <w:top w:val="none" w:sz="0" w:space="0" w:color="auto"/>
        <w:left w:val="none" w:sz="0" w:space="0" w:color="auto"/>
        <w:bottom w:val="none" w:sz="0" w:space="0" w:color="auto"/>
        <w:right w:val="none" w:sz="0" w:space="0" w:color="auto"/>
      </w:divBdr>
    </w:div>
    <w:div w:id="1309941400">
      <w:bodyDiv w:val="1"/>
      <w:marLeft w:val="0"/>
      <w:marRight w:val="0"/>
      <w:marTop w:val="0"/>
      <w:marBottom w:val="0"/>
      <w:divBdr>
        <w:top w:val="none" w:sz="0" w:space="0" w:color="auto"/>
        <w:left w:val="none" w:sz="0" w:space="0" w:color="auto"/>
        <w:bottom w:val="none" w:sz="0" w:space="0" w:color="auto"/>
        <w:right w:val="none" w:sz="0" w:space="0" w:color="auto"/>
      </w:divBdr>
    </w:div>
    <w:div w:id="1311473062">
      <w:bodyDiv w:val="1"/>
      <w:marLeft w:val="0"/>
      <w:marRight w:val="0"/>
      <w:marTop w:val="0"/>
      <w:marBottom w:val="0"/>
      <w:divBdr>
        <w:top w:val="none" w:sz="0" w:space="0" w:color="auto"/>
        <w:left w:val="none" w:sz="0" w:space="0" w:color="auto"/>
        <w:bottom w:val="none" w:sz="0" w:space="0" w:color="auto"/>
        <w:right w:val="none" w:sz="0" w:space="0" w:color="auto"/>
      </w:divBdr>
    </w:div>
    <w:div w:id="1311599011">
      <w:bodyDiv w:val="1"/>
      <w:marLeft w:val="0"/>
      <w:marRight w:val="0"/>
      <w:marTop w:val="0"/>
      <w:marBottom w:val="0"/>
      <w:divBdr>
        <w:top w:val="none" w:sz="0" w:space="0" w:color="auto"/>
        <w:left w:val="none" w:sz="0" w:space="0" w:color="auto"/>
        <w:bottom w:val="none" w:sz="0" w:space="0" w:color="auto"/>
        <w:right w:val="none" w:sz="0" w:space="0" w:color="auto"/>
      </w:divBdr>
    </w:div>
    <w:div w:id="1312828898">
      <w:bodyDiv w:val="1"/>
      <w:marLeft w:val="0"/>
      <w:marRight w:val="0"/>
      <w:marTop w:val="0"/>
      <w:marBottom w:val="0"/>
      <w:divBdr>
        <w:top w:val="none" w:sz="0" w:space="0" w:color="auto"/>
        <w:left w:val="none" w:sz="0" w:space="0" w:color="auto"/>
        <w:bottom w:val="none" w:sz="0" w:space="0" w:color="auto"/>
        <w:right w:val="none" w:sz="0" w:space="0" w:color="auto"/>
      </w:divBdr>
    </w:div>
    <w:div w:id="1314213416">
      <w:bodyDiv w:val="1"/>
      <w:marLeft w:val="0"/>
      <w:marRight w:val="0"/>
      <w:marTop w:val="0"/>
      <w:marBottom w:val="0"/>
      <w:divBdr>
        <w:top w:val="none" w:sz="0" w:space="0" w:color="auto"/>
        <w:left w:val="none" w:sz="0" w:space="0" w:color="auto"/>
        <w:bottom w:val="none" w:sz="0" w:space="0" w:color="auto"/>
        <w:right w:val="none" w:sz="0" w:space="0" w:color="auto"/>
      </w:divBdr>
    </w:div>
    <w:div w:id="1317680998">
      <w:bodyDiv w:val="1"/>
      <w:marLeft w:val="0"/>
      <w:marRight w:val="0"/>
      <w:marTop w:val="0"/>
      <w:marBottom w:val="0"/>
      <w:divBdr>
        <w:top w:val="none" w:sz="0" w:space="0" w:color="auto"/>
        <w:left w:val="none" w:sz="0" w:space="0" w:color="auto"/>
        <w:bottom w:val="none" w:sz="0" w:space="0" w:color="auto"/>
        <w:right w:val="none" w:sz="0" w:space="0" w:color="auto"/>
      </w:divBdr>
    </w:div>
    <w:div w:id="1325548472">
      <w:bodyDiv w:val="1"/>
      <w:marLeft w:val="0"/>
      <w:marRight w:val="0"/>
      <w:marTop w:val="0"/>
      <w:marBottom w:val="0"/>
      <w:divBdr>
        <w:top w:val="none" w:sz="0" w:space="0" w:color="auto"/>
        <w:left w:val="none" w:sz="0" w:space="0" w:color="auto"/>
        <w:bottom w:val="none" w:sz="0" w:space="0" w:color="auto"/>
        <w:right w:val="none" w:sz="0" w:space="0" w:color="auto"/>
      </w:divBdr>
    </w:div>
    <w:div w:id="1325819089">
      <w:bodyDiv w:val="1"/>
      <w:marLeft w:val="0"/>
      <w:marRight w:val="0"/>
      <w:marTop w:val="0"/>
      <w:marBottom w:val="0"/>
      <w:divBdr>
        <w:top w:val="none" w:sz="0" w:space="0" w:color="auto"/>
        <w:left w:val="none" w:sz="0" w:space="0" w:color="auto"/>
        <w:bottom w:val="none" w:sz="0" w:space="0" w:color="auto"/>
        <w:right w:val="none" w:sz="0" w:space="0" w:color="auto"/>
      </w:divBdr>
    </w:div>
    <w:div w:id="1327440041">
      <w:bodyDiv w:val="1"/>
      <w:marLeft w:val="0"/>
      <w:marRight w:val="0"/>
      <w:marTop w:val="0"/>
      <w:marBottom w:val="0"/>
      <w:divBdr>
        <w:top w:val="none" w:sz="0" w:space="0" w:color="auto"/>
        <w:left w:val="none" w:sz="0" w:space="0" w:color="auto"/>
        <w:bottom w:val="none" w:sz="0" w:space="0" w:color="auto"/>
        <w:right w:val="none" w:sz="0" w:space="0" w:color="auto"/>
      </w:divBdr>
    </w:div>
    <w:div w:id="1334534297">
      <w:bodyDiv w:val="1"/>
      <w:marLeft w:val="0"/>
      <w:marRight w:val="0"/>
      <w:marTop w:val="0"/>
      <w:marBottom w:val="0"/>
      <w:divBdr>
        <w:top w:val="none" w:sz="0" w:space="0" w:color="auto"/>
        <w:left w:val="none" w:sz="0" w:space="0" w:color="auto"/>
        <w:bottom w:val="none" w:sz="0" w:space="0" w:color="auto"/>
        <w:right w:val="none" w:sz="0" w:space="0" w:color="auto"/>
      </w:divBdr>
    </w:div>
    <w:div w:id="1339193919">
      <w:bodyDiv w:val="1"/>
      <w:marLeft w:val="0"/>
      <w:marRight w:val="0"/>
      <w:marTop w:val="0"/>
      <w:marBottom w:val="0"/>
      <w:divBdr>
        <w:top w:val="none" w:sz="0" w:space="0" w:color="auto"/>
        <w:left w:val="none" w:sz="0" w:space="0" w:color="auto"/>
        <w:bottom w:val="none" w:sz="0" w:space="0" w:color="auto"/>
        <w:right w:val="none" w:sz="0" w:space="0" w:color="auto"/>
      </w:divBdr>
    </w:div>
    <w:div w:id="1346784468">
      <w:bodyDiv w:val="1"/>
      <w:marLeft w:val="0"/>
      <w:marRight w:val="0"/>
      <w:marTop w:val="0"/>
      <w:marBottom w:val="0"/>
      <w:divBdr>
        <w:top w:val="none" w:sz="0" w:space="0" w:color="auto"/>
        <w:left w:val="none" w:sz="0" w:space="0" w:color="auto"/>
        <w:bottom w:val="none" w:sz="0" w:space="0" w:color="auto"/>
        <w:right w:val="none" w:sz="0" w:space="0" w:color="auto"/>
      </w:divBdr>
    </w:div>
    <w:div w:id="1347948879">
      <w:bodyDiv w:val="1"/>
      <w:marLeft w:val="0"/>
      <w:marRight w:val="0"/>
      <w:marTop w:val="0"/>
      <w:marBottom w:val="0"/>
      <w:divBdr>
        <w:top w:val="none" w:sz="0" w:space="0" w:color="auto"/>
        <w:left w:val="none" w:sz="0" w:space="0" w:color="auto"/>
        <w:bottom w:val="none" w:sz="0" w:space="0" w:color="auto"/>
        <w:right w:val="none" w:sz="0" w:space="0" w:color="auto"/>
      </w:divBdr>
    </w:div>
    <w:div w:id="1350331609">
      <w:bodyDiv w:val="1"/>
      <w:marLeft w:val="0"/>
      <w:marRight w:val="0"/>
      <w:marTop w:val="0"/>
      <w:marBottom w:val="0"/>
      <w:divBdr>
        <w:top w:val="none" w:sz="0" w:space="0" w:color="auto"/>
        <w:left w:val="none" w:sz="0" w:space="0" w:color="auto"/>
        <w:bottom w:val="none" w:sz="0" w:space="0" w:color="auto"/>
        <w:right w:val="none" w:sz="0" w:space="0" w:color="auto"/>
      </w:divBdr>
    </w:div>
    <w:div w:id="1351954301">
      <w:bodyDiv w:val="1"/>
      <w:marLeft w:val="0"/>
      <w:marRight w:val="0"/>
      <w:marTop w:val="0"/>
      <w:marBottom w:val="0"/>
      <w:divBdr>
        <w:top w:val="none" w:sz="0" w:space="0" w:color="auto"/>
        <w:left w:val="none" w:sz="0" w:space="0" w:color="auto"/>
        <w:bottom w:val="none" w:sz="0" w:space="0" w:color="auto"/>
        <w:right w:val="none" w:sz="0" w:space="0" w:color="auto"/>
      </w:divBdr>
    </w:div>
    <w:div w:id="1352105162">
      <w:bodyDiv w:val="1"/>
      <w:marLeft w:val="0"/>
      <w:marRight w:val="0"/>
      <w:marTop w:val="0"/>
      <w:marBottom w:val="0"/>
      <w:divBdr>
        <w:top w:val="none" w:sz="0" w:space="0" w:color="auto"/>
        <w:left w:val="none" w:sz="0" w:space="0" w:color="auto"/>
        <w:bottom w:val="none" w:sz="0" w:space="0" w:color="auto"/>
        <w:right w:val="none" w:sz="0" w:space="0" w:color="auto"/>
      </w:divBdr>
    </w:div>
    <w:div w:id="1352756897">
      <w:bodyDiv w:val="1"/>
      <w:marLeft w:val="0"/>
      <w:marRight w:val="0"/>
      <w:marTop w:val="0"/>
      <w:marBottom w:val="0"/>
      <w:divBdr>
        <w:top w:val="none" w:sz="0" w:space="0" w:color="auto"/>
        <w:left w:val="none" w:sz="0" w:space="0" w:color="auto"/>
        <w:bottom w:val="none" w:sz="0" w:space="0" w:color="auto"/>
        <w:right w:val="none" w:sz="0" w:space="0" w:color="auto"/>
      </w:divBdr>
    </w:div>
    <w:div w:id="1353192740">
      <w:bodyDiv w:val="1"/>
      <w:marLeft w:val="0"/>
      <w:marRight w:val="0"/>
      <w:marTop w:val="0"/>
      <w:marBottom w:val="0"/>
      <w:divBdr>
        <w:top w:val="none" w:sz="0" w:space="0" w:color="auto"/>
        <w:left w:val="none" w:sz="0" w:space="0" w:color="auto"/>
        <w:bottom w:val="none" w:sz="0" w:space="0" w:color="auto"/>
        <w:right w:val="none" w:sz="0" w:space="0" w:color="auto"/>
      </w:divBdr>
    </w:div>
    <w:div w:id="1363478539">
      <w:bodyDiv w:val="1"/>
      <w:marLeft w:val="0"/>
      <w:marRight w:val="0"/>
      <w:marTop w:val="0"/>
      <w:marBottom w:val="0"/>
      <w:divBdr>
        <w:top w:val="none" w:sz="0" w:space="0" w:color="auto"/>
        <w:left w:val="none" w:sz="0" w:space="0" w:color="auto"/>
        <w:bottom w:val="none" w:sz="0" w:space="0" w:color="auto"/>
        <w:right w:val="none" w:sz="0" w:space="0" w:color="auto"/>
      </w:divBdr>
    </w:div>
    <w:div w:id="1367027684">
      <w:bodyDiv w:val="1"/>
      <w:marLeft w:val="0"/>
      <w:marRight w:val="0"/>
      <w:marTop w:val="0"/>
      <w:marBottom w:val="0"/>
      <w:divBdr>
        <w:top w:val="none" w:sz="0" w:space="0" w:color="auto"/>
        <w:left w:val="none" w:sz="0" w:space="0" w:color="auto"/>
        <w:bottom w:val="none" w:sz="0" w:space="0" w:color="auto"/>
        <w:right w:val="none" w:sz="0" w:space="0" w:color="auto"/>
      </w:divBdr>
    </w:div>
    <w:div w:id="1371296450">
      <w:bodyDiv w:val="1"/>
      <w:marLeft w:val="0"/>
      <w:marRight w:val="0"/>
      <w:marTop w:val="0"/>
      <w:marBottom w:val="0"/>
      <w:divBdr>
        <w:top w:val="none" w:sz="0" w:space="0" w:color="auto"/>
        <w:left w:val="none" w:sz="0" w:space="0" w:color="auto"/>
        <w:bottom w:val="none" w:sz="0" w:space="0" w:color="auto"/>
        <w:right w:val="none" w:sz="0" w:space="0" w:color="auto"/>
      </w:divBdr>
    </w:div>
    <w:div w:id="1372152028">
      <w:bodyDiv w:val="1"/>
      <w:marLeft w:val="0"/>
      <w:marRight w:val="0"/>
      <w:marTop w:val="0"/>
      <w:marBottom w:val="0"/>
      <w:divBdr>
        <w:top w:val="none" w:sz="0" w:space="0" w:color="auto"/>
        <w:left w:val="none" w:sz="0" w:space="0" w:color="auto"/>
        <w:bottom w:val="none" w:sz="0" w:space="0" w:color="auto"/>
        <w:right w:val="none" w:sz="0" w:space="0" w:color="auto"/>
      </w:divBdr>
    </w:div>
    <w:div w:id="1373651895">
      <w:bodyDiv w:val="1"/>
      <w:marLeft w:val="0"/>
      <w:marRight w:val="0"/>
      <w:marTop w:val="0"/>
      <w:marBottom w:val="0"/>
      <w:divBdr>
        <w:top w:val="none" w:sz="0" w:space="0" w:color="auto"/>
        <w:left w:val="none" w:sz="0" w:space="0" w:color="auto"/>
        <w:bottom w:val="none" w:sz="0" w:space="0" w:color="auto"/>
        <w:right w:val="none" w:sz="0" w:space="0" w:color="auto"/>
      </w:divBdr>
    </w:div>
    <w:div w:id="1375231425">
      <w:bodyDiv w:val="1"/>
      <w:marLeft w:val="0"/>
      <w:marRight w:val="0"/>
      <w:marTop w:val="0"/>
      <w:marBottom w:val="0"/>
      <w:divBdr>
        <w:top w:val="none" w:sz="0" w:space="0" w:color="auto"/>
        <w:left w:val="none" w:sz="0" w:space="0" w:color="auto"/>
        <w:bottom w:val="none" w:sz="0" w:space="0" w:color="auto"/>
        <w:right w:val="none" w:sz="0" w:space="0" w:color="auto"/>
      </w:divBdr>
    </w:div>
    <w:div w:id="1376925648">
      <w:bodyDiv w:val="1"/>
      <w:marLeft w:val="0"/>
      <w:marRight w:val="0"/>
      <w:marTop w:val="0"/>
      <w:marBottom w:val="0"/>
      <w:divBdr>
        <w:top w:val="none" w:sz="0" w:space="0" w:color="auto"/>
        <w:left w:val="none" w:sz="0" w:space="0" w:color="auto"/>
        <w:bottom w:val="none" w:sz="0" w:space="0" w:color="auto"/>
        <w:right w:val="none" w:sz="0" w:space="0" w:color="auto"/>
      </w:divBdr>
    </w:div>
    <w:div w:id="1381399331">
      <w:bodyDiv w:val="1"/>
      <w:marLeft w:val="0"/>
      <w:marRight w:val="0"/>
      <w:marTop w:val="0"/>
      <w:marBottom w:val="0"/>
      <w:divBdr>
        <w:top w:val="none" w:sz="0" w:space="0" w:color="auto"/>
        <w:left w:val="none" w:sz="0" w:space="0" w:color="auto"/>
        <w:bottom w:val="none" w:sz="0" w:space="0" w:color="auto"/>
        <w:right w:val="none" w:sz="0" w:space="0" w:color="auto"/>
      </w:divBdr>
    </w:div>
    <w:div w:id="1383484476">
      <w:bodyDiv w:val="1"/>
      <w:marLeft w:val="0"/>
      <w:marRight w:val="0"/>
      <w:marTop w:val="0"/>
      <w:marBottom w:val="0"/>
      <w:divBdr>
        <w:top w:val="none" w:sz="0" w:space="0" w:color="auto"/>
        <w:left w:val="none" w:sz="0" w:space="0" w:color="auto"/>
        <w:bottom w:val="none" w:sz="0" w:space="0" w:color="auto"/>
        <w:right w:val="none" w:sz="0" w:space="0" w:color="auto"/>
      </w:divBdr>
    </w:div>
    <w:div w:id="1384907249">
      <w:bodyDiv w:val="1"/>
      <w:marLeft w:val="0"/>
      <w:marRight w:val="0"/>
      <w:marTop w:val="0"/>
      <w:marBottom w:val="0"/>
      <w:divBdr>
        <w:top w:val="none" w:sz="0" w:space="0" w:color="auto"/>
        <w:left w:val="none" w:sz="0" w:space="0" w:color="auto"/>
        <w:bottom w:val="none" w:sz="0" w:space="0" w:color="auto"/>
        <w:right w:val="none" w:sz="0" w:space="0" w:color="auto"/>
      </w:divBdr>
    </w:div>
    <w:div w:id="1385327867">
      <w:bodyDiv w:val="1"/>
      <w:marLeft w:val="0"/>
      <w:marRight w:val="0"/>
      <w:marTop w:val="0"/>
      <w:marBottom w:val="0"/>
      <w:divBdr>
        <w:top w:val="none" w:sz="0" w:space="0" w:color="auto"/>
        <w:left w:val="none" w:sz="0" w:space="0" w:color="auto"/>
        <w:bottom w:val="none" w:sz="0" w:space="0" w:color="auto"/>
        <w:right w:val="none" w:sz="0" w:space="0" w:color="auto"/>
      </w:divBdr>
    </w:div>
    <w:div w:id="1388144995">
      <w:bodyDiv w:val="1"/>
      <w:marLeft w:val="0"/>
      <w:marRight w:val="0"/>
      <w:marTop w:val="0"/>
      <w:marBottom w:val="0"/>
      <w:divBdr>
        <w:top w:val="none" w:sz="0" w:space="0" w:color="auto"/>
        <w:left w:val="none" w:sz="0" w:space="0" w:color="auto"/>
        <w:bottom w:val="none" w:sz="0" w:space="0" w:color="auto"/>
        <w:right w:val="none" w:sz="0" w:space="0" w:color="auto"/>
      </w:divBdr>
    </w:div>
    <w:div w:id="1392658249">
      <w:bodyDiv w:val="1"/>
      <w:marLeft w:val="0"/>
      <w:marRight w:val="0"/>
      <w:marTop w:val="0"/>
      <w:marBottom w:val="0"/>
      <w:divBdr>
        <w:top w:val="none" w:sz="0" w:space="0" w:color="auto"/>
        <w:left w:val="none" w:sz="0" w:space="0" w:color="auto"/>
        <w:bottom w:val="none" w:sz="0" w:space="0" w:color="auto"/>
        <w:right w:val="none" w:sz="0" w:space="0" w:color="auto"/>
      </w:divBdr>
    </w:div>
    <w:div w:id="1393235980">
      <w:bodyDiv w:val="1"/>
      <w:marLeft w:val="0"/>
      <w:marRight w:val="0"/>
      <w:marTop w:val="0"/>
      <w:marBottom w:val="0"/>
      <w:divBdr>
        <w:top w:val="none" w:sz="0" w:space="0" w:color="auto"/>
        <w:left w:val="none" w:sz="0" w:space="0" w:color="auto"/>
        <w:bottom w:val="none" w:sz="0" w:space="0" w:color="auto"/>
        <w:right w:val="none" w:sz="0" w:space="0" w:color="auto"/>
      </w:divBdr>
    </w:div>
    <w:div w:id="1396706456">
      <w:bodyDiv w:val="1"/>
      <w:marLeft w:val="0"/>
      <w:marRight w:val="0"/>
      <w:marTop w:val="0"/>
      <w:marBottom w:val="0"/>
      <w:divBdr>
        <w:top w:val="none" w:sz="0" w:space="0" w:color="auto"/>
        <w:left w:val="none" w:sz="0" w:space="0" w:color="auto"/>
        <w:bottom w:val="none" w:sz="0" w:space="0" w:color="auto"/>
        <w:right w:val="none" w:sz="0" w:space="0" w:color="auto"/>
      </w:divBdr>
    </w:div>
    <w:div w:id="1398169219">
      <w:bodyDiv w:val="1"/>
      <w:marLeft w:val="0"/>
      <w:marRight w:val="0"/>
      <w:marTop w:val="0"/>
      <w:marBottom w:val="0"/>
      <w:divBdr>
        <w:top w:val="none" w:sz="0" w:space="0" w:color="auto"/>
        <w:left w:val="none" w:sz="0" w:space="0" w:color="auto"/>
        <w:bottom w:val="none" w:sz="0" w:space="0" w:color="auto"/>
        <w:right w:val="none" w:sz="0" w:space="0" w:color="auto"/>
      </w:divBdr>
    </w:div>
    <w:div w:id="1398699464">
      <w:bodyDiv w:val="1"/>
      <w:marLeft w:val="0"/>
      <w:marRight w:val="0"/>
      <w:marTop w:val="0"/>
      <w:marBottom w:val="0"/>
      <w:divBdr>
        <w:top w:val="none" w:sz="0" w:space="0" w:color="auto"/>
        <w:left w:val="none" w:sz="0" w:space="0" w:color="auto"/>
        <w:bottom w:val="none" w:sz="0" w:space="0" w:color="auto"/>
        <w:right w:val="none" w:sz="0" w:space="0" w:color="auto"/>
      </w:divBdr>
    </w:div>
    <w:div w:id="1400709718">
      <w:bodyDiv w:val="1"/>
      <w:marLeft w:val="0"/>
      <w:marRight w:val="0"/>
      <w:marTop w:val="0"/>
      <w:marBottom w:val="0"/>
      <w:divBdr>
        <w:top w:val="none" w:sz="0" w:space="0" w:color="auto"/>
        <w:left w:val="none" w:sz="0" w:space="0" w:color="auto"/>
        <w:bottom w:val="none" w:sz="0" w:space="0" w:color="auto"/>
        <w:right w:val="none" w:sz="0" w:space="0" w:color="auto"/>
      </w:divBdr>
    </w:div>
    <w:div w:id="1406410840">
      <w:bodyDiv w:val="1"/>
      <w:marLeft w:val="0"/>
      <w:marRight w:val="0"/>
      <w:marTop w:val="0"/>
      <w:marBottom w:val="0"/>
      <w:divBdr>
        <w:top w:val="none" w:sz="0" w:space="0" w:color="auto"/>
        <w:left w:val="none" w:sz="0" w:space="0" w:color="auto"/>
        <w:bottom w:val="none" w:sz="0" w:space="0" w:color="auto"/>
        <w:right w:val="none" w:sz="0" w:space="0" w:color="auto"/>
      </w:divBdr>
    </w:div>
    <w:div w:id="1406877592">
      <w:bodyDiv w:val="1"/>
      <w:marLeft w:val="0"/>
      <w:marRight w:val="0"/>
      <w:marTop w:val="0"/>
      <w:marBottom w:val="0"/>
      <w:divBdr>
        <w:top w:val="none" w:sz="0" w:space="0" w:color="auto"/>
        <w:left w:val="none" w:sz="0" w:space="0" w:color="auto"/>
        <w:bottom w:val="none" w:sz="0" w:space="0" w:color="auto"/>
        <w:right w:val="none" w:sz="0" w:space="0" w:color="auto"/>
      </w:divBdr>
    </w:div>
    <w:div w:id="1411343687">
      <w:bodyDiv w:val="1"/>
      <w:marLeft w:val="0"/>
      <w:marRight w:val="0"/>
      <w:marTop w:val="0"/>
      <w:marBottom w:val="0"/>
      <w:divBdr>
        <w:top w:val="none" w:sz="0" w:space="0" w:color="auto"/>
        <w:left w:val="none" w:sz="0" w:space="0" w:color="auto"/>
        <w:bottom w:val="none" w:sz="0" w:space="0" w:color="auto"/>
        <w:right w:val="none" w:sz="0" w:space="0" w:color="auto"/>
      </w:divBdr>
    </w:div>
    <w:div w:id="1418283849">
      <w:bodyDiv w:val="1"/>
      <w:marLeft w:val="0"/>
      <w:marRight w:val="0"/>
      <w:marTop w:val="0"/>
      <w:marBottom w:val="0"/>
      <w:divBdr>
        <w:top w:val="none" w:sz="0" w:space="0" w:color="auto"/>
        <w:left w:val="none" w:sz="0" w:space="0" w:color="auto"/>
        <w:bottom w:val="none" w:sz="0" w:space="0" w:color="auto"/>
        <w:right w:val="none" w:sz="0" w:space="0" w:color="auto"/>
      </w:divBdr>
    </w:div>
    <w:div w:id="1422725409">
      <w:bodyDiv w:val="1"/>
      <w:marLeft w:val="0"/>
      <w:marRight w:val="0"/>
      <w:marTop w:val="0"/>
      <w:marBottom w:val="0"/>
      <w:divBdr>
        <w:top w:val="none" w:sz="0" w:space="0" w:color="auto"/>
        <w:left w:val="none" w:sz="0" w:space="0" w:color="auto"/>
        <w:bottom w:val="none" w:sz="0" w:space="0" w:color="auto"/>
        <w:right w:val="none" w:sz="0" w:space="0" w:color="auto"/>
      </w:divBdr>
    </w:div>
    <w:div w:id="1426416228">
      <w:bodyDiv w:val="1"/>
      <w:marLeft w:val="0"/>
      <w:marRight w:val="0"/>
      <w:marTop w:val="0"/>
      <w:marBottom w:val="0"/>
      <w:divBdr>
        <w:top w:val="none" w:sz="0" w:space="0" w:color="auto"/>
        <w:left w:val="none" w:sz="0" w:space="0" w:color="auto"/>
        <w:bottom w:val="none" w:sz="0" w:space="0" w:color="auto"/>
        <w:right w:val="none" w:sz="0" w:space="0" w:color="auto"/>
      </w:divBdr>
    </w:div>
    <w:div w:id="1434861864">
      <w:bodyDiv w:val="1"/>
      <w:marLeft w:val="0"/>
      <w:marRight w:val="0"/>
      <w:marTop w:val="0"/>
      <w:marBottom w:val="0"/>
      <w:divBdr>
        <w:top w:val="none" w:sz="0" w:space="0" w:color="auto"/>
        <w:left w:val="none" w:sz="0" w:space="0" w:color="auto"/>
        <w:bottom w:val="none" w:sz="0" w:space="0" w:color="auto"/>
        <w:right w:val="none" w:sz="0" w:space="0" w:color="auto"/>
      </w:divBdr>
    </w:div>
    <w:div w:id="1438020454">
      <w:bodyDiv w:val="1"/>
      <w:marLeft w:val="0"/>
      <w:marRight w:val="0"/>
      <w:marTop w:val="0"/>
      <w:marBottom w:val="0"/>
      <w:divBdr>
        <w:top w:val="none" w:sz="0" w:space="0" w:color="auto"/>
        <w:left w:val="none" w:sz="0" w:space="0" w:color="auto"/>
        <w:bottom w:val="none" w:sz="0" w:space="0" w:color="auto"/>
        <w:right w:val="none" w:sz="0" w:space="0" w:color="auto"/>
      </w:divBdr>
    </w:div>
    <w:div w:id="1462769005">
      <w:bodyDiv w:val="1"/>
      <w:marLeft w:val="0"/>
      <w:marRight w:val="0"/>
      <w:marTop w:val="0"/>
      <w:marBottom w:val="0"/>
      <w:divBdr>
        <w:top w:val="none" w:sz="0" w:space="0" w:color="auto"/>
        <w:left w:val="none" w:sz="0" w:space="0" w:color="auto"/>
        <w:bottom w:val="none" w:sz="0" w:space="0" w:color="auto"/>
        <w:right w:val="none" w:sz="0" w:space="0" w:color="auto"/>
      </w:divBdr>
    </w:div>
    <w:div w:id="1464273423">
      <w:bodyDiv w:val="1"/>
      <w:marLeft w:val="0"/>
      <w:marRight w:val="0"/>
      <w:marTop w:val="0"/>
      <w:marBottom w:val="0"/>
      <w:divBdr>
        <w:top w:val="none" w:sz="0" w:space="0" w:color="auto"/>
        <w:left w:val="none" w:sz="0" w:space="0" w:color="auto"/>
        <w:bottom w:val="none" w:sz="0" w:space="0" w:color="auto"/>
        <w:right w:val="none" w:sz="0" w:space="0" w:color="auto"/>
      </w:divBdr>
    </w:div>
    <w:div w:id="1464694975">
      <w:bodyDiv w:val="1"/>
      <w:marLeft w:val="0"/>
      <w:marRight w:val="0"/>
      <w:marTop w:val="0"/>
      <w:marBottom w:val="0"/>
      <w:divBdr>
        <w:top w:val="none" w:sz="0" w:space="0" w:color="auto"/>
        <w:left w:val="none" w:sz="0" w:space="0" w:color="auto"/>
        <w:bottom w:val="none" w:sz="0" w:space="0" w:color="auto"/>
        <w:right w:val="none" w:sz="0" w:space="0" w:color="auto"/>
      </w:divBdr>
    </w:div>
    <w:div w:id="1464805954">
      <w:bodyDiv w:val="1"/>
      <w:marLeft w:val="0"/>
      <w:marRight w:val="0"/>
      <w:marTop w:val="0"/>
      <w:marBottom w:val="0"/>
      <w:divBdr>
        <w:top w:val="none" w:sz="0" w:space="0" w:color="auto"/>
        <w:left w:val="none" w:sz="0" w:space="0" w:color="auto"/>
        <w:bottom w:val="none" w:sz="0" w:space="0" w:color="auto"/>
        <w:right w:val="none" w:sz="0" w:space="0" w:color="auto"/>
      </w:divBdr>
    </w:div>
    <w:div w:id="1465662410">
      <w:bodyDiv w:val="1"/>
      <w:marLeft w:val="0"/>
      <w:marRight w:val="0"/>
      <w:marTop w:val="0"/>
      <w:marBottom w:val="0"/>
      <w:divBdr>
        <w:top w:val="none" w:sz="0" w:space="0" w:color="auto"/>
        <w:left w:val="none" w:sz="0" w:space="0" w:color="auto"/>
        <w:bottom w:val="none" w:sz="0" w:space="0" w:color="auto"/>
        <w:right w:val="none" w:sz="0" w:space="0" w:color="auto"/>
      </w:divBdr>
    </w:div>
    <w:div w:id="1467895411">
      <w:bodyDiv w:val="1"/>
      <w:marLeft w:val="0"/>
      <w:marRight w:val="0"/>
      <w:marTop w:val="0"/>
      <w:marBottom w:val="0"/>
      <w:divBdr>
        <w:top w:val="none" w:sz="0" w:space="0" w:color="auto"/>
        <w:left w:val="none" w:sz="0" w:space="0" w:color="auto"/>
        <w:bottom w:val="none" w:sz="0" w:space="0" w:color="auto"/>
        <w:right w:val="none" w:sz="0" w:space="0" w:color="auto"/>
      </w:divBdr>
    </w:div>
    <w:div w:id="1469393787">
      <w:bodyDiv w:val="1"/>
      <w:marLeft w:val="0"/>
      <w:marRight w:val="0"/>
      <w:marTop w:val="0"/>
      <w:marBottom w:val="0"/>
      <w:divBdr>
        <w:top w:val="none" w:sz="0" w:space="0" w:color="auto"/>
        <w:left w:val="none" w:sz="0" w:space="0" w:color="auto"/>
        <w:bottom w:val="none" w:sz="0" w:space="0" w:color="auto"/>
        <w:right w:val="none" w:sz="0" w:space="0" w:color="auto"/>
      </w:divBdr>
    </w:div>
    <w:div w:id="1479299914">
      <w:bodyDiv w:val="1"/>
      <w:marLeft w:val="0"/>
      <w:marRight w:val="0"/>
      <w:marTop w:val="0"/>
      <w:marBottom w:val="0"/>
      <w:divBdr>
        <w:top w:val="none" w:sz="0" w:space="0" w:color="auto"/>
        <w:left w:val="none" w:sz="0" w:space="0" w:color="auto"/>
        <w:bottom w:val="none" w:sz="0" w:space="0" w:color="auto"/>
        <w:right w:val="none" w:sz="0" w:space="0" w:color="auto"/>
      </w:divBdr>
    </w:div>
    <w:div w:id="1480489340">
      <w:bodyDiv w:val="1"/>
      <w:marLeft w:val="0"/>
      <w:marRight w:val="0"/>
      <w:marTop w:val="0"/>
      <w:marBottom w:val="0"/>
      <w:divBdr>
        <w:top w:val="none" w:sz="0" w:space="0" w:color="auto"/>
        <w:left w:val="none" w:sz="0" w:space="0" w:color="auto"/>
        <w:bottom w:val="none" w:sz="0" w:space="0" w:color="auto"/>
        <w:right w:val="none" w:sz="0" w:space="0" w:color="auto"/>
      </w:divBdr>
    </w:div>
    <w:div w:id="1483038452">
      <w:bodyDiv w:val="1"/>
      <w:marLeft w:val="0"/>
      <w:marRight w:val="0"/>
      <w:marTop w:val="0"/>
      <w:marBottom w:val="0"/>
      <w:divBdr>
        <w:top w:val="none" w:sz="0" w:space="0" w:color="auto"/>
        <w:left w:val="none" w:sz="0" w:space="0" w:color="auto"/>
        <w:bottom w:val="none" w:sz="0" w:space="0" w:color="auto"/>
        <w:right w:val="none" w:sz="0" w:space="0" w:color="auto"/>
      </w:divBdr>
    </w:div>
    <w:div w:id="1485850053">
      <w:bodyDiv w:val="1"/>
      <w:marLeft w:val="0"/>
      <w:marRight w:val="0"/>
      <w:marTop w:val="0"/>
      <w:marBottom w:val="0"/>
      <w:divBdr>
        <w:top w:val="none" w:sz="0" w:space="0" w:color="auto"/>
        <w:left w:val="none" w:sz="0" w:space="0" w:color="auto"/>
        <w:bottom w:val="none" w:sz="0" w:space="0" w:color="auto"/>
        <w:right w:val="none" w:sz="0" w:space="0" w:color="auto"/>
      </w:divBdr>
    </w:div>
    <w:div w:id="1486431918">
      <w:bodyDiv w:val="1"/>
      <w:marLeft w:val="0"/>
      <w:marRight w:val="0"/>
      <w:marTop w:val="0"/>
      <w:marBottom w:val="0"/>
      <w:divBdr>
        <w:top w:val="none" w:sz="0" w:space="0" w:color="auto"/>
        <w:left w:val="none" w:sz="0" w:space="0" w:color="auto"/>
        <w:bottom w:val="none" w:sz="0" w:space="0" w:color="auto"/>
        <w:right w:val="none" w:sz="0" w:space="0" w:color="auto"/>
      </w:divBdr>
    </w:div>
    <w:div w:id="1498380282">
      <w:bodyDiv w:val="1"/>
      <w:marLeft w:val="0"/>
      <w:marRight w:val="0"/>
      <w:marTop w:val="0"/>
      <w:marBottom w:val="0"/>
      <w:divBdr>
        <w:top w:val="none" w:sz="0" w:space="0" w:color="auto"/>
        <w:left w:val="none" w:sz="0" w:space="0" w:color="auto"/>
        <w:bottom w:val="none" w:sz="0" w:space="0" w:color="auto"/>
        <w:right w:val="none" w:sz="0" w:space="0" w:color="auto"/>
      </w:divBdr>
    </w:div>
    <w:div w:id="1499924217">
      <w:bodyDiv w:val="1"/>
      <w:marLeft w:val="0"/>
      <w:marRight w:val="0"/>
      <w:marTop w:val="0"/>
      <w:marBottom w:val="0"/>
      <w:divBdr>
        <w:top w:val="none" w:sz="0" w:space="0" w:color="auto"/>
        <w:left w:val="none" w:sz="0" w:space="0" w:color="auto"/>
        <w:bottom w:val="none" w:sz="0" w:space="0" w:color="auto"/>
        <w:right w:val="none" w:sz="0" w:space="0" w:color="auto"/>
      </w:divBdr>
    </w:div>
    <w:div w:id="1502116496">
      <w:bodyDiv w:val="1"/>
      <w:marLeft w:val="0"/>
      <w:marRight w:val="0"/>
      <w:marTop w:val="0"/>
      <w:marBottom w:val="0"/>
      <w:divBdr>
        <w:top w:val="none" w:sz="0" w:space="0" w:color="auto"/>
        <w:left w:val="none" w:sz="0" w:space="0" w:color="auto"/>
        <w:bottom w:val="none" w:sz="0" w:space="0" w:color="auto"/>
        <w:right w:val="none" w:sz="0" w:space="0" w:color="auto"/>
      </w:divBdr>
    </w:div>
    <w:div w:id="1503351877">
      <w:bodyDiv w:val="1"/>
      <w:marLeft w:val="0"/>
      <w:marRight w:val="0"/>
      <w:marTop w:val="0"/>
      <w:marBottom w:val="0"/>
      <w:divBdr>
        <w:top w:val="none" w:sz="0" w:space="0" w:color="auto"/>
        <w:left w:val="none" w:sz="0" w:space="0" w:color="auto"/>
        <w:bottom w:val="none" w:sz="0" w:space="0" w:color="auto"/>
        <w:right w:val="none" w:sz="0" w:space="0" w:color="auto"/>
      </w:divBdr>
    </w:div>
    <w:div w:id="1508057960">
      <w:bodyDiv w:val="1"/>
      <w:marLeft w:val="0"/>
      <w:marRight w:val="0"/>
      <w:marTop w:val="0"/>
      <w:marBottom w:val="0"/>
      <w:divBdr>
        <w:top w:val="none" w:sz="0" w:space="0" w:color="auto"/>
        <w:left w:val="none" w:sz="0" w:space="0" w:color="auto"/>
        <w:bottom w:val="none" w:sz="0" w:space="0" w:color="auto"/>
        <w:right w:val="none" w:sz="0" w:space="0" w:color="auto"/>
      </w:divBdr>
    </w:div>
    <w:div w:id="1510097354">
      <w:bodyDiv w:val="1"/>
      <w:marLeft w:val="0"/>
      <w:marRight w:val="0"/>
      <w:marTop w:val="0"/>
      <w:marBottom w:val="0"/>
      <w:divBdr>
        <w:top w:val="none" w:sz="0" w:space="0" w:color="auto"/>
        <w:left w:val="none" w:sz="0" w:space="0" w:color="auto"/>
        <w:bottom w:val="none" w:sz="0" w:space="0" w:color="auto"/>
        <w:right w:val="none" w:sz="0" w:space="0" w:color="auto"/>
      </w:divBdr>
    </w:div>
    <w:div w:id="1510829934">
      <w:bodyDiv w:val="1"/>
      <w:marLeft w:val="0"/>
      <w:marRight w:val="0"/>
      <w:marTop w:val="0"/>
      <w:marBottom w:val="0"/>
      <w:divBdr>
        <w:top w:val="none" w:sz="0" w:space="0" w:color="auto"/>
        <w:left w:val="none" w:sz="0" w:space="0" w:color="auto"/>
        <w:bottom w:val="none" w:sz="0" w:space="0" w:color="auto"/>
        <w:right w:val="none" w:sz="0" w:space="0" w:color="auto"/>
      </w:divBdr>
    </w:div>
    <w:div w:id="1513446504">
      <w:bodyDiv w:val="1"/>
      <w:marLeft w:val="0"/>
      <w:marRight w:val="0"/>
      <w:marTop w:val="0"/>
      <w:marBottom w:val="0"/>
      <w:divBdr>
        <w:top w:val="none" w:sz="0" w:space="0" w:color="auto"/>
        <w:left w:val="none" w:sz="0" w:space="0" w:color="auto"/>
        <w:bottom w:val="none" w:sz="0" w:space="0" w:color="auto"/>
        <w:right w:val="none" w:sz="0" w:space="0" w:color="auto"/>
      </w:divBdr>
    </w:div>
    <w:div w:id="1517959600">
      <w:bodyDiv w:val="1"/>
      <w:marLeft w:val="0"/>
      <w:marRight w:val="0"/>
      <w:marTop w:val="0"/>
      <w:marBottom w:val="0"/>
      <w:divBdr>
        <w:top w:val="none" w:sz="0" w:space="0" w:color="auto"/>
        <w:left w:val="none" w:sz="0" w:space="0" w:color="auto"/>
        <w:bottom w:val="none" w:sz="0" w:space="0" w:color="auto"/>
        <w:right w:val="none" w:sz="0" w:space="0" w:color="auto"/>
      </w:divBdr>
    </w:div>
    <w:div w:id="1518931072">
      <w:bodyDiv w:val="1"/>
      <w:marLeft w:val="0"/>
      <w:marRight w:val="0"/>
      <w:marTop w:val="0"/>
      <w:marBottom w:val="0"/>
      <w:divBdr>
        <w:top w:val="none" w:sz="0" w:space="0" w:color="auto"/>
        <w:left w:val="none" w:sz="0" w:space="0" w:color="auto"/>
        <w:bottom w:val="none" w:sz="0" w:space="0" w:color="auto"/>
        <w:right w:val="none" w:sz="0" w:space="0" w:color="auto"/>
      </w:divBdr>
    </w:div>
    <w:div w:id="1519075622">
      <w:bodyDiv w:val="1"/>
      <w:marLeft w:val="0"/>
      <w:marRight w:val="0"/>
      <w:marTop w:val="0"/>
      <w:marBottom w:val="0"/>
      <w:divBdr>
        <w:top w:val="none" w:sz="0" w:space="0" w:color="auto"/>
        <w:left w:val="none" w:sz="0" w:space="0" w:color="auto"/>
        <w:bottom w:val="none" w:sz="0" w:space="0" w:color="auto"/>
        <w:right w:val="none" w:sz="0" w:space="0" w:color="auto"/>
      </w:divBdr>
    </w:div>
    <w:div w:id="1521311018">
      <w:bodyDiv w:val="1"/>
      <w:marLeft w:val="0"/>
      <w:marRight w:val="0"/>
      <w:marTop w:val="0"/>
      <w:marBottom w:val="0"/>
      <w:divBdr>
        <w:top w:val="none" w:sz="0" w:space="0" w:color="auto"/>
        <w:left w:val="none" w:sz="0" w:space="0" w:color="auto"/>
        <w:bottom w:val="none" w:sz="0" w:space="0" w:color="auto"/>
        <w:right w:val="none" w:sz="0" w:space="0" w:color="auto"/>
      </w:divBdr>
    </w:div>
    <w:div w:id="1521504279">
      <w:bodyDiv w:val="1"/>
      <w:marLeft w:val="0"/>
      <w:marRight w:val="0"/>
      <w:marTop w:val="0"/>
      <w:marBottom w:val="0"/>
      <w:divBdr>
        <w:top w:val="none" w:sz="0" w:space="0" w:color="auto"/>
        <w:left w:val="none" w:sz="0" w:space="0" w:color="auto"/>
        <w:bottom w:val="none" w:sz="0" w:space="0" w:color="auto"/>
        <w:right w:val="none" w:sz="0" w:space="0" w:color="auto"/>
      </w:divBdr>
    </w:div>
    <w:div w:id="1522008716">
      <w:bodyDiv w:val="1"/>
      <w:marLeft w:val="0"/>
      <w:marRight w:val="0"/>
      <w:marTop w:val="0"/>
      <w:marBottom w:val="0"/>
      <w:divBdr>
        <w:top w:val="none" w:sz="0" w:space="0" w:color="auto"/>
        <w:left w:val="none" w:sz="0" w:space="0" w:color="auto"/>
        <w:bottom w:val="none" w:sz="0" w:space="0" w:color="auto"/>
        <w:right w:val="none" w:sz="0" w:space="0" w:color="auto"/>
      </w:divBdr>
    </w:div>
    <w:div w:id="1526552335">
      <w:bodyDiv w:val="1"/>
      <w:marLeft w:val="0"/>
      <w:marRight w:val="0"/>
      <w:marTop w:val="0"/>
      <w:marBottom w:val="0"/>
      <w:divBdr>
        <w:top w:val="none" w:sz="0" w:space="0" w:color="auto"/>
        <w:left w:val="none" w:sz="0" w:space="0" w:color="auto"/>
        <w:bottom w:val="none" w:sz="0" w:space="0" w:color="auto"/>
        <w:right w:val="none" w:sz="0" w:space="0" w:color="auto"/>
      </w:divBdr>
    </w:div>
    <w:div w:id="1529174136">
      <w:bodyDiv w:val="1"/>
      <w:marLeft w:val="0"/>
      <w:marRight w:val="0"/>
      <w:marTop w:val="0"/>
      <w:marBottom w:val="0"/>
      <w:divBdr>
        <w:top w:val="none" w:sz="0" w:space="0" w:color="auto"/>
        <w:left w:val="none" w:sz="0" w:space="0" w:color="auto"/>
        <w:bottom w:val="none" w:sz="0" w:space="0" w:color="auto"/>
        <w:right w:val="none" w:sz="0" w:space="0" w:color="auto"/>
      </w:divBdr>
    </w:div>
    <w:div w:id="1530486481">
      <w:bodyDiv w:val="1"/>
      <w:marLeft w:val="0"/>
      <w:marRight w:val="0"/>
      <w:marTop w:val="0"/>
      <w:marBottom w:val="0"/>
      <w:divBdr>
        <w:top w:val="none" w:sz="0" w:space="0" w:color="auto"/>
        <w:left w:val="none" w:sz="0" w:space="0" w:color="auto"/>
        <w:bottom w:val="none" w:sz="0" w:space="0" w:color="auto"/>
        <w:right w:val="none" w:sz="0" w:space="0" w:color="auto"/>
      </w:divBdr>
    </w:div>
    <w:div w:id="1532838827">
      <w:bodyDiv w:val="1"/>
      <w:marLeft w:val="0"/>
      <w:marRight w:val="0"/>
      <w:marTop w:val="0"/>
      <w:marBottom w:val="0"/>
      <w:divBdr>
        <w:top w:val="none" w:sz="0" w:space="0" w:color="auto"/>
        <w:left w:val="none" w:sz="0" w:space="0" w:color="auto"/>
        <w:bottom w:val="none" w:sz="0" w:space="0" w:color="auto"/>
        <w:right w:val="none" w:sz="0" w:space="0" w:color="auto"/>
      </w:divBdr>
    </w:div>
    <w:div w:id="1543248599">
      <w:bodyDiv w:val="1"/>
      <w:marLeft w:val="0"/>
      <w:marRight w:val="0"/>
      <w:marTop w:val="0"/>
      <w:marBottom w:val="0"/>
      <w:divBdr>
        <w:top w:val="none" w:sz="0" w:space="0" w:color="auto"/>
        <w:left w:val="none" w:sz="0" w:space="0" w:color="auto"/>
        <w:bottom w:val="none" w:sz="0" w:space="0" w:color="auto"/>
        <w:right w:val="none" w:sz="0" w:space="0" w:color="auto"/>
      </w:divBdr>
    </w:div>
    <w:div w:id="1547252376">
      <w:bodyDiv w:val="1"/>
      <w:marLeft w:val="0"/>
      <w:marRight w:val="0"/>
      <w:marTop w:val="0"/>
      <w:marBottom w:val="0"/>
      <w:divBdr>
        <w:top w:val="none" w:sz="0" w:space="0" w:color="auto"/>
        <w:left w:val="none" w:sz="0" w:space="0" w:color="auto"/>
        <w:bottom w:val="none" w:sz="0" w:space="0" w:color="auto"/>
        <w:right w:val="none" w:sz="0" w:space="0" w:color="auto"/>
      </w:divBdr>
    </w:div>
    <w:div w:id="1552115289">
      <w:bodyDiv w:val="1"/>
      <w:marLeft w:val="0"/>
      <w:marRight w:val="0"/>
      <w:marTop w:val="0"/>
      <w:marBottom w:val="0"/>
      <w:divBdr>
        <w:top w:val="none" w:sz="0" w:space="0" w:color="auto"/>
        <w:left w:val="none" w:sz="0" w:space="0" w:color="auto"/>
        <w:bottom w:val="none" w:sz="0" w:space="0" w:color="auto"/>
        <w:right w:val="none" w:sz="0" w:space="0" w:color="auto"/>
      </w:divBdr>
    </w:div>
    <w:div w:id="1552690674">
      <w:bodyDiv w:val="1"/>
      <w:marLeft w:val="0"/>
      <w:marRight w:val="0"/>
      <w:marTop w:val="0"/>
      <w:marBottom w:val="0"/>
      <w:divBdr>
        <w:top w:val="none" w:sz="0" w:space="0" w:color="auto"/>
        <w:left w:val="none" w:sz="0" w:space="0" w:color="auto"/>
        <w:bottom w:val="none" w:sz="0" w:space="0" w:color="auto"/>
        <w:right w:val="none" w:sz="0" w:space="0" w:color="auto"/>
      </w:divBdr>
    </w:div>
    <w:div w:id="1559783665">
      <w:bodyDiv w:val="1"/>
      <w:marLeft w:val="0"/>
      <w:marRight w:val="0"/>
      <w:marTop w:val="0"/>
      <w:marBottom w:val="0"/>
      <w:divBdr>
        <w:top w:val="none" w:sz="0" w:space="0" w:color="auto"/>
        <w:left w:val="none" w:sz="0" w:space="0" w:color="auto"/>
        <w:bottom w:val="none" w:sz="0" w:space="0" w:color="auto"/>
        <w:right w:val="none" w:sz="0" w:space="0" w:color="auto"/>
      </w:divBdr>
    </w:div>
    <w:div w:id="1560437932">
      <w:bodyDiv w:val="1"/>
      <w:marLeft w:val="0"/>
      <w:marRight w:val="0"/>
      <w:marTop w:val="0"/>
      <w:marBottom w:val="0"/>
      <w:divBdr>
        <w:top w:val="none" w:sz="0" w:space="0" w:color="auto"/>
        <w:left w:val="none" w:sz="0" w:space="0" w:color="auto"/>
        <w:bottom w:val="none" w:sz="0" w:space="0" w:color="auto"/>
        <w:right w:val="none" w:sz="0" w:space="0" w:color="auto"/>
      </w:divBdr>
    </w:div>
    <w:div w:id="1563324641">
      <w:bodyDiv w:val="1"/>
      <w:marLeft w:val="0"/>
      <w:marRight w:val="0"/>
      <w:marTop w:val="0"/>
      <w:marBottom w:val="0"/>
      <w:divBdr>
        <w:top w:val="none" w:sz="0" w:space="0" w:color="auto"/>
        <w:left w:val="none" w:sz="0" w:space="0" w:color="auto"/>
        <w:bottom w:val="none" w:sz="0" w:space="0" w:color="auto"/>
        <w:right w:val="none" w:sz="0" w:space="0" w:color="auto"/>
      </w:divBdr>
    </w:div>
    <w:div w:id="1564874156">
      <w:bodyDiv w:val="1"/>
      <w:marLeft w:val="0"/>
      <w:marRight w:val="0"/>
      <w:marTop w:val="0"/>
      <w:marBottom w:val="0"/>
      <w:divBdr>
        <w:top w:val="none" w:sz="0" w:space="0" w:color="auto"/>
        <w:left w:val="none" w:sz="0" w:space="0" w:color="auto"/>
        <w:bottom w:val="none" w:sz="0" w:space="0" w:color="auto"/>
        <w:right w:val="none" w:sz="0" w:space="0" w:color="auto"/>
      </w:divBdr>
    </w:div>
    <w:div w:id="1567912081">
      <w:bodyDiv w:val="1"/>
      <w:marLeft w:val="0"/>
      <w:marRight w:val="0"/>
      <w:marTop w:val="0"/>
      <w:marBottom w:val="0"/>
      <w:divBdr>
        <w:top w:val="none" w:sz="0" w:space="0" w:color="auto"/>
        <w:left w:val="none" w:sz="0" w:space="0" w:color="auto"/>
        <w:bottom w:val="none" w:sz="0" w:space="0" w:color="auto"/>
        <w:right w:val="none" w:sz="0" w:space="0" w:color="auto"/>
      </w:divBdr>
    </w:div>
    <w:div w:id="1568109417">
      <w:bodyDiv w:val="1"/>
      <w:marLeft w:val="0"/>
      <w:marRight w:val="0"/>
      <w:marTop w:val="0"/>
      <w:marBottom w:val="0"/>
      <w:divBdr>
        <w:top w:val="none" w:sz="0" w:space="0" w:color="auto"/>
        <w:left w:val="none" w:sz="0" w:space="0" w:color="auto"/>
        <w:bottom w:val="none" w:sz="0" w:space="0" w:color="auto"/>
        <w:right w:val="none" w:sz="0" w:space="0" w:color="auto"/>
      </w:divBdr>
    </w:div>
    <w:div w:id="1571116331">
      <w:bodyDiv w:val="1"/>
      <w:marLeft w:val="0"/>
      <w:marRight w:val="0"/>
      <w:marTop w:val="0"/>
      <w:marBottom w:val="0"/>
      <w:divBdr>
        <w:top w:val="none" w:sz="0" w:space="0" w:color="auto"/>
        <w:left w:val="none" w:sz="0" w:space="0" w:color="auto"/>
        <w:bottom w:val="none" w:sz="0" w:space="0" w:color="auto"/>
        <w:right w:val="none" w:sz="0" w:space="0" w:color="auto"/>
      </w:divBdr>
    </w:div>
    <w:div w:id="1572428181">
      <w:bodyDiv w:val="1"/>
      <w:marLeft w:val="0"/>
      <w:marRight w:val="0"/>
      <w:marTop w:val="0"/>
      <w:marBottom w:val="0"/>
      <w:divBdr>
        <w:top w:val="none" w:sz="0" w:space="0" w:color="auto"/>
        <w:left w:val="none" w:sz="0" w:space="0" w:color="auto"/>
        <w:bottom w:val="none" w:sz="0" w:space="0" w:color="auto"/>
        <w:right w:val="none" w:sz="0" w:space="0" w:color="auto"/>
      </w:divBdr>
    </w:div>
    <w:div w:id="1573001361">
      <w:bodyDiv w:val="1"/>
      <w:marLeft w:val="0"/>
      <w:marRight w:val="0"/>
      <w:marTop w:val="0"/>
      <w:marBottom w:val="0"/>
      <w:divBdr>
        <w:top w:val="none" w:sz="0" w:space="0" w:color="auto"/>
        <w:left w:val="none" w:sz="0" w:space="0" w:color="auto"/>
        <w:bottom w:val="none" w:sz="0" w:space="0" w:color="auto"/>
        <w:right w:val="none" w:sz="0" w:space="0" w:color="auto"/>
      </w:divBdr>
    </w:div>
    <w:div w:id="1576085056">
      <w:bodyDiv w:val="1"/>
      <w:marLeft w:val="0"/>
      <w:marRight w:val="0"/>
      <w:marTop w:val="0"/>
      <w:marBottom w:val="0"/>
      <w:divBdr>
        <w:top w:val="none" w:sz="0" w:space="0" w:color="auto"/>
        <w:left w:val="none" w:sz="0" w:space="0" w:color="auto"/>
        <w:bottom w:val="none" w:sz="0" w:space="0" w:color="auto"/>
        <w:right w:val="none" w:sz="0" w:space="0" w:color="auto"/>
      </w:divBdr>
    </w:div>
    <w:div w:id="1580139735">
      <w:bodyDiv w:val="1"/>
      <w:marLeft w:val="0"/>
      <w:marRight w:val="0"/>
      <w:marTop w:val="0"/>
      <w:marBottom w:val="0"/>
      <w:divBdr>
        <w:top w:val="none" w:sz="0" w:space="0" w:color="auto"/>
        <w:left w:val="none" w:sz="0" w:space="0" w:color="auto"/>
        <w:bottom w:val="none" w:sz="0" w:space="0" w:color="auto"/>
        <w:right w:val="none" w:sz="0" w:space="0" w:color="auto"/>
      </w:divBdr>
    </w:div>
    <w:div w:id="1580865660">
      <w:bodyDiv w:val="1"/>
      <w:marLeft w:val="0"/>
      <w:marRight w:val="0"/>
      <w:marTop w:val="0"/>
      <w:marBottom w:val="0"/>
      <w:divBdr>
        <w:top w:val="none" w:sz="0" w:space="0" w:color="auto"/>
        <w:left w:val="none" w:sz="0" w:space="0" w:color="auto"/>
        <w:bottom w:val="none" w:sz="0" w:space="0" w:color="auto"/>
        <w:right w:val="none" w:sz="0" w:space="0" w:color="auto"/>
      </w:divBdr>
    </w:div>
    <w:div w:id="1582331547">
      <w:bodyDiv w:val="1"/>
      <w:marLeft w:val="0"/>
      <w:marRight w:val="0"/>
      <w:marTop w:val="0"/>
      <w:marBottom w:val="0"/>
      <w:divBdr>
        <w:top w:val="none" w:sz="0" w:space="0" w:color="auto"/>
        <w:left w:val="none" w:sz="0" w:space="0" w:color="auto"/>
        <w:bottom w:val="none" w:sz="0" w:space="0" w:color="auto"/>
        <w:right w:val="none" w:sz="0" w:space="0" w:color="auto"/>
      </w:divBdr>
    </w:div>
    <w:div w:id="1583367541">
      <w:bodyDiv w:val="1"/>
      <w:marLeft w:val="0"/>
      <w:marRight w:val="0"/>
      <w:marTop w:val="0"/>
      <w:marBottom w:val="0"/>
      <w:divBdr>
        <w:top w:val="none" w:sz="0" w:space="0" w:color="auto"/>
        <w:left w:val="none" w:sz="0" w:space="0" w:color="auto"/>
        <w:bottom w:val="none" w:sz="0" w:space="0" w:color="auto"/>
        <w:right w:val="none" w:sz="0" w:space="0" w:color="auto"/>
      </w:divBdr>
    </w:div>
    <w:div w:id="1583752841">
      <w:bodyDiv w:val="1"/>
      <w:marLeft w:val="0"/>
      <w:marRight w:val="0"/>
      <w:marTop w:val="0"/>
      <w:marBottom w:val="0"/>
      <w:divBdr>
        <w:top w:val="none" w:sz="0" w:space="0" w:color="auto"/>
        <w:left w:val="none" w:sz="0" w:space="0" w:color="auto"/>
        <w:bottom w:val="none" w:sz="0" w:space="0" w:color="auto"/>
        <w:right w:val="none" w:sz="0" w:space="0" w:color="auto"/>
      </w:divBdr>
    </w:div>
    <w:div w:id="1584954551">
      <w:bodyDiv w:val="1"/>
      <w:marLeft w:val="0"/>
      <w:marRight w:val="0"/>
      <w:marTop w:val="0"/>
      <w:marBottom w:val="0"/>
      <w:divBdr>
        <w:top w:val="none" w:sz="0" w:space="0" w:color="auto"/>
        <w:left w:val="none" w:sz="0" w:space="0" w:color="auto"/>
        <w:bottom w:val="none" w:sz="0" w:space="0" w:color="auto"/>
        <w:right w:val="none" w:sz="0" w:space="0" w:color="auto"/>
      </w:divBdr>
    </w:div>
    <w:div w:id="1589268387">
      <w:bodyDiv w:val="1"/>
      <w:marLeft w:val="0"/>
      <w:marRight w:val="0"/>
      <w:marTop w:val="0"/>
      <w:marBottom w:val="0"/>
      <w:divBdr>
        <w:top w:val="none" w:sz="0" w:space="0" w:color="auto"/>
        <w:left w:val="none" w:sz="0" w:space="0" w:color="auto"/>
        <w:bottom w:val="none" w:sz="0" w:space="0" w:color="auto"/>
        <w:right w:val="none" w:sz="0" w:space="0" w:color="auto"/>
      </w:divBdr>
    </w:div>
    <w:div w:id="1590191910">
      <w:bodyDiv w:val="1"/>
      <w:marLeft w:val="0"/>
      <w:marRight w:val="0"/>
      <w:marTop w:val="0"/>
      <w:marBottom w:val="0"/>
      <w:divBdr>
        <w:top w:val="none" w:sz="0" w:space="0" w:color="auto"/>
        <w:left w:val="none" w:sz="0" w:space="0" w:color="auto"/>
        <w:bottom w:val="none" w:sz="0" w:space="0" w:color="auto"/>
        <w:right w:val="none" w:sz="0" w:space="0" w:color="auto"/>
      </w:divBdr>
    </w:div>
    <w:div w:id="1593004930">
      <w:bodyDiv w:val="1"/>
      <w:marLeft w:val="0"/>
      <w:marRight w:val="0"/>
      <w:marTop w:val="0"/>
      <w:marBottom w:val="0"/>
      <w:divBdr>
        <w:top w:val="none" w:sz="0" w:space="0" w:color="auto"/>
        <w:left w:val="none" w:sz="0" w:space="0" w:color="auto"/>
        <w:bottom w:val="none" w:sz="0" w:space="0" w:color="auto"/>
        <w:right w:val="none" w:sz="0" w:space="0" w:color="auto"/>
      </w:divBdr>
    </w:div>
    <w:div w:id="1598903777">
      <w:bodyDiv w:val="1"/>
      <w:marLeft w:val="0"/>
      <w:marRight w:val="0"/>
      <w:marTop w:val="0"/>
      <w:marBottom w:val="0"/>
      <w:divBdr>
        <w:top w:val="none" w:sz="0" w:space="0" w:color="auto"/>
        <w:left w:val="none" w:sz="0" w:space="0" w:color="auto"/>
        <w:bottom w:val="none" w:sz="0" w:space="0" w:color="auto"/>
        <w:right w:val="none" w:sz="0" w:space="0" w:color="auto"/>
      </w:divBdr>
    </w:div>
    <w:div w:id="1601991356">
      <w:bodyDiv w:val="1"/>
      <w:marLeft w:val="0"/>
      <w:marRight w:val="0"/>
      <w:marTop w:val="0"/>
      <w:marBottom w:val="0"/>
      <w:divBdr>
        <w:top w:val="none" w:sz="0" w:space="0" w:color="auto"/>
        <w:left w:val="none" w:sz="0" w:space="0" w:color="auto"/>
        <w:bottom w:val="none" w:sz="0" w:space="0" w:color="auto"/>
        <w:right w:val="none" w:sz="0" w:space="0" w:color="auto"/>
      </w:divBdr>
    </w:div>
    <w:div w:id="1604921657">
      <w:bodyDiv w:val="1"/>
      <w:marLeft w:val="0"/>
      <w:marRight w:val="0"/>
      <w:marTop w:val="0"/>
      <w:marBottom w:val="0"/>
      <w:divBdr>
        <w:top w:val="none" w:sz="0" w:space="0" w:color="auto"/>
        <w:left w:val="none" w:sz="0" w:space="0" w:color="auto"/>
        <w:bottom w:val="none" w:sz="0" w:space="0" w:color="auto"/>
        <w:right w:val="none" w:sz="0" w:space="0" w:color="auto"/>
      </w:divBdr>
    </w:div>
    <w:div w:id="1605649591">
      <w:bodyDiv w:val="1"/>
      <w:marLeft w:val="0"/>
      <w:marRight w:val="0"/>
      <w:marTop w:val="0"/>
      <w:marBottom w:val="0"/>
      <w:divBdr>
        <w:top w:val="none" w:sz="0" w:space="0" w:color="auto"/>
        <w:left w:val="none" w:sz="0" w:space="0" w:color="auto"/>
        <w:bottom w:val="none" w:sz="0" w:space="0" w:color="auto"/>
        <w:right w:val="none" w:sz="0" w:space="0" w:color="auto"/>
      </w:divBdr>
    </w:div>
    <w:div w:id="1609504175">
      <w:bodyDiv w:val="1"/>
      <w:marLeft w:val="0"/>
      <w:marRight w:val="0"/>
      <w:marTop w:val="0"/>
      <w:marBottom w:val="0"/>
      <w:divBdr>
        <w:top w:val="none" w:sz="0" w:space="0" w:color="auto"/>
        <w:left w:val="none" w:sz="0" w:space="0" w:color="auto"/>
        <w:bottom w:val="none" w:sz="0" w:space="0" w:color="auto"/>
        <w:right w:val="none" w:sz="0" w:space="0" w:color="auto"/>
      </w:divBdr>
    </w:div>
    <w:div w:id="1611470683">
      <w:bodyDiv w:val="1"/>
      <w:marLeft w:val="0"/>
      <w:marRight w:val="0"/>
      <w:marTop w:val="0"/>
      <w:marBottom w:val="0"/>
      <w:divBdr>
        <w:top w:val="none" w:sz="0" w:space="0" w:color="auto"/>
        <w:left w:val="none" w:sz="0" w:space="0" w:color="auto"/>
        <w:bottom w:val="none" w:sz="0" w:space="0" w:color="auto"/>
        <w:right w:val="none" w:sz="0" w:space="0" w:color="auto"/>
      </w:divBdr>
    </w:div>
    <w:div w:id="1612008164">
      <w:bodyDiv w:val="1"/>
      <w:marLeft w:val="0"/>
      <w:marRight w:val="0"/>
      <w:marTop w:val="0"/>
      <w:marBottom w:val="0"/>
      <w:divBdr>
        <w:top w:val="none" w:sz="0" w:space="0" w:color="auto"/>
        <w:left w:val="none" w:sz="0" w:space="0" w:color="auto"/>
        <w:bottom w:val="none" w:sz="0" w:space="0" w:color="auto"/>
        <w:right w:val="none" w:sz="0" w:space="0" w:color="auto"/>
      </w:divBdr>
    </w:div>
    <w:div w:id="1612014115">
      <w:bodyDiv w:val="1"/>
      <w:marLeft w:val="0"/>
      <w:marRight w:val="0"/>
      <w:marTop w:val="0"/>
      <w:marBottom w:val="0"/>
      <w:divBdr>
        <w:top w:val="none" w:sz="0" w:space="0" w:color="auto"/>
        <w:left w:val="none" w:sz="0" w:space="0" w:color="auto"/>
        <w:bottom w:val="none" w:sz="0" w:space="0" w:color="auto"/>
        <w:right w:val="none" w:sz="0" w:space="0" w:color="auto"/>
      </w:divBdr>
    </w:div>
    <w:div w:id="1612668791">
      <w:bodyDiv w:val="1"/>
      <w:marLeft w:val="0"/>
      <w:marRight w:val="0"/>
      <w:marTop w:val="0"/>
      <w:marBottom w:val="0"/>
      <w:divBdr>
        <w:top w:val="none" w:sz="0" w:space="0" w:color="auto"/>
        <w:left w:val="none" w:sz="0" w:space="0" w:color="auto"/>
        <w:bottom w:val="none" w:sz="0" w:space="0" w:color="auto"/>
        <w:right w:val="none" w:sz="0" w:space="0" w:color="auto"/>
      </w:divBdr>
    </w:div>
    <w:div w:id="1615401726">
      <w:bodyDiv w:val="1"/>
      <w:marLeft w:val="0"/>
      <w:marRight w:val="0"/>
      <w:marTop w:val="0"/>
      <w:marBottom w:val="0"/>
      <w:divBdr>
        <w:top w:val="none" w:sz="0" w:space="0" w:color="auto"/>
        <w:left w:val="none" w:sz="0" w:space="0" w:color="auto"/>
        <w:bottom w:val="none" w:sz="0" w:space="0" w:color="auto"/>
        <w:right w:val="none" w:sz="0" w:space="0" w:color="auto"/>
      </w:divBdr>
    </w:div>
    <w:div w:id="1624573471">
      <w:bodyDiv w:val="1"/>
      <w:marLeft w:val="0"/>
      <w:marRight w:val="0"/>
      <w:marTop w:val="0"/>
      <w:marBottom w:val="0"/>
      <w:divBdr>
        <w:top w:val="none" w:sz="0" w:space="0" w:color="auto"/>
        <w:left w:val="none" w:sz="0" w:space="0" w:color="auto"/>
        <w:bottom w:val="none" w:sz="0" w:space="0" w:color="auto"/>
        <w:right w:val="none" w:sz="0" w:space="0" w:color="auto"/>
      </w:divBdr>
    </w:div>
    <w:div w:id="1627663678">
      <w:bodyDiv w:val="1"/>
      <w:marLeft w:val="0"/>
      <w:marRight w:val="0"/>
      <w:marTop w:val="0"/>
      <w:marBottom w:val="0"/>
      <w:divBdr>
        <w:top w:val="none" w:sz="0" w:space="0" w:color="auto"/>
        <w:left w:val="none" w:sz="0" w:space="0" w:color="auto"/>
        <w:bottom w:val="none" w:sz="0" w:space="0" w:color="auto"/>
        <w:right w:val="none" w:sz="0" w:space="0" w:color="auto"/>
      </w:divBdr>
    </w:div>
    <w:div w:id="1633561989">
      <w:bodyDiv w:val="1"/>
      <w:marLeft w:val="0"/>
      <w:marRight w:val="0"/>
      <w:marTop w:val="0"/>
      <w:marBottom w:val="0"/>
      <w:divBdr>
        <w:top w:val="none" w:sz="0" w:space="0" w:color="auto"/>
        <w:left w:val="none" w:sz="0" w:space="0" w:color="auto"/>
        <w:bottom w:val="none" w:sz="0" w:space="0" w:color="auto"/>
        <w:right w:val="none" w:sz="0" w:space="0" w:color="auto"/>
      </w:divBdr>
    </w:div>
    <w:div w:id="1633902172">
      <w:bodyDiv w:val="1"/>
      <w:marLeft w:val="0"/>
      <w:marRight w:val="0"/>
      <w:marTop w:val="0"/>
      <w:marBottom w:val="0"/>
      <w:divBdr>
        <w:top w:val="none" w:sz="0" w:space="0" w:color="auto"/>
        <w:left w:val="none" w:sz="0" w:space="0" w:color="auto"/>
        <w:bottom w:val="none" w:sz="0" w:space="0" w:color="auto"/>
        <w:right w:val="none" w:sz="0" w:space="0" w:color="auto"/>
      </w:divBdr>
    </w:div>
    <w:div w:id="1637106622">
      <w:bodyDiv w:val="1"/>
      <w:marLeft w:val="0"/>
      <w:marRight w:val="0"/>
      <w:marTop w:val="0"/>
      <w:marBottom w:val="0"/>
      <w:divBdr>
        <w:top w:val="none" w:sz="0" w:space="0" w:color="auto"/>
        <w:left w:val="none" w:sz="0" w:space="0" w:color="auto"/>
        <w:bottom w:val="none" w:sz="0" w:space="0" w:color="auto"/>
        <w:right w:val="none" w:sz="0" w:space="0" w:color="auto"/>
      </w:divBdr>
    </w:div>
    <w:div w:id="1639913710">
      <w:bodyDiv w:val="1"/>
      <w:marLeft w:val="0"/>
      <w:marRight w:val="0"/>
      <w:marTop w:val="0"/>
      <w:marBottom w:val="0"/>
      <w:divBdr>
        <w:top w:val="none" w:sz="0" w:space="0" w:color="auto"/>
        <w:left w:val="none" w:sz="0" w:space="0" w:color="auto"/>
        <w:bottom w:val="none" w:sz="0" w:space="0" w:color="auto"/>
        <w:right w:val="none" w:sz="0" w:space="0" w:color="auto"/>
      </w:divBdr>
    </w:div>
    <w:div w:id="1645238254">
      <w:bodyDiv w:val="1"/>
      <w:marLeft w:val="0"/>
      <w:marRight w:val="0"/>
      <w:marTop w:val="0"/>
      <w:marBottom w:val="0"/>
      <w:divBdr>
        <w:top w:val="none" w:sz="0" w:space="0" w:color="auto"/>
        <w:left w:val="none" w:sz="0" w:space="0" w:color="auto"/>
        <w:bottom w:val="none" w:sz="0" w:space="0" w:color="auto"/>
        <w:right w:val="none" w:sz="0" w:space="0" w:color="auto"/>
      </w:divBdr>
    </w:div>
    <w:div w:id="1646396101">
      <w:bodyDiv w:val="1"/>
      <w:marLeft w:val="0"/>
      <w:marRight w:val="0"/>
      <w:marTop w:val="0"/>
      <w:marBottom w:val="0"/>
      <w:divBdr>
        <w:top w:val="none" w:sz="0" w:space="0" w:color="auto"/>
        <w:left w:val="none" w:sz="0" w:space="0" w:color="auto"/>
        <w:bottom w:val="none" w:sz="0" w:space="0" w:color="auto"/>
        <w:right w:val="none" w:sz="0" w:space="0" w:color="auto"/>
      </w:divBdr>
    </w:div>
    <w:div w:id="1648246780">
      <w:bodyDiv w:val="1"/>
      <w:marLeft w:val="0"/>
      <w:marRight w:val="0"/>
      <w:marTop w:val="0"/>
      <w:marBottom w:val="0"/>
      <w:divBdr>
        <w:top w:val="none" w:sz="0" w:space="0" w:color="auto"/>
        <w:left w:val="none" w:sz="0" w:space="0" w:color="auto"/>
        <w:bottom w:val="none" w:sz="0" w:space="0" w:color="auto"/>
        <w:right w:val="none" w:sz="0" w:space="0" w:color="auto"/>
      </w:divBdr>
    </w:div>
    <w:div w:id="1654799580">
      <w:bodyDiv w:val="1"/>
      <w:marLeft w:val="0"/>
      <w:marRight w:val="0"/>
      <w:marTop w:val="0"/>
      <w:marBottom w:val="0"/>
      <w:divBdr>
        <w:top w:val="none" w:sz="0" w:space="0" w:color="auto"/>
        <w:left w:val="none" w:sz="0" w:space="0" w:color="auto"/>
        <w:bottom w:val="none" w:sz="0" w:space="0" w:color="auto"/>
        <w:right w:val="none" w:sz="0" w:space="0" w:color="auto"/>
      </w:divBdr>
    </w:div>
    <w:div w:id="1657605992">
      <w:bodyDiv w:val="1"/>
      <w:marLeft w:val="0"/>
      <w:marRight w:val="0"/>
      <w:marTop w:val="0"/>
      <w:marBottom w:val="0"/>
      <w:divBdr>
        <w:top w:val="none" w:sz="0" w:space="0" w:color="auto"/>
        <w:left w:val="none" w:sz="0" w:space="0" w:color="auto"/>
        <w:bottom w:val="none" w:sz="0" w:space="0" w:color="auto"/>
        <w:right w:val="none" w:sz="0" w:space="0" w:color="auto"/>
      </w:divBdr>
    </w:div>
    <w:div w:id="1661158099">
      <w:bodyDiv w:val="1"/>
      <w:marLeft w:val="0"/>
      <w:marRight w:val="0"/>
      <w:marTop w:val="0"/>
      <w:marBottom w:val="0"/>
      <w:divBdr>
        <w:top w:val="none" w:sz="0" w:space="0" w:color="auto"/>
        <w:left w:val="none" w:sz="0" w:space="0" w:color="auto"/>
        <w:bottom w:val="none" w:sz="0" w:space="0" w:color="auto"/>
        <w:right w:val="none" w:sz="0" w:space="0" w:color="auto"/>
      </w:divBdr>
    </w:div>
    <w:div w:id="1663653776">
      <w:bodyDiv w:val="1"/>
      <w:marLeft w:val="0"/>
      <w:marRight w:val="0"/>
      <w:marTop w:val="0"/>
      <w:marBottom w:val="0"/>
      <w:divBdr>
        <w:top w:val="none" w:sz="0" w:space="0" w:color="auto"/>
        <w:left w:val="none" w:sz="0" w:space="0" w:color="auto"/>
        <w:bottom w:val="none" w:sz="0" w:space="0" w:color="auto"/>
        <w:right w:val="none" w:sz="0" w:space="0" w:color="auto"/>
      </w:divBdr>
    </w:div>
    <w:div w:id="1665431060">
      <w:bodyDiv w:val="1"/>
      <w:marLeft w:val="0"/>
      <w:marRight w:val="0"/>
      <w:marTop w:val="0"/>
      <w:marBottom w:val="0"/>
      <w:divBdr>
        <w:top w:val="none" w:sz="0" w:space="0" w:color="auto"/>
        <w:left w:val="none" w:sz="0" w:space="0" w:color="auto"/>
        <w:bottom w:val="none" w:sz="0" w:space="0" w:color="auto"/>
        <w:right w:val="none" w:sz="0" w:space="0" w:color="auto"/>
      </w:divBdr>
    </w:div>
    <w:div w:id="1670789884">
      <w:bodyDiv w:val="1"/>
      <w:marLeft w:val="0"/>
      <w:marRight w:val="0"/>
      <w:marTop w:val="0"/>
      <w:marBottom w:val="0"/>
      <w:divBdr>
        <w:top w:val="none" w:sz="0" w:space="0" w:color="auto"/>
        <w:left w:val="none" w:sz="0" w:space="0" w:color="auto"/>
        <w:bottom w:val="none" w:sz="0" w:space="0" w:color="auto"/>
        <w:right w:val="none" w:sz="0" w:space="0" w:color="auto"/>
      </w:divBdr>
    </w:div>
    <w:div w:id="1674993521">
      <w:bodyDiv w:val="1"/>
      <w:marLeft w:val="0"/>
      <w:marRight w:val="0"/>
      <w:marTop w:val="0"/>
      <w:marBottom w:val="0"/>
      <w:divBdr>
        <w:top w:val="none" w:sz="0" w:space="0" w:color="auto"/>
        <w:left w:val="none" w:sz="0" w:space="0" w:color="auto"/>
        <w:bottom w:val="none" w:sz="0" w:space="0" w:color="auto"/>
        <w:right w:val="none" w:sz="0" w:space="0" w:color="auto"/>
      </w:divBdr>
    </w:div>
    <w:div w:id="1676571272">
      <w:bodyDiv w:val="1"/>
      <w:marLeft w:val="0"/>
      <w:marRight w:val="0"/>
      <w:marTop w:val="0"/>
      <w:marBottom w:val="0"/>
      <w:divBdr>
        <w:top w:val="none" w:sz="0" w:space="0" w:color="auto"/>
        <w:left w:val="none" w:sz="0" w:space="0" w:color="auto"/>
        <w:bottom w:val="none" w:sz="0" w:space="0" w:color="auto"/>
        <w:right w:val="none" w:sz="0" w:space="0" w:color="auto"/>
      </w:divBdr>
    </w:div>
    <w:div w:id="1678382122">
      <w:bodyDiv w:val="1"/>
      <w:marLeft w:val="0"/>
      <w:marRight w:val="0"/>
      <w:marTop w:val="0"/>
      <w:marBottom w:val="0"/>
      <w:divBdr>
        <w:top w:val="none" w:sz="0" w:space="0" w:color="auto"/>
        <w:left w:val="none" w:sz="0" w:space="0" w:color="auto"/>
        <w:bottom w:val="none" w:sz="0" w:space="0" w:color="auto"/>
        <w:right w:val="none" w:sz="0" w:space="0" w:color="auto"/>
      </w:divBdr>
    </w:div>
    <w:div w:id="1686664475">
      <w:bodyDiv w:val="1"/>
      <w:marLeft w:val="0"/>
      <w:marRight w:val="0"/>
      <w:marTop w:val="0"/>
      <w:marBottom w:val="0"/>
      <w:divBdr>
        <w:top w:val="none" w:sz="0" w:space="0" w:color="auto"/>
        <w:left w:val="none" w:sz="0" w:space="0" w:color="auto"/>
        <w:bottom w:val="none" w:sz="0" w:space="0" w:color="auto"/>
        <w:right w:val="none" w:sz="0" w:space="0" w:color="auto"/>
      </w:divBdr>
    </w:div>
    <w:div w:id="1686857890">
      <w:bodyDiv w:val="1"/>
      <w:marLeft w:val="0"/>
      <w:marRight w:val="0"/>
      <w:marTop w:val="0"/>
      <w:marBottom w:val="0"/>
      <w:divBdr>
        <w:top w:val="none" w:sz="0" w:space="0" w:color="auto"/>
        <w:left w:val="none" w:sz="0" w:space="0" w:color="auto"/>
        <w:bottom w:val="none" w:sz="0" w:space="0" w:color="auto"/>
        <w:right w:val="none" w:sz="0" w:space="0" w:color="auto"/>
      </w:divBdr>
    </w:div>
    <w:div w:id="1691683775">
      <w:bodyDiv w:val="1"/>
      <w:marLeft w:val="0"/>
      <w:marRight w:val="0"/>
      <w:marTop w:val="0"/>
      <w:marBottom w:val="0"/>
      <w:divBdr>
        <w:top w:val="none" w:sz="0" w:space="0" w:color="auto"/>
        <w:left w:val="none" w:sz="0" w:space="0" w:color="auto"/>
        <w:bottom w:val="none" w:sz="0" w:space="0" w:color="auto"/>
        <w:right w:val="none" w:sz="0" w:space="0" w:color="auto"/>
      </w:divBdr>
    </w:div>
    <w:div w:id="1694957665">
      <w:bodyDiv w:val="1"/>
      <w:marLeft w:val="0"/>
      <w:marRight w:val="0"/>
      <w:marTop w:val="0"/>
      <w:marBottom w:val="0"/>
      <w:divBdr>
        <w:top w:val="none" w:sz="0" w:space="0" w:color="auto"/>
        <w:left w:val="none" w:sz="0" w:space="0" w:color="auto"/>
        <w:bottom w:val="none" w:sz="0" w:space="0" w:color="auto"/>
        <w:right w:val="none" w:sz="0" w:space="0" w:color="auto"/>
      </w:divBdr>
    </w:div>
    <w:div w:id="1695764225">
      <w:bodyDiv w:val="1"/>
      <w:marLeft w:val="0"/>
      <w:marRight w:val="0"/>
      <w:marTop w:val="0"/>
      <w:marBottom w:val="0"/>
      <w:divBdr>
        <w:top w:val="none" w:sz="0" w:space="0" w:color="auto"/>
        <w:left w:val="none" w:sz="0" w:space="0" w:color="auto"/>
        <w:bottom w:val="none" w:sz="0" w:space="0" w:color="auto"/>
        <w:right w:val="none" w:sz="0" w:space="0" w:color="auto"/>
      </w:divBdr>
    </w:div>
    <w:div w:id="1698652461">
      <w:bodyDiv w:val="1"/>
      <w:marLeft w:val="0"/>
      <w:marRight w:val="0"/>
      <w:marTop w:val="0"/>
      <w:marBottom w:val="0"/>
      <w:divBdr>
        <w:top w:val="none" w:sz="0" w:space="0" w:color="auto"/>
        <w:left w:val="none" w:sz="0" w:space="0" w:color="auto"/>
        <w:bottom w:val="none" w:sz="0" w:space="0" w:color="auto"/>
        <w:right w:val="none" w:sz="0" w:space="0" w:color="auto"/>
      </w:divBdr>
    </w:div>
    <w:div w:id="1702625720">
      <w:bodyDiv w:val="1"/>
      <w:marLeft w:val="0"/>
      <w:marRight w:val="0"/>
      <w:marTop w:val="0"/>
      <w:marBottom w:val="0"/>
      <w:divBdr>
        <w:top w:val="none" w:sz="0" w:space="0" w:color="auto"/>
        <w:left w:val="none" w:sz="0" w:space="0" w:color="auto"/>
        <w:bottom w:val="none" w:sz="0" w:space="0" w:color="auto"/>
        <w:right w:val="none" w:sz="0" w:space="0" w:color="auto"/>
      </w:divBdr>
    </w:div>
    <w:div w:id="1703700635">
      <w:bodyDiv w:val="1"/>
      <w:marLeft w:val="0"/>
      <w:marRight w:val="0"/>
      <w:marTop w:val="0"/>
      <w:marBottom w:val="0"/>
      <w:divBdr>
        <w:top w:val="none" w:sz="0" w:space="0" w:color="auto"/>
        <w:left w:val="none" w:sz="0" w:space="0" w:color="auto"/>
        <w:bottom w:val="none" w:sz="0" w:space="0" w:color="auto"/>
        <w:right w:val="none" w:sz="0" w:space="0" w:color="auto"/>
      </w:divBdr>
    </w:div>
    <w:div w:id="1707297217">
      <w:bodyDiv w:val="1"/>
      <w:marLeft w:val="0"/>
      <w:marRight w:val="0"/>
      <w:marTop w:val="0"/>
      <w:marBottom w:val="0"/>
      <w:divBdr>
        <w:top w:val="none" w:sz="0" w:space="0" w:color="auto"/>
        <w:left w:val="none" w:sz="0" w:space="0" w:color="auto"/>
        <w:bottom w:val="none" w:sz="0" w:space="0" w:color="auto"/>
        <w:right w:val="none" w:sz="0" w:space="0" w:color="auto"/>
      </w:divBdr>
    </w:div>
    <w:div w:id="1709528262">
      <w:bodyDiv w:val="1"/>
      <w:marLeft w:val="0"/>
      <w:marRight w:val="0"/>
      <w:marTop w:val="0"/>
      <w:marBottom w:val="0"/>
      <w:divBdr>
        <w:top w:val="none" w:sz="0" w:space="0" w:color="auto"/>
        <w:left w:val="none" w:sz="0" w:space="0" w:color="auto"/>
        <w:bottom w:val="none" w:sz="0" w:space="0" w:color="auto"/>
        <w:right w:val="none" w:sz="0" w:space="0" w:color="auto"/>
      </w:divBdr>
    </w:div>
    <w:div w:id="1710567891">
      <w:bodyDiv w:val="1"/>
      <w:marLeft w:val="0"/>
      <w:marRight w:val="0"/>
      <w:marTop w:val="0"/>
      <w:marBottom w:val="0"/>
      <w:divBdr>
        <w:top w:val="none" w:sz="0" w:space="0" w:color="auto"/>
        <w:left w:val="none" w:sz="0" w:space="0" w:color="auto"/>
        <w:bottom w:val="none" w:sz="0" w:space="0" w:color="auto"/>
        <w:right w:val="none" w:sz="0" w:space="0" w:color="auto"/>
      </w:divBdr>
    </w:div>
    <w:div w:id="1710760046">
      <w:bodyDiv w:val="1"/>
      <w:marLeft w:val="0"/>
      <w:marRight w:val="0"/>
      <w:marTop w:val="0"/>
      <w:marBottom w:val="0"/>
      <w:divBdr>
        <w:top w:val="none" w:sz="0" w:space="0" w:color="auto"/>
        <w:left w:val="none" w:sz="0" w:space="0" w:color="auto"/>
        <w:bottom w:val="none" w:sz="0" w:space="0" w:color="auto"/>
        <w:right w:val="none" w:sz="0" w:space="0" w:color="auto"/>
      </w:divBdr>
    </w:div>
    <w:div w:id="1711299431">
      <w:bodyDiv w:val="1"/>
      <w:marLeft w:val="0"/>
      <w:marRight w:val="0"/>
      <w:marTop w:val="0"/>
      <w:marBottom w:val="0"/>
      <w:divBdr>
        <w:top w:val="none" w:sz="0" w:space="0" w:color="auto"/>
        <w:left w:val="none" w:sz="0" w:space="0" w:color="auto"/>
        <w:bottom w:val="none" w:sz="0" w:space="0" w:color="auto"/>
        <w:right w:val="none" w:sz="0" w:space="0" w:color="auto"/>
      </w:divBdr>
    </w:div>
    <w:div w:id="1712148563">
      <w:bodyDiv w:val="1"/>
      <w:marLeft w:val="0"/>
      <w:marRight w:val="0"/>
      <w:marTop w:val="0"/>
      <w:marBottom w:val="0"/>
      <w:divBdr>
        <w:top w:val="none" w:sz="0" w:space="0" w:color="auto"/>
        <w:left w:val="none" w:sz="0" w:space="0" w:color="auto"/>
        <w:bottom w:val="none" w:sz="0" w:space="0" w:color="auto"/>
        <w:right w:val="none" w:sz="0" w:space="0" w:color="auto"/>
      </w:divBdr>
    </w:div>
    <w:div w:id="1718891351">
      <w:bodyDiv w:val="1"/>
      <w:marLeft w:val="0"/>
      <w:marRight w:val="0"/>
      <w:marTop w:val="0"/>
      <w:marBottom w:val="0"/>
      <w:divBdr>
        <w:top w:val="none" w:sz="0" w:space="0" w:color="auto"/>
        <w:left w:val="none" w:sz="0" w:space="0" w:color="auto"/>
        <w:bottom w:val="none" w:sz="0" w:space="0" w:color="auto"/>
        <w:right w:val="none" w:sz="0" w:space="0" w:color="auto"/>
      </w:divBdr>
    </w:div>
    <w:div w:id="1721513250">
      <w:bodyDiv w:val="1"/>
      <w:marLeft w:val="0"/>
      <w:marRight w:val="0"/>
      <w:marTop w:val="0"/>
      <w:marBottom w:val="0"/>
      <w:divBdr>
        <w:top w:val="none" w:sz="0" w:space="0" w:color="auto"/>
        <w:left w:val="none" w:sz="0" w:space="0" w:color="auto"/>
        <w:bottom w:val="none" w:sz="0" w:space="0" w:color="auto"/>
        <w:right w:val="none" w:sz="0" w:space="0" w:color="auto"/>
      </w:divBdr>
    </w:div>
    <w:div w:id="1723094660">
      <w:bodyDiv w:val="1"/>
      <w:marLeft w:val="0"/>
      <w:marRight w:val="0"/>
      <w:marTop w:val="0"/>
      <w:marBottom w:val="0"/>
      <w:divBdr>
        <w:top w:val="none" w:sz="0" w:space="0" w:color="auto"/>
        <w:left w:val="none" w:sz="0" w:space="0" w:color="auto"/>
        <w:bottom w:val="none" w:sz="0" w:space="0" w:color="auto"/>
        <w:right w:val="none" w:sz="0" w:space="0" w:color="auto"/>
      </w:divBdr>
    </w:div>
    <w:div w:id="1723405134">
      <w:bodyDiv w:val="1"/>
      <w:marLeft w:val="0"/>
      <w:marRight w:val="0"/>
      <w:marTop w:val="0"/>
      <w:marBottom w:val="0"/>
      <w:divBdr>
        <w:top w:val="none" w:sz="0" w:space="0" w:color="auto"/>
        <w:left w:val="none" w:sz="0" w:space="0" w:color="auto"/>
        <w:bottom w:val="none" w:sz="0" w:space="0" w:color="auto"/>
        <w:right w:val="none" w:sz="0" w:space="0" w:color="auto"/>
      </w:divBdr>
    </w:div>
    <w:div w:id="1727794199">
      <w:bodyDiv w:val="1"/>
      <w:marLeft w:val="0"/>
      <w:marRight w:val="0"/>
      <w:marTop w:val="0"/>
      <w:marBottom w:val="0"/>
      <w:divBdr>
        <w:top w:val="none" w:sz="0" w:space="0" w:color="auto"/>
        <w:left w:val="none" w:sz="0" w:space="0" w:color="auto"/>
        <w:bottom w:val="none" w:sz="0" w:space="0" w:color="auto"/>
        <w:right w:val="none" w:sz="0" w:space="0" w:color="auto"/>
      </w:divBdr>
    </w:div>
    <w:div w:id="1728257411">
      <w:bodyDiv w:val="1"/>
      <w:marLeft w:val="0"/>
      <w:marRight w:val="0"/>
      <w:marTop w:val="0"/>
      <w:marBottom w:val="0"/>
      <w:divBdr>
        <w:top w:val="none" w:sz="0" w:space="0" w:color="auto"/>
        <w:left w:val="none" w:sz="0" w:space="0" w:color="auto"/>
        <w:bottom w:val="none" w:sz="0" w:space="0" w:color="auto"/>
        <w:right w:val="none" w:sz="0" w:space="0" w:color="auto"/>
      </w:divBdr>
    </w:div>
    <w:div w:id="1729569673">
      <w:bodyDiv w:val="1"/>
      <w:marLeft w:val="0"/>
      <w:marRight w:val="0"/>
      <w:marTop w:val="0"/>
      <w:marBottom w:val="0"/>
      <w:divBdr>
        <w:top w:val="none" w:sz="0" w:space="0" w:color="auto"/>
        <w:left w:val="none" w:sz="0" w:space="0" w:color="auto"/>
        <w:bottom w:val="none" w:sz="0" w:space="0" w:color="auto"/>
        <w:right w:val="none" w:sz="0" w:space="0" w:color="auto"/>
      </w:divBdr>
    </w:div>
    <w:div w:id="1733308944">
      <w:bodyDiv w:val="1"/>
      <w:marLeft w:val="0"/>
      <w:marRight w:val="0"/>
      <w:marTop w:val="0"/>
      <w:marBottom w:val="0"/>
      <w:divBdr>
        <w:top w:val="none" w:sz="0" w:space="0" w:color="auto"/>
        <w:left w:val="none" w:sz="0" w:space="0" w:color="auto"/>
        <w:bottom w:val="none" w:sz="0" w:space="0" w:color="auto"/>
        <w:right w:val="none" w:sz="0" w:space="0" w:color="auto"/>
      </w:divBdr>
    </w:div>
    <w:div w:id="1734698271">
      <w:bodyDiv w:val="1"/>
      <w:marLeft w:val="0"/>
      <w:marRight w:val="0"/>
      <w:marTop w:val="0"/>
      <w:marBottom w:val="0"/>
      <w:divBdr>
        <w:top w:val="none" w:sz="0" w:space="0" w:color="auto"/>
        <w:left w:val="none" w:sz="0" w:space="0" w:color="auto"/>
        <w:bottom w:val="none" w:sz="0" w:space="0" w:color="auto"/>
        <w:right w:val="none" w:sz="0" w:space="0" w:color="auto"/>
      </w:divBdr>
    </w:div>
    <w:div w:id="1740397943">
      <w:bodyDiv w:val="1"/>
      <w:marLeft w:val="0"/>
      <w:marRight w:val="0"/>
      <w:marTop w:val="0"/>
      <w:marBottom w:val="0"/>
      <w:divBdr>
        <w:top w:val="none" w:sz="0" w:space="0" w:color="auto"/>
        <w:left w:val="none" w:sz="0" w:space="0" w:color="auto"/>
        <w:bottom w:val="none" w:sz="0" w:space="0" w:color="auto"/>
        <w:right w:val="none" w:sz="0" w:space="0" w:color="auto"/>
      </w:divBdr>
    </w:div>
    <w:div w:id="1742172670">
      <w:bodyDiv w:val="1"/>
      <w:marLeft w:val="0"/>
      <w:marRight w:val="0"/>
      <w:marTop w:val="0"/>
      <w:marBottom w:val="0"/>
      <w:divBdr>
        <w:top w:val="none" w:sz="0" w:space="0" w:color="auto"/>
        <w:left w:val="none" w:sz="0" w:space="0" w:color="auto"/>
        <w:bottom w:val="none" w:sz="0" w:space="0" w:color="auto"/>
        <w:right w:val="none" w:sz="0" w:space="0" w:color="auto"/>
      </w:divBdr>
    </w:div>
    <w:div w:id="1742212419">
      <w:bodyDiv w:val="1"/>
      <w:marLeft w:val="0"/>
      <w:marRight w:val="0"/>
      <w:marTop w:val="0"/>
      <w:marBottom w:val="0"/>
      <w:divBdr>
        <w:top w:val="none" w:sz="0" w:space="0" w:color="auto"/>
        <w:left w:val="none" w:sz="0" w:space="0" w:color="auto"/>
        <w:bottom w:val="none" w:sz="0" w:space="0" w:color="auto"/>
        <w:right w:val="none" w:sz="0" w:space="0" w:color="auto"/>
      </w:divBdr>
    </w:div>
    <w:div w:id="1745451368">
      <w:bodyDiv w:val="1"/>
      <w:marLeft w:val="0"/>
      <w:marRight w:val="0"/>
      <w:marTop w:val="0"/>
      <w:marBottom w:val="0"/>
      <w:divBdr>
        <w:top w:val="none" w:sz="0" w:space="0" w:color="auto"/>
        <w:left w:val="none" w:sz="0" w:space="0" w:color="auto"/>
        <w:bottom w:val="none" w:sz="0" w:space="0" w:color="auto"/>
        <w:right w:val="none" w:sz="0" w:space="0" w:color="auto"/>
      </w:divBdr>
    </w:div>
    <w:div w:id="1763720717">
      <w:bodyDiv w:val="1"/>
      <w:marLeft w:val="0"/>
      <w:marRight w:val="0"/>
      <w:marTop w:val="0"/>
      <w:marBottom w:val="0"/>
      <w:divBdr>
        <w:top w:val="none" w:sz="0" w:space="0" w:color="auto"/>
        <w:left w:val="none" w:sz="0" w:space="0" w:color="auto"/>
        <w:bottom w:val="none" w:sz="0" w:space="0" w:color="auto"/>
        <w:right w:val="none" w:sz="0" w:space="0" w:color="auto"/>
      </w:divBdr>
    </w:div>
    <w:div w:id="1763797618">
      <w:bodyDiv w:val="1"/>
      <w:marLeft w:val="0"/>
      <w:marRight w:val="0"/>
      <w:marTop w:val="0"/>
      <w:marBottom w:val="0"/>
      <w:divBdr>
        <w:top w:val="none" w:sz="0" w:space="0" w:color="auto"/>
        <w:left w:val="none" w:sz="0" w:space="0" w:color="auto"/>
        <w:bottom w:val="none" w:sz="0" w:space="0" w:color="auto"/>
        <w:right w:val="none" w:sz="0" w:space="0" w:color="auto"/>
      </w:divBdr>
    </w:div>
    <w:div w:id="1769694111">
      <w:bodyDiv w:val="1"/>
      <w:marLeft w:val="0"/>
      <w:marRight w:val="0"/>
      <w:marTop w:val="0"/>
      <w:marBottom w:val="0"/>
      <w:divBdr>
        <w:top w:val="none" w:sz="0" w:space="0" w:color="auto"/>
        <w:left w:val="none" w:sz="0" w:space="0" w:color="auto"/>
        <w:bottom w:val="none" w:sz="0" w:space="0" w:color="auto"/>
        <w:right w:val="none" w:sz="0" w:space="0" w:color="auto"/>
      </w:divBdr>
    </w:div>
    <w:div w:id="1770613778">
      <w:bodyDiv w:val="1"/>
      <w:marLeft w:val="0"/>
      <w:marRight w:val="0"/>
      <w:marTop w:val="0"/>
      <w:marBottom w:val="0"/>
      <w:divBdr>
        <w:top w:val="none" w:sz="0" w:space="0" w:color="auto"/>
        <w:left w:val="none" w:sz="0" w:space="0" w:color="auto"/>
        <w:bottom w:val="none" w:sz="0" w:space="0" w:color="auto"/>
        <w:right w:val="none" w:sz="0" w:space="0" w:color="auto"/>
      </w:divBdr>
    </w:div>
    <w:div w:id="1775248018">
      <w:bodyDiv w:val="1"/>
      <w:marLeft w:val="0"/>
      <w:marRight w:val="0"/>
      <w:marTop w:val="0"/>
      <w:marBottom w:val="0"/>
      <w:divBdr>
        <w:top w:val="none" w:sz="0" w:space="0" w:color="auto"/>
        <w:left w:val="none" w:sz="0" w:space="0" w:color="auto"/>
        <w:bottom w:val="none" w:sz="0" w:space="0" w:color="auto"/>
        <w:right w:val="none" w:sz="0" w:space="0" w:color="auto"/>
      </w:divBdr>
    </w:div>
    <w:div w:id="1778404855">
      <w:bodyDiv w:val="1"/>
      <w:marLeft w:val="0"/>
      <w:marRight w:val="0"/>
      <w:marTop w:val="0"/>
      <w:marBottom w:val="0"/>
      <w:divBdr>
        <w:top w:val="none" w:sz="0" w:space="0" w:color="auto"/>
        <w:left w:val="none" w:sz="0" w:space="0" w:color="auto"/>
        <w:bottom w:val="none" w:sz="0" w:space="0" w:color="auto"/>
        <w:right w:val="none" w:sz="0" w:space="0" w:color="auto"/>
      </w:divBdr>
    </w:div>
    <w:div w:id="1781799381">
      <w:bodyDiv w:val="1"/>
      <w:marLeft w:val="0"/>
      <w:marRight w:val="0"/>
      <w:marTop w:val="0"/>
      <w:marBottom w:val="0"/>
      <w:divBdr>
        <w:top w:val="none" w:sz="0" w:space="0" w:color="auto"/>
        <w:left w:val="none" w:sz="0" w:space="0" w:color="auto"/>
        <w:bottom w:val="none" w:sz="0" w:space="0" w:color="auto"/>
        <w:right w:val="none" w:sz="0" w:space="0" w:color="auto"/>
      </w:divBdr>
    </w:div>
    <w:div w:id="1786346945">
      <w:bodyDiv w:val="1"/>
      <w:marLeft w:val="0"/>
      <w:marRight w:val="0"/>
      <w:marTop w:val="0"/>
      <w:marBottom w:val="0"/>
      <w:divBdr>
        <w:top w:val="none" w:sz="0" w:space="0" w:color="auto"/>
        <w:left w:val="none" w:sz="0" w:space="0" w:color="auto"/>
        <w:bottom w:val="none" w:sz="0" w:space="0" w:color="auto"/>
        <w:right w:val="none" w:sz="0" w:space="0" w:color="auto"/>
      </w:divBdr>
    </w:div>
    <w:div w:id="1786998231">
      <w:bodyDiv w:val="1"/>
      <w:marLeft w:val="0"/>
      <w:marRight w:val="0"/>
      <w:marTop w:val="0"/>
      <w:marBottom w:val="0"/>
      <w:divBdr>
        <w:top w:val="none" w:sz="0" w:space="0" w:color="auto"/>
        <w:left w:val="none" w:sz="0" w:space="0" w:color="auto"/>
        <w:bottom w:val="none" w:sz="0" w:space="0" w:color="auto"/>
        <w:right w:val="none" w:sz="0" w:space="0" w:color="auto"/>
      </w:divBdr>
    </w:div>
    <w:div w:id="1787695163">
      <w:bodyDiv w:val="1"/>
      <w:marLeft w:val="0"/>
      <w:marRight w:val="0"/>
      <w:marTop w:val="0"/>
      <w:marBottom w:val="0"/>
      <w:divBdr>
        <w:top w:val="none" w:sz="0" w:space="0" w:color="auto"/>
        <w:left w:val="none" w:sz="0" w:space="0" w:color="auto"/>
        <w:bottom w:val="none" w:sz="0" w:space="0" w:color="auto"/>
        <w:right w:val="none" w:sz="0" w:space="0" w:color="auto"/>
      </w:divBdr>
    </w:div>
    <w:div w:id="1790051368">
      <w:bodyDiv w:val="1"/>
      <w:marLeft w:val="0"/>
      <w:marRight w:val="0"/>
      <w:marTop w:val="0"/>
      <w:marBottom w:val="0"/>
      <w:divBdr>
        <w:top w:val="none" w:sz="0" w:space="0" w:color="auto"/>
        <w:left w:val="none" w:sz="0" w:space="0" w:color="auto"/>
        <w:bottom w:val="none" w:sz="0" w:space="0" w:color="auto"/>
        <w:right w:val="none" w:sz="0" w:space="0" w:color="auto"/>
      </w:divBdr>
    </w:div>
    <w:div w:id="1796631828">
      <w:bodyDiv w:val="1"/>
      <w:marLeft w:val="0"/>
      <w:marRight w:val="0"/>
      <w:marTop w:val="0"/>
      <w:marBottom w:val="0"/>
      <w:divBdr>
        <w:top w:val="none" w:sz="0" w:space="0" w:color="auto"/>
        <w:left w:val="none" w:sz="0" w:space="0" w:color="auto"/>
        <w:bottom w:val="none" w:sz="0" w:space="0" w:color="auto"/>
        <w:right w:val="none" w:sz="0" w:space="0" w:color="auto"/>
      </w:divBdr>
    </w:div>
    <w:div w:id="1800804101">
      <w:bodyDiv w:val="1"/>
      <w:marLeft w:val="0"/>
      <w:marRight w:val="0"/>
      <w:marTop w:val="0"/>
      <w:marBottom w:val="0"/>
      <w:divBdr>
        <w:top w:val="none" w:sz="0" w:space="0" w:color="auto"/>
        <w:left w:val="none" w:sz="0" w:space="0" w:color="auto"/>
        <w:bottom w:val="none" w:sz="0" w:space="0" w:color="auto"/>
        <w:right w:val="none" w:sz="0" w:space="0" w:color="auto"/>
      </w:divBdr>
    </w:div>
    <w:div w:id="1803696500">
      <w:bodyDiv w:val="1"/>
      <w:marLeft w:val="0"/>
      <w:marRight w:val="0"/>
      <w:marTop w:val="0"/>
      <w:marBottom w:val="0"/>
      <w:divBdr>
        <w:top w:val="none" w:sz="0" w:space="0" w:color="auto"/>
        <w:left w:val="none" w:sz="0" w:space="0" w:color="auto"/>
        <w:bottom w:val="none" w:sz="0" w:space="0" w:color="auto"/>
        <w:right w:val="none" w:sz="0" w:space="0" w:color="auto"/>
      </w:divBdr>
    </w:div>
    <w:div w:id="1804734852">
      <w:bodyDiv w:val="1"/>
      <w:marLeft w:val="0"/>
      <w:marRight w:val="0"/>
      <w:marTop w:val="0"/>
      <w:marBottom w:val="0"/>
      <w:divBdr>
        <w:top w:val="none" w:sz="0" w:space="0" w:color="auto"/>
        <w:left w:val="none" w:sz="0" w:space="0" w:color="auto"/>
        <w:bottom w:val="none" w:sz="0" w:space="0" w:color="auto"/>
        <w:right w:val="none" w:sz="0" w:space="0" w:color="auto"/>
      </w:divBdr>
    </w:div>
    <w:div w:id="1807353259">
      <w:bodyDiv w:val="1"/>
      <w:marLeft w:val="0"/>
      <w:marRight w:val="0"/>
      <w:marTop w:val="0"/>
      <w:marBottom w:val="0"/>
      <w:divBdr>
        <w:top w:val="none" w:sz="0" w:space="0" w:color="auto"/>
        <w:left w:val="none" w:sz="0" w:space="0" w:color="auto"/>
        <w:bottom w:val="none" w:sz="0" w:space="0" w:color="auto"/>
        <w:right w:val="none" w:sz="0" w:space="0" w:color="auto"/>
      </w:divBdr>
    </w:div>
    <w:div w:id="1807548557">
      <w:bodyDiv w:val="1"/>
      <w:marLeft w:val="0"/>
      <w:marRight w:val="0"/>
      <w:marTop w:val="0"/>
      <w:marBottom w:val="0"/>
      <w:divBdr>
        <w:top w:val="none" w:sz="0" w:space="0" w:color="auto"/>
        <w:left w:val="none" w:sz="0" w:space="0" w:color="auto"/>
        <w:bottom w:val="none" w:sz="0" w:space="0" w:color="auto"/>
        <w:right w:val="none" w:sz="0" w:space="0" w:color="auto"/>
      </w:divBdr>
    </w:div>
    <w:div w:id="1809588733">
      <w:bodyDiv w:val="1"/>
      <w:marLeft w:val="0"/>
      <w:marRight w:val="0"/>
      <w:marTop w:val="0"/>
      <w:marBottom w:val="0"/>
      <w:divBdr>
        <w:top w:val="none" w:sz="0" w:space="0" w:color="auto"/>
        <w:left w:val="none" w:sz="0" w:space="0" w:color="auto"/>
        <w:bottom w:val="none" w:sz="0" w:space="0" w:color="auto"/>
        <w:right w:val="none" w:sz="0" w:space="0" w:color="auto"/>
      </w:divBdr>
    </w:div>
    <w:div w:id="1813982802">
      <w:bodyDiv w:val="1"/>
      <w:marLeft w:val="0"/>
      <w:marRight w:val="0"/>
      <w:marTop w:val="0"/>
      <w:marBottom w:val="0"/>
      <w:divBdr>
        <w:top w:val="none" w:sz="0" w:space="0" w:color="auto"/>
        <w:left w:val="none" w:sz="0" w:space="0" w:color="auto"/>
        <w:bottom w:val="none" w:sz="0" w:space="0" w:color="auto"/>
        <w:right w:val="none" w:sz="0" w:space="0" w:color="auto"/>
      </w:divBdr>
    </w:div>
    <w:div w:id="1814178854">
      <w:bodyDiv w:val="1"/>
      <w:marLeft w:val="0"/>
      <w:marRight w:val="0"/>
      <w:marTop w:val="0"/>
      <w:marBottom w:val="0"/>
      <w:divBdr>
        <w:top w:val="none" w:sz="0" w:space="0" w:color="auto"/>
        <w:left w:val="none" w:sz="0" w:space="0" w:color="auto"/>
        <w:bottom w:val="none" w:sz="0" w:space="0" w:color="auto"/>
        <w:right w:val="none" w:sz="0" w:space="0" w:color="auto"/>
      </w:divBdr>
    </w:div>
    <w:div w:id="1815021049">
      <w:bodyDiv w:val="1"/>
      <w:marLeft w:val="0"/>
      <w:marRight w:val="0"/>
      <w:marTop w:val="0"/>
      <w:marBottom w:val="0"/>
      <w:divBdr>
        <w:top w:val="none" w:sz="0" w:space="0" w:color="auto"/>
        <w:left w:val="none" w:sz="0" w:space="0" w:color="auto"/>
        <w:bottom w:val="none" w:sz="0" w:space="0" w:color="auto"/>
        <w:right w:val="none" w:sz="0" w:space="0" w:color="auto"/>
      </w:divBdr>
    </w:div>
    <w:div w:id="1819419729">
      <w:bodyDiv w:val="1"/>
      <w:marLeft w:val="0"/>
      <w:marRight w:val="0"/>
      <w:marTop w:val="0"/>
      <w:marBottom w:val="0"/>
      <w:divBdr>
        <w:top w:val="none" w:sz="0" w:space="0" w:color="auto"/>
        <w:left w:val="none" w:sz="0" w:space="0" w:color="auto"/>
        <w:bottom w:val="none" w:sz="0" w:space="0" w:color="auto"/>
        <w:right w:val="none" w:sz="0" w:space="0" w:color="auto"/>
      </w:divBdr>
    </w:div>
    <w:div w:id="1821922692">
      <w:bodyDiv w:val="1"/>
      <w:marLeft w:val="0"/>
      <w:marRight w:val="0"/>
      <w:marTop w:val="0"/>
      <w:marBottom w:val="0"/>
      <w:divBdr>
        <w:top w:val="none" w:sz="0" w:space="0" w:color="auto"/>
        <w:left w:val="none" w:sz="0" w:space="0" w:color="auto"/>
        <w:bottom w:val="none" w:sz="0" w:space="0" w:color="auto"/>
        <w:right w:val="none" w:sz="0" w:space="0" w:color="auto"/>
      </w:divBdr>
    </w:div>
    <w:div w:id="1828204154">
      <w:bodyDiv w:val="1"/>
      <w:marLeft w:val="0"/>
      <w:marRight w:val="0"/>
      <w:marTop w:val="0"/>
      <w:marBottom w:val="0"/>
      <w:divBdr>
        <w:top w:val="none" w:sz="0" w:space="0" w:color="auto"/>
        <w:left w:val="none" w:sz="0" w:space="0" w:color="auto"/>
        <w:bottom w:val="none" w:sz="0" w:space="0" w:color="auto"/>
        <w:right w:val="none" w:sz="0" w:space="0" w:color="auto"/>
      </w:divBdr>
    </w:div>
    <w:div w:id="1832601817">
      <w:bodyDiv w:val="1"/>
      <w:marLeft w:val="0"/>
      <w:marRight w:val="0"/>
      <w:marTop w:val="0"/>
      <w:marBottom w:val="0"/>
      <w:divBdr>
        <w:top w:val="none" w:sz="0" w:space="0" w:color="auto"/>
        <w:left w:val="none" w:sz="0" w:space="0" w:color="auto"/>
        <w:bottom w:val="none" w:sz="0" w:space="0" w:color="auto"/>
        <w:right w:val="none" w:sz="0" w:space="0" w:color="auto"/>
      </w:divBdr>
    </w:div>
    <w:div w:id="1833638005">
      <w:bodyDiv w:val="1"/>
      <w:marLeft w:val="0"/>
      <w:marRight w:val="0"/>
      <w:marTop w:val="0"/>
      <w:marBottom w:val="0"/>
      <w:divBdr>
        <w:top w:val="none" w:sz="0" w:space="0" w:color="auto"/>
        <w:left w:val="none" w:sz="0" w:space="0" w:color="auto"/>
        <w:bottom w:val="none" w:sz="0" w:space="0" w:color="auto"/>
        <w:right w:val="none" w:sz="0" w:space="0" w:color="auto"/>
      </w:divBdr>
    </w:div>
    <w:div w:id="1834107528">
      <w:bodyDiv w:val="1"/>
      <w:marLeft w:val="0"/>
      <w:marRight w:val="0"/>
      <w:marTop w:val="0"/>
      <w:marBottom w:val="0"/>
      <w:divBdr>
        <w:top w:val="none" w:sz="0" w:space="0" w:color="auto"/>
        <w:left w:val="none" w:sz="0" w:space="0" w:color="auto"/>
        <w:bottom w:val="none" w:sz="0" w:space="0" w:color="auto"/>
        <w:right w:val="none" w:sz="0" w:space="0" w:color="auto"/>
      </w:divBdr>
    </w:div>
    <w:div w:id="1834565262">
      <w:bodyDiv w:val="1"/>
      <w:marLeft w:val="0"/>
      <w:marRight w:val="0"/>
      <w:marTop w:val="0"/>
      <w:marBottom w:val="0"/>
      <w:divBdr>
        <w:top w:val="none" w:sz="0" w:space="0" w:color="auto"/>
        <w:left w:val="none" w:sz="0" w:space="0" w:color="auto"/>
        <w:bottom w:val="none" w:sz="0" w:space="0" w:color="auto"/>
        <w:right w:val="none" w:sz="0" w:space="0" w:color="auto"/>
      </w:divBdr>
    </w:div>
    <w:div w:id="1835024485">
      <w:bodyDiv w:val="1"/>
      <w:marLeft w:val="0"/>
      <w:marRight w:val="0"/>
      <w:marTop w:val="0"/>
      <w:marBottom w:val="0"/>
      <w:divBdr>
        <w:top w:val="none" w:sz="0" w:space="0" w:color="auto"/>
        <w:left w:val="none" w:sz="0" w:space="0" w:color="auto"/>
        <w:bottom w:val="none" w:sz="0" w:space="0" w:color="auto"/>
        <w:right w:val="none" w:sz="0" w:space="0" w:color="auto"/>
      </w:divBdr>
    </w:div>
    <w:div w:id="1836534018">
      <w:bodyDiv w:val="1"/>
      <w:marLeft w:val="0"/>
      <w:marRight w:val="0"/>
      <w:marTop w:val="0"/>
      <w:marBottom w:val="0"/>
      <w:divBdr>
        <w:top w:val="none" w:sz="0" w:space="0" w:color="auto"/>
        <w:left w:val="none" w:sz="0" w:space="0" w:color="auto"/>
        <w:bottom w:val="none" w:sz="0" w:space="0" w:color="auto"/>
        <w:right w:val="none" w:sz="0" w:space="0" w:color="auto"/>
      </w:divBdr>
    </w:div>
    <w:div w:id="1838501164">
      <w:bodyDiv w:val="1"/>
      <w:marLeft w:val="0"/>
      <w:marRight w:val="0"/>
      <w:marTop w:val="0"/>
      <w:marBottom w:val="0"/>
      <w:divBdr>
        <w:top w:val="none" w:sz="0" w:space="0" w:color="auto"/>
        <w:left w:val="none" w:sz="0" w:space="0" w:color="auto"/>
        <w:bottom w:val="none" w:sz="0" w:space="0" w:color="auto"/>
        <w:right w:val="none" w:sz="0" w:space="0" w:color="auto"/>
      </w:divBdr>
    </w:div>
    <w:div w:id="1839416905">
      <w:bodyDiv w:val="1"/>
      <w:marLeft w:val="0"/>
      <w:marRight w:val="0"/>
      <w:marTop w:val="0"/>
      <w:marBottom w:val="0"/>
      <w:divBdr>
        <w:top w:val="none" w:sz="0" w:space="0" w:color="auto"/>
        <w:left w:val="none" w:sz="0" w:space="0" w:color="auto"/>
        <w:bottom w:val="none" w:sz="0" w:space="0" w:color="auto"/>
        <w:right w:val="none" w:sz="0" w:space="0" w:color="auto"/>
      </w:divBdr>
    </w:div>
    <w:div w:id="1844971584">
      <w:bodyDiv w:val="1"/>
      <w:marLeft w:val="0"/>
      <w:marRight w:val="0"/>
      <w:marTop w:val="0"/>
      <w:marBottom w:val="0"/>
      <w:divBdr>
        <w:top w:val="none" w:sz="0" w:space="0" w:color="auto"/>
        <w:left w:val="none" w:sz="0" w:space="0" w:color="auto"/>
        <w:bottom w:val="none" w:sz="0" w:space="0" w:color="auto"/>
        <w:right w:val="none" w:sz="0" w:space="0" w:color="auto"/>
      </w:divBdr>
    </w:div>
    <w:div w:id="1845709325">
      <w:bodyDiv w:val="1"/>
      <w:marLeft w:val="0"/>
      <w:marRight w:val="0"/>
      <w:marTop w:val="0"/>
      <w:marBottom w:val="0"/>
      <w:divBdr>
        <w:top w:val="none" w:sz="0" w:space="0" w:color="auto"/>
        <w:left w:val="none" w:sz="0" w:space="0" w:color="auto"/>
        <w:bottom w:val="none" w:sz="0" w:space="0" w:color="auto"/>
        <w:right w:val="none" w:sz="0" w:space="0" w:color="auto"/>
      </w:divBdr>
    </w:div>
    <w:div w:id="1849055540">
      <w:bodyDiv w:val="1"/>
      <w:marLeft w:val="0"/>
      <w:marRight w:val="0"/>
      <w:marTop w:val="0"/>
      <w:marBottom w:val="0"/>
      <w:divBdr>
        <w:top w:val="none" w:sz="0" w:space="0" w:color="auto"/>
        <w:left w:val="none" w:sz="0" w:space="0" w:color="auto"/>
        <w:bottom w:val="none" w:sz="0" w:space="0" w:color="auto"/>
        <w:right w:val="none" w:sz="0" w:space="0" w:color="auto"/>
      </w:divBdr>
    </w:div>
    <w:div w:id="1852137247">
      <w:bodyDiv w:val="1"/>
      <w:marLeft w:val="0"/>
      <w:marRight w:val="0"/>
      <w:marTop w:val="0"/>
      <w:marBottom w:val="0"/>
      <w:divBdr>
        <w:top w:val="none" w:sz="0" w:space="0" w:color="auto"/>
        <w:left w:val="none" w:sz="0" w:space="0" w:color="auto"/>
        <w:bottom w:val="none" w:sz="0" w:space="0" w:color="auto"/>
        <w:right w:val="none" w:sz="0" w:space="0" w:color="auto"/>
      </w:divBdr>
    </w:div>
    <w:div w:id="1853839027">
      <w:bodyDiv w:val="1"/>
      <w:marLeft w:val="0"/>
      <w:marRight w:val="0"/>
      <w:marTop w:val="0"/>
      <w:marBottom w:val="0"/>
      <w:divBdr>
        <w:top w:val="none" w:sz="0" w:space="0" w:color="auto"/>
        <w:left w:val="none" w:sz="0" w:space="0" w:color="auto"/>
        <w:bottom w:val="none" w:sz="0" w:space="0" w:color="auto"/>
        <w:right w:val="none" w:sz="0" w:space="0" w:color="auto"/>
      </w:divBdr>
    </w:div>
    <w:div w:id="1854029577">
      <w:bodyDiv w:val="1"/>
      <w:marLeft w:val="0"/>
      <w:marRight w:val="0"/>
      <w:marTop w:val="0"/>
      <w:marBottom w:val="0"/>
      <w:divBdr>
        <w:top w:val="none" w:sz="0" w:space="0" w:color="auto"/>
        <w:left w:val="none" w:sz="0" w:space="0" w:color="auto"/>
        <w:bottom w:val="none" w:sz="0" w:space="0" w:color="auto"/>
        <w:right w:val="none" w:sz="0" w:space="0" w:color="auto"/>
      </w:divBdr>
    </w:div>
    <w:div w:id="1856994325">
      <w:bodyDiv w:val="1"/>
      <w:marLeft w:val="0"/>
      <w:marRight w:val="0"/>
      <w:marTop w:val="0"/>
      <w:marBottom w:val="0"/>
      <w:divBdr>
        <w:top w:val="none" w:sz="0" w:space="0" w:color="auto"/>
        <w:left w:val="none" w:sz="0" w:space="0" w:color="auto"/>
        <w:bottom w:val="none" w:sz="0" w:space="0" w:color="auto"/>
        <w:right w:val="none" w:sz="0" w:space="0" w:color="auto"/>
      </w:divBdr>
    </w:div>
    <w:div w:id="1860855030">
      <w:bodyDiv w:val="1"/>
      <w:marLeft w:val="0"/>
      <w:marRight w:val="0"/>
      <w:marTop w:val="0"/>
      <w:marBottom w:val="0"/>
      <w:divBdr>
        <w:top w:val="none" w:sz="0" w:space="0" w:color="auto"/>
        <w:left w:val="none" w:sz="0" w:space="0" w:color="auto"/>
        <w:bottom w:val="none" w:sz="0" w:space="0" w:color="auto"/>
        <w:right w:val="none" w:sz="0" w:space="0" w:color="auto"/>
      </w:divBdr>
    </w:div>
    <w:div w:id="1861121449">
      <w:bodyDiv w:val="1"/>
      <w:marLeft w:val="0"/>
      <w:marRight w:val="0"/>
      <w:marTop w:val="0"/>
      <w:marBottom w:val="0"/>
      <w:divBdr>
        <w:top w:val="none" w:sz="0" w:space="0" w:color="auto"/>
        <w:left w:val="none" w:sz="0" w:space="0" w:color="auto"/>
        <w:bottom w:val="none" w:sz="0" w:space="0" w:color="auto"/>
        <w:right w:val="none" w:sz="0" w:space="0" w:color="auto"/>
      </w:divBdr>
    </w:div>
    <w:div w:id="1863474169">
      <w:bodyDiv w:val="1"/>
      <w:marLeft w:val="0"/>
      <w:marRight w:val="0"/>
      <w:marTop w:val="0"/>
      <w:marBottom w:val="0"/>
      <w:divBdr>
        <w:top w:val="none" w:sz="0" w:space="0" w:color="auto"/>
        <w:left w:val="none" w:sz="0" w:space="0" w:color="auto"/>
        <w:bottom w:val="none" w:sz="0" w:space="0" w:color="auto"/>
        <w:right w:val="none" w:sz="0" w:space="0" w:color="auto"/>
      </w:divBdr>
    </w:div>
    <w:div w:id="1869178417">
      <w:bodyDiv w:val="1"/>
      <w:marLeft w:val="0"/>
      <w:marRight w:val="0"/>
      <w:marTop w:val="0"/>
      <w:marBottom w:val="0"/>
      <w:divBdr>
        <w:top w:val="none" w:sz="0" w:space="0" w:color="auto"/>
        <w:left w:val="none" w:sz="0" w:space="0" w:color="auto"/>
        <w:bottom w:val="none" w:sz="0" w:space="0" w:color="auto"/>
        <w:right w:val="none" w:sz="0" w:space="0" w:color="auto"/>
      </w:divBdr>
    </w:div>
    <w:div w:id="1869827451">
      <w:bodyDiv w:val="1"/>
      <w:marLeft w:val="0"/>
      <w:marRight w:val="0"/>
      <w:marTop w:val="0"/>
      <w:marBottom w:val="0"/>
      <w:divBdr>
        <w:top w:val="none" w:sz="0" w:space="0" w:color="auto"/>
        <w:left w:val="none" w:sz="0" w:space="0" w:color="auto"/>
        <w:bottom w:val="none" w:sz="0" w:space="0" w:color="auto"/>
        <w:right w:val="none" w:sz="0" w:space="0" w:color="auto"/>
      </w:divBdr>
    </w:div>
    <w:div w:id="1870755237">
      <w:bodyDiv w:val="1"/>
      <w:marLeft w:val="0"/>
      <w:marRight w:val="0"/>
      <w:marTop w:val="0"/>
      <w:marBottom w:val="0"/>
      <w:divBdr>
        <w:top w:val="none" w:sz="0" w:space="0" w:color="auto"/>
        <w:left w:val="none" w:sz="0" w:space="0" w:color="auto"/>
        <w:bottom w:val="none" w:sz="0" w:space="0" w:color="auto"/>
        <w:right w:val="none" w:sz="0" w:space="0" w:color="auto"/>
      </w:divBdr>
    </w:div>
    <w:div w:id="1873374705">
      <w:bodyDiv w:val="1"/>
      <w:marLeft w:val="0"/>
      <w:marRight w:val="0"/>
      <w:marTop w:val="0"/>
      <w:marBottom w:val="0"/>
      <w:divBdr>
        <w:top w:val="none" w:sz="0" w:space="0" w:color="auto"/>
        <w:left w:val="none" w:sz="0" w:space="0" w:color="auto"/>
        <w:bottom w:val="none" w:sz="0" w:space="0" w:color="auto"/>
        <w:right w:val="none" w:sz="0" w:space="0" w:color="auto"/>
      </w:divBdr>
    </w:div>
    <w:div w:id="1873766053">
      <w:bodyDiv w:val="1"/>
      <w:marLeft w:val="0"/>
      <w:marRight w:val="0"/>
      <w:marTop w:val="0"/>
      <w:marBottom w:val="0"/>
      <w:divBdr>
        <w:top w:val="none" w:sz="0" w:space="0" w:color="auto"/>
        <w:left w:val="none" w:sz="0" w:space="0" w:color="auto"/>
        <w:bottom w:val="none" w:sz="0" w:space="0" w:color="auto"/>
        <w:right w:val="none" w:sz="0" w:space="0" w:color="auto"/>
      </w:divBdr>
    </w:div>
    <w:div w:id="1879733490">
      <w:bodyDiv w:val="1"/>
      <w:marLeft w:val="0"/>
      <w:marRight w:val="0"/>
      <w:marTop w:val="0"/>
      <w:marBottom w:val="0"/>
      <w:divBdr>
        <w:top w:val="none" w:sz="0" w:space="0" w:color="auto"/>
        <w:left w:val="none" w:sz="0" w:space="0" w:color="auto"/>
        <w:bottom w:val="none" w:sz="0" w:space="0" w:color="auto"/>
        <w:right w:val="none" w:sz="0" w:space="0" w:color="auto"/>
      </w:divBdr>
    </w:div>
    <w:div w:id="1880819971">
      <w:bodyDiv w:val="1"/>
      <w:marLeft w:val="0"/>
      <w:marRight w:val="0"/>
      <w:marTop w:val="0"/>
      <w:marBottom w:val="0"/>
      <w:divBdr>
        <w:top w:val="none" w:sz="0" w:space="0" w:color="auto"/>
        <w:left w:val="none" w:sz="0" w:space="0" w:color="auto"/>
        <w:bottom w:val="none" w:sz="0" w:space="0" w:color="auto"/>
        <w:right w:val="none" w:sz="0" w:space="0" w:color="auto"/>
      </w:divBdr>
    </w:div>
    <w:div w:id="1890727208">
      <w:bodyDiv w:val="1"/>
      <w:marLeft w:val="0"/>
      <w:marRight w:val="0"/>
      <w:marTop w:val="0"/>
      <w:marBottom w:val="0"/>
      <w:divBdr>
        <w:top w:val="none" w:sz="0" w:space="0" w:color="auto"/>
        <w:left w:val="none" w:sz="0" w:space="0" w:color="auto"/>
        <w:bottom w:val="none" w:sz="0" w:space="0" w:color="auto"/>
        <w:right w:val="none" w:sz="0" w:space="0" w:color="auto"/>
      </w:divBdr>
    </w:div>
    <w:div w:id="1898930511">
      <w:bodyDiv w:val="1"/>
      <w:marLeft w:val="0"/>
      <w:marRight w:val="0"/>
      <w:marTop w:val="0"/>
      <w:marBottom w:val="0"/>
      <w:divBdr>
        <w:top w:val="none" w:sz="0" w:space="0" w:color="auto"/>
        <w:left w:val="none" w:sz="0" w:space="0" w:color="auto"/>
        <w:bottom w:val="none" w:sz="0" w:space="0" w:color="auto"/>
        <w:right w:val="none" w:sz="0" w:space="0" w:color="auto"/>
      </w:divBdr>
    </w:div>
    <w:div w:id="1903784120">
      <w:bodyDiv w:val="1"/>
      <w:marLeft w:val="0"/>
      <w:marRight w:val="0"/>
      <w:marTop w:val="0"/>
      <w:marBottom w:val="0"/>
      <w:divBdr>
        <w:top w:val="none" w:sz="0" w:space="0" w:color="auto"/>
        <w:left w:val="none" w:sz="0" w:space="0" w:color="auto"/>
        <w:bottom w:val="none" w:sz="0" w:space="0" w:color="auto"/>
        <w:right w:val="none" w:sz="0" w:space="0" w:color="auto"/>
      </w:divBdr>
    </w:div>
    <w:div w:id="1904874462">
      <w:bodyDiv w:val="1"/>
      <w:marLeft w:val="0"/>
      <w:marRight w:val="0"/>
      <w:marTop w:val="0"/>
      <w:marBottom w:val="0"/>
      <w:divBdr>
        <w:top w:val="none" w:sz="0" w:space="0" w:color="auto"/>
        <w:left w:val="none" w:sz="0" w:space="0" w:color="auto"/>
        <w:bottom w:val="none" w:sz="0" w:space="0" w:color="auto"/>
        <w:right w:val="none" w:sz="0" w:space="0" w:color="auto"/>
      </w:divBdr>
    </w:div>
    <w:div w:id="1908957167">
      <w:bodyDiv w:val="1"/>
      <w:marLeft w:val="0"/>
      <w:marRight w:val="0"/>
      <w:marTop w:val="0"/>
      <w:marBottom w:val="0"/>
      <w:divBdr>
        <w:top w:val="none" w:sz="0" w:space="0" w:color="auto"/>
        <w:left w:val="none" w:sz="0" w:space="0" w:color="auto"/>
        <w:bottom w:val="none" w:sz="0" w:space="0" w:color="auto"/>
        <w:right w:val="none" w:sz="0" w:space="0" w:color="auto"/>
      </w:divBdr>
    </w:div>
    <w:div w:id="1913076675">
      <w:bodyDiv w:val="1"/>
      <w:marLeft w:val="0"/>
      <w:marRight w:val="0"/>
      <w:marTop w:val="0"/>
      <w:marBottom w:val="0"/>
      <w:divBdr>
        <w:top w:val="none" w:sz="0" w:space="0" w:color="auto"/>
        <w:left w:val="none" w:sz="0" w:space="0" w:color="auto"/>
        <w:bottom w:val="none" w:sz="0" w:space="0" w:color="auto"/>
        <w:right w:val="none" w:sz="0" w:space="0" w:color="auto"/>
      </w:divBdr>
    </w:div>
    <w:div w:id="1916551180">
      <w:bodyDiv w:val="1"/>
      <w:marLeft w:val="0"/>
      <w:marRight w:val="0"/>
      <w:marTop w:val="0"/>
      <w:marBottom w:val="0"/>
      <w:divBdr>
        <w:top w:val="none" w:sz="0" w:space="0" w:color="auto"/>
        <w:left w:val="none" w:sz="0" w:space="0" w:color="auto"/>
        <w:bottom w:val="none" w:sz="0" w:space="0" w:color="auto"/>
        <w:right w:val="none" w:sz="0" w:space="0" w:color="auto"/>
      </w:divBdr>
    </w:div>
    <w:div w:id="1918704202">
      <w:bodyDiv w:val="1"/>
      <w:marLeft w:val="0"/>
      <w:marRight w:val="0"/>
      <w:marTop w:val="0"/>
      <w:marBottom w:val="0"/>
      <w:divBdr>
        <w:top w:val="none" w:sz="0" w:space="0" w:color="auto"/>
        <w:left w:val="none" w:sz="0" w:space="0" w:color="auto"/>
        <w:bottom w:val="none" w:sz="0" w:space="0" w:color="auto"/>
        <w:right w:val="none" w:sz="0" w:space="0" w:color="auto"/>
      </w:divBdr>
    </w:div>
    <w:div w:id="1921862281">
      <w:bodyDiv w:val="1"/>
      <w:marLeft w:val="0"/>
      <w:marRight w:val="0"/>
      <w:marTop w:val="0"/>
      <w:marBottom w:val="0"/>
      <w:divBdr>
        <w:top w:val="none" w:sz="0" w:space="0" w:color="auto"/>
        <w:left w:val="none" w:sz="0" w:space="0" w:color="auto"/>
        <w:bottom w:val="none" w:sz="0" w:space="0" w:color="auto"/>
        <w:right w:val="none" w:sz="0" w:space="0" w:color="auto"/>
      </w:divBdr>
    </w:div>
    <w:div w:id="1922330274">
      <w:bodyDiv w:val="1"/>
      <w:marLeft w:val="0"/>
      <w:marRight w:val="0"/>
      <w:marTop w:val="0"/>
      <w:marBottom w:val="0"/>
      <w:divBdr>
        <w:top w:val="none" w:sz="0" w:space="0" w:color="auto"/>
        <w:left w:val="none" w:sz="0" w:space="0" w:color="auto"/>
        <w:bottom w:val="none" w:sz="0" w:space="0" w:color="auto"/>
        <w:right w:val="none" w:sz="0" w:space="0" w:color="auto"/>
      </w:divBdr>
    </w:div>
    <w:div w:id="1924684369">
      <w:bodyDiv w:val="1"/>
      <w:marLeft w:val="0"/>
      <w:marRight w:val="0"/>
      <w:marTop w:val="0"/>
      <w:marBottom w:val="0"/>
      <w:divBdr>
        <w:top w:val="none" w:sz="0" w:space="0" w:color="auto"/>
        <w:left w:val="none" w:sz="0" w:space="0" w:color="auto"/>
        <w:bottom w:val="none" w:sz="0" w:space="0" w:color="auto"/>
        <w:right w:val="none" w:sz="0" w:space="0" w:color="auto"/>
      </w:divBdr>
    </w:div>
    <w:div w:id="1925069427">
      <w:bodyDiv w:val="1"/>
      <w:marLeft w:val="0"/>
      <w:marRight w:val="0"/>
      <w:marTop w:val="0"/>
      <w:marBottom w:val="0"/>
      <w:divBdr>
        <w:top w:val="none" w:sz="0" w:space="0" w:color="auto"/>
        <w:left w:val="none" w:sz="0" w:space="0" w:color="auto"/>
        <w:bottom w:val="none" w:sz="0" w:space="0" w:color="auto"/>
        <w:right w:val="none" w:sz="0" w:space="0" w:color="auto"/>
      </w:divBdr>
    </w:div>
    <w:div w:id="1927378647">
      <w:bodyDiv w:val="1"/>
      <w:marLeft w:val="0"/>
      <w:marRight w:val="0"/>
      <w:marTop w:val="0"/>
      <w:marBottom w:val="0"/>
      <w:divBdr>
        <w:top w:val="none" w:sz="0" w:space="0" w:color="auto"/>
        <w:left w:val="none" w:sz="0" w:space="0" w:color="auto"/>
        <w:bottom w:val="none" w:sz="0" w:space="0" w:color="auto"/>
        <w:right w:val="none" w:sz="0" w:space="0" w:color="auto"/>
      </w:divBdr>
    </w:div>
    <w:div w:id="1937517120">
      <w:bodyDiv w:val="1"/>
      <w:marLeft w:val="0"/>
      <w:marRight w:val="0"/>
      <w:marTop w:val="0"/>
      <w:marBottom w:val="0"/>
      <w:divBdr>
        <w:top w:val="none" w:sz="0" w:space="0" w:color="auto"/>
        <w:left w:val="none" w:sz="0" w:space="0" w:color="auto"/>
        <w:bottom w:val="none" w:sz="0" w:space="0" w:color="auto"/>
        <w:right w:val="none" w:sz="0" w:space="0" w:color="auto"/>
      </w:divBdr>
    </w:div>
    <w:div w:id="1942177049">
      <w:bodyDiv w:val="1"/>
      <w:marLeft w:val="0"/>
      <w:marRight w:val="0"/>
      <w:marTop w:val="0"/>
      <w:marBottom w:val="0"/>
      <w:divBdr>
        <w:top w:val="none" w:sz="0" w:space="0" w:color="auto"/>
        <w:left w:val="none" w:sz="0" w:space="0" w:color="auto"/>
        <w:bottom w:val="none" w:sz="0" w:space="0" w:color="auto"/>
        <w:right w:val="none" w:sz="0" w:space="0" w:color="auto"/>
      </w:divBdr>
    </w:div>
    <w:div w:id="1944461300">
      <w:bodyDiv w:val="1"/>
      <w:marLeft w:val="0"/>
      <w:marRight w:val="0"/>
      <w:marTop w:val="0"/>
      <w:marBottom w:val="0"/>
      <w:divBdr>
        <w:top w:val="none" w:sz="0" w:space="0" w:color="auto"/>
        <w:left w:val="none" w:sz="0" w:space="0" w:color="auto"/>
        <w:bottom w:val="none" w:sz="0" w:space="0" w:color="auto"/>
        <w:right w:val="none" w:sz="0" w:space="0" w:color="auto"/>
      </w:divBdr>
    </w:div>
    <w:div w:id="1945380276">
      <w:bodyDiv w:val="1"/>
      <w:marLeft w:val="0"/>
      <w:marRight w:val="0"/>
      <w:marTop w:val="0"/>
      <w:marBottom w:val="0"/>
      <w:divBdr>
        <w:top w:val="none" w:sz="0" w:space="0" w:color="auto"/>
        <w:left w:val="none" w:sz="0" w:space="0" w:color="auto"/>
        <w:bottom w:val="none" w:sz="0" w:space="0" w:color="auto"/>
        <w:right w:val="none" w:sz="0" w:space="0" w:color="auto"/>
      </w:divBdr>
    </w:div>
    <w:div w:id="1949846351">
      <w:bodyDiv w:val="1"/>
      <w:marLeft w:val="0"/>
      <w:marRight w:val="0"/>
      <w:marTop w:val="0"/>
      <w:marBottom w:val="0"/>
      <w:divBdr>
        <w:top w:val="none" w:sz="0" w:space="0" w:color="auto"/>
        <w:left w:val="none" w:sz="0" w:space="0" w:color="auto"/>
        <w:bottom w:val="none" w:sz="0" w:space="0" w:color="auto"/>
        <w:right w:val="none" w:sz="0" w:space="0" w:color="auto"/>
      </w:divBdr>
    </w:div>
    <w:div w:id="1950964488">
      <w:bodyDiv w:val="1"/>
      <w:marLeft w:val="0"/>
      <w:marRight w:val="0"/>
      <w:marTop w:val="0"/>
      <w:marBottom w:val="0"/>
      <w:divBdr>
        <w:top w:val="none" w:sz="0" w:space="0" w:color="auto"/>
        <w:left w:val="none" w:sz="0" w:space="0" w:color="auto"/>
        <w:bottom w:val="none" w:sz="0" w:space="0" w:color="auto"/>
        <w:right w:val="none" w:sz="0" w:space="0" w:color="auto"/>
      </w:divBdr>
    </w:div>
    <w:div w:id="1956448496">
      <w:bodyDiv w:val="1"/>
      <w:marLeft w:val="0"/>
      <w:marRight w:val="0"/>
      <w:marTop w:val="0"/>
      <w:marBottom w:val="0"/>
      <w:divBdr>
        <w:top w:val="none" w:sz="0" w:space="0" w:color="auto"/>
        <w:left w:val="none" w:sz="0" w:space="0" w:color="auto"/>
        <w:bottom w:val="none" w:sz="0" w:space="0" w:color="auto"/>
        <w:right w:val="none" w:sz="0" w:space="0" w:color="auto"/>
      </w:divBdr>
    </w:div>
    <w:div w:id="1957129517">
      <w:bodyDiv w:val="1"/>
      <w:marLeft w:val="0"/>
      <w:marRight w:val="0"/>
      <w:marTop w:val="0"/>
      <w:marBottom w:val="0"/>
      <w:divBdr>
        <w:top w:val="none" w:sz="0" w:space="0" w:color="auto"/>
        <w:left w:val="none" w:sz="0" w:space="0" w:color="auto"/>
        <w:bottom w:val="none" w:sz="0" w:space="0" w:color="auto"/>
        <w:right w:val="none" w:sz="0" w:space="0" w:color="auto"/>
      </w:divBdr>
    </w:div>
    <w:div w:id="1958097533">
      <w:bodyDiv w:val="1"/>
      <w:marLeft w:val="0"/>
      <w:marRight w:val="0"/>
      <w:marTop w:val="0"/>
      <w:marBottom w:val="0"/>
      <w:divBdr>
        <w:top w:val="none" w:sz="0" w:space="0" w:color="auto"/>
        <w:left w:val="none" w:sz="0" w:space="0" w:color="auto"/>
        <w:bottom w:val="none" w:sz="0" w:space="0" w:color="auto"/>
        <w:right w:val="none" w:sz="0" w:space="0" w:color="auto"/>
      </w:divBdr>
    </w:div>
    <w:div w:id="1960792955">
      <w:bodyDiv w:val="1"/>
      <w:marLeft w:val="0"/>
      <w:marRight w:val="0"/>
      <w:marTop w:val="0"/>
      <w:marBottom w:val="0"/>
      <w:divBdr>
        <w:top w:val="none" w:sz="0" w:space="0" w:color="auto"/>
        <w:left w:val="none" w:sz="0" w:space="0" w:color="auto"/>
        <w:bottom w:val="none" w:sz="0" w:space="0" w:color="auto"/>
        <w:right w:val="none" w:sz="0" w:space="0" w:color="auto"/>
      </w:divBdr>
    </w:div>
    <w:div w:id="1963420778">
      <w:bodyDiv w:val="1"/>
      <w:marLeft w:val="0"/>
      <w:marRight w:val="0"/>
      <w:marTop w:val="0"/>
      <w:marBottom w:val="0"/>
      <w:divBdr>
        <w:top w:val="none" w:sz="0" w:space="0" w:color="auto"/>
        <w:left w:val="none" w:sz="0" w:space="0" w:color="auto"/>
        <w:bottom w:val="none" w:sz="0" w:space="0" w:color="auto"/>
        <w:right w:val="none" w:sz="0" w:space="0" w:color="auto"/>
      </w:divBdr>
    </w:div>
    <w:div w:id="1964654998">
      <w:bodyDiv w:val="1"/>
      <w:marLeft w:val="0"/>
      <w:marRight w:val="0"/>
      <w:marTop w:val="0"/>
      <w:marBottom w:val="0"/>
      <w:divBdr>
        <w:top w:val="none" w:sz="0" w:space="0" w:color="auto"/>
        <w:left w:val="none" w:sz="0" w:space="0" w:color="auto"/>
        <w:bottom w:val="none" w:sz="0" w:space="0" w:color="auto"/>
        <w:right w:val="none" w:sz="0" w:space="0" w:color="auto"/>
      </w:divBdr>
    </w:div>
    <w:div w:id="1969430812">
      <w:bodyDiv w:val="1"/>
      <w:marLeft w:val="0"/>
      <w:marRight w:val="0"/>
      <w:marTop w:val="0"/>
      <w:marBottom w:val="0"/>
      <w:divBdr>
        <w:top w:val="none" w:sz="0" w:space="0" w:color="auto"/>
        <w:left w:val="none" w:sz="0" w:space="0" w:color="auto"/>
        <w:bottom w:val="none" w:sz="0" w:space="0" w:color="auto"/>
        <w:right w:val="none" w:sz="0" w:space="0" w:color="auto"/>
      </w:divBdr>
    </w:div>
    <w:div w:id="1970866030">
      <w:bodyDiv w:val="1"/>
      <w:marLeft w:val="0"/>
      <w:marRight w:val="0"/>
      <w:marTop w:val="0"/>
      <w:marBottom w:val="0"/>
      <w:divBdr>
        <w:top w:val="none" w:sz="0" w:space="0" w:color="auto"/>
        <w:left w:val="none" w:sz="0" w:space="0" w:color="auto"/>
        <w:bottom w:val="none" w:sz="0" w:space="0" w:color="auto"/>
        <w:right w:val="none" w:sz="0" w:space="0" w:color="auto"/>
      </w:divBdr>
    </w:div>
    <w:div w:id="1971933243">
      <w:bodyDiv w:val="1"/>
      <w:marLeft w:val="0"/>
      <w:marRight w:val="0"/>
      <w:marTop w:val="0"/>
      <w:marBottom w:val="0"/>
      <w:divBdr>
        <w:top w:val="none" w:sz="0" w:space="0" w:color="auto"/>
        <w:left w:val="none" w:sz="0" w:space="0" w:color="auto"/>
        <w:bottom w:val="none" w:sz="0" w:space="0" w:color="auto"/>
        <w:right w:val="none" w:sz="0" w:space="0" w:color="auto"/>
      </w:divBdr>
    </w:div>
    <w:div w:id="1975527037">
      <w:bodyDiv w:val="1"/>
      <w:marLeft w:val="0"/>
      <w:marRight w:val="0"/>
      <w:marTop w:val="0"/>
      <w:marBottom w:val="0"/>
      <w:divBdr>
        <w:top w:val="none" w:sz="0" w:space="0" w:color="auto"/>
        <w:left w:val="none" w:sz="0" w:space="0" w:color="auto"/>
        <w:bottom w:val="none" w:sz="0" w:space="0" w:color="auto"/>
        <w:right w:val="none" w:sz="0" w:space="0" w:color="auto"/>
      </w:divBdr>
      <w:divsChild>
        <w:div w:id="1560361087">
          <w:marLeft w:val="0"/>
          <w:marRight w:val="0"/>
          <w:marTop w:val="0"/>
          <w:marBottom w:val="0"/>
          <w:divBdr>
            <w:top w:val="none" w:sz="0" w:space="0" w:color="auto"/>
            <w:left w:val="none" w:sz="0" w:space="0" w:color="auto"/>
            <w:bottom w:val="none" w:sz="0" w:space="0" w:color="auto"/>
            <w:right w:val="none" w:sz="0" w:space="0" w:color="auto"/>
          </w:divBdr>
          <w:divsChild>
            <w:div w:id="88046485">
              <w:marLeft w:val="0"/>
              <w:marRight w:val="0"/>
              <w:marTop w:val="0"/>
              <w:marBottom w:val="0"/>
              <w:divBdr>
                <w:top w:val="none" w:sz="0" w:space="0" w:color="auto"/>
                <w:left w:val="none" w:sz="0" w:space="0" w:color="auto"/>
                <w:bottom w:val="none" w:sz="0" w:space="0" w:color="auto"/>
                <w:right w:val="none" w:sz="0" w:space="0" w:color="auto"/>
              </w:divBdr>
            </w:div>
            <w:div w:id="371224659">
              <w:marLeft w:val="0"/>
              <w:marRight w:val="0"/>
              <w:marTop w:val="0"/>
              <w:marBottom w:val="0"/>
              <w:divBdr>
                <w:top w:val="none" w:sz="0" w:space="0" w:color="auto"/>
                <w:left w:val="none" w:sz="0" w:space="0" w:color="auto"/>
                <w:bottom w:val="none" w:sz="0" w:space="0" w:color="auto"/>
                <w:right w:val="none" w:sz="0" w:space="0" w:color="auto"/>
              </w:divBdr>
            </w:div>
            <w:div w:id="639729016">
              <w:marLeft w:val="0"/>
              <w:marRight w:val="0"/>
              <w:marTop w:val="0"/>
              <w:marBottom w:val="0"/>
              <w:divBdr>
                <w:top w:val="none" w:sz="0" w:space="0" w:color="auto"/>
                <w:left w:val="none" w:sz="0" w:space="0" w:color="auto"/>
                <w:bottom w:val="none" w:sz="0" w:space="0" w:color="auto"/>
                <w:right w:val="none" w:sz="0" w:space="0" w:color="auto"/>
              </w:divBdr>
            </w:div>
            <w:div w:id="853500356">
              <w:marLeft w:val="0"/>
              <w:marRight w:val="0"/>
              <w:marTop w:val="0"/>
              <w:marBottom w:val="0"/>
              <w:divBdr>
                <w:top w:val="none" w:sz="0" w:space="0" w:color="auto"/>
                <w:left w:val="none" w:sz="0" w:space="0" w:color="auto"/>
                <w:bottom w:val="none" w:sz="0" w:space="0" w:color="auto"/>
                <w:right w:val="none" w:sz="0" w:space="0" w:color="auto"/>
              </w:divBdr>
            </w:div>
            <w:div w:id="909390532">
              <w:marLeft w:val="0"/>
              <w:marRight w:val="0"/>
              <w:marTop w:val="0"/>
              <w:marBottom w:val="0"/>
              <w:divBdr>
                <w:top w:val="none" w:sz="0" w:space="0" w:color="auto"/>
                <w:left w:val="none" w:sz="0" w:space="0" w:color="auto"/>
                <w:bottom w:val="none" w:sz="0" w:space="0" w:color="auto"/>
                <w:right w:val="none" w:sz="0" w:space="0" w:color="auto"/>
              </w:divBdr>
            </w:div>
            <w:div w:id="1002471106">
              <w:marLeft w:val="0"/>
              <w:marRight w:val="0"/>
              <w:marTop w:val="0"/>
              <w:marBottom w:val="0"/>
              <w:divBdr>
                <w:top w:val="none" w:sz="0" w:space="0" w:color="auto"/>
                <w:left w:val="none" w:sz="0" w:space="0" w:color="auto"/>
                <w:bottom w:val="none" w:sz="0" w:space="0" w:color="auto"/>
                <w:right w:val="none" w:sz="0" w:space="0" w:color="auto"/>
              </w:divBdr>
            </w:div>
            <w:div w:id="1466856001">
              <w:marLeft w:val="0"/>
              <w:marRight w:val="0"/>
              <w:marTop w:val="0"/>
              <w:marBottom w:val="0"/>
              <w:divBdr>
                <w:top w:val="none" w:sz="0" w:space="0" w:color="auto"/>
                <w:left w:val="none" w:sz="0" w:space="0" w:color="auto"/>
                <w:bottom w:val="none" w:sz="0" w:space="0" w:color="auto"/>
                <w:right w:val="none" w:sz="0" w:space="0" w:color="auto"/>
              </w:divBdr>
            </w:div>
            <w:div w:id="1475829163">
              <w:marLeft w:val="0"/>
              <w:marRight w:val="0"/>
              <w:marTop w:val="0"/>
              <w:marBottom w:val="0"/>
              <w:divBdr>
                <w:top w:val="none" w:sz="0" w:space="0" w:color="auto"/>
                <w:left w:val="none" w:sz="0" w:space="0" w:color="auto"/>
                <w:bottom w:val="none" w:sz="0" w:space="0" w:color="auto"/>
                <w:right w:val="none" w:sz="0" w:space="0" w:color="auto"/>
              </w:divBdr>
            </w:div>
            <w:div w:id="2070304694">
              <w:marLeft w:val="0"/>
              <w:marRight w:val="0"/>
              <w:marTop w:val="0"/>
              <w:marBottom w:val="0"/>
              <w:divBdr>
                <w:top w:val="none" w:sz="0" w:space="0" w:color="auto"/>
                <w:left w:val="none" w:sz="0" w:space="0" w:color="auto"/>
                <w:bottom w:val="none" w:sz="0" w:space="0" w:color="auto"/>
                <w:right w:val="none" w:sz="0" w:space="0" w:color="auto"/>
              </w:divBdr>
            </w:div>
            <w:div w:id="2077194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837760">
      <w:bodyDiv w:val="1"/>
      <w:marLeft w:val="0"/>
      <w:marRight w:val="0"/>
      <w:marTop w:val="0"/>
      <w:marBottom w:val="0"/>
      <w:divBdr>
        <w:top w:val="none" w:sz="0" w:space="0" w:color="auto"/>
        <w:left w:val="none" w:sz="0" w:space="0" w:color="auto"/>
        <w:bottom w:val="none" w:sz="0" w:space="0" w:color="auto"/>
        <w:right w:val="none" w:sz="0" w:space="0" w:color="auto"/>
      </w:divBdr>
    </w:div>
    <w:div w:id="1981837779">
      <w:bodyDiv w:val="1"/>
      <w:marLeft w:val="0"/>
      <w:marRight w:val="0"/>
      <w:marTop w:val="0"/>
      <w:marBottom w:val="0"/>
      <w:divBdr>
        <w:top w:val="none" w:sz="0" w:space="0" w:color="auto"/>
        <w:left w:val="none" w:sz="0" w:space="0" w:color="auto"/>
        <w:bottom w:val="none" w:sz="0" w:space="0" w:color="auto"/>
        <w:right w:val="none" w:sz="0" w:space="0" w:color="auto"/>
      </w:divBdr>
    </w:div>
    <w:div w:id="1984848687">
      <w:bodyDiv w:val="1"/>
      <w:marLeft w:val="0"/>
      <w:marRight w:val="0"/>
      <w:marTop w:val="0"/>
      <w:marBottom w:val="0"/>
      <w:divBdr>
        <w:top w:val="none" w:sz="0" w:space="0" w:color="auto"/>
        <w:left w:val="none" w:sz="0" w:space="0" w:color="auto"/>
        <w:bottom w:val="none" w:sz="0" w:space="0" w:color="auto"/>
        <w:right w:val="none" w:sz="0" w:space="0" w:color="auto"/>
      </w:divBdr>
    </w:div>
    <w:div w:id="1988901933">
      <w:bodyDiv w:val="1"/>
      <w:marLeft w:val="0"/>
      <w:marRight w:val="0"/>
      <w:marTop w:val="0"/>
      <w:marBottom w:val="0"/>
      <w:divBdr>
        <w:top w:val="none" w:sz="0" w:space="0" w:color="auto"/>
        <w:left w:val="none" w:sz="0" w:space="0" w:color="auto"/>
        <w:bottom w:val="none" w:sz="0" w:space="0" w:color="auto"/>
        <w:right w:val="none" w:sz="0" w:space="0" w:color="auto"/>
      </w:divBdr>
    </w:div>
    <w:div w:id="1990401090">
      <w:bodyDiv w:val="1"/>
      <w:marLeft w:val="0"/>
      <w:marRight w:val="0"/>
      <w:marTop w:val="0"/>
      <w:marBottom w:val="0"/>
      <w:divBdr>
        <w:top w:val="none" w:sz="0" w:space="0" w:color="auto"/>
        <w:left w:val="none" w:sz="0" w:space="0" w:color="auto"/>
        <w:bottom w:val="none" w:sz="0" w:space="0" w:color="auto"/>
        <w:right w:val="none" w:sz="0" w:space="0" w:color="auto"/>
      </w:divBdr>
    </w:div>
    <w:div w:id="1994094242">
      <w:bodyDiv w:val="1"/>
      <w:marLeft w:val="0"/>
      <w:marRight w:val="0"/>
      <w:marTop w:val="0"/>
      <w:marBottom w:val="0"/>
      <w:divBdr>
        <w:top w:val="none" w:sz="0" w:space="0" w:color="auto"/>
        <w:left w:val="none" w:sz="0" w:space="0" w:color="auto"/>
        <w:bottom w:val="none" w:sz="0" w:space="0" w:color="auto"/>
        <w:right w:val="none" w:sz="0" w:space="0" w:color="auto"/>
      </w:divBdr>
    </w:div>
    <w:div w:id="1999338663">
      <w:bodyDiv w:val="1"/>
      <w:marLeft w:val="0"/>
      <w:marRight w:val="0"/>
      <w:marTop w:val="0"/>
      <w:marBottom w:val="0"/>
      <w:divBdr>
        <w:top w:val="none" w:sz="0" w:space="0" w:color="auto"/>
        <w:left w:val="none" w:sz="0" w:space="0" w:color="auto"/>
        <w:bottom w:val="none" w:sz="0" w:space="0" w:color="auto"/>
        <w:right w:val="none" w:sz="0" w:space="0" w:color="auto"/>
      </w:divBdr>
    </w:div>
    <w:div w:id="1999382809">
      <w:bodyDiv w:val="1"/>
      <w:marLeft w:val="0"/>
      <w:marRight w:val="0"/>
      <w:marTop w:val="0"/>
      <w:marBottom w:val="0"/>
      <w:divBdr>
        <w:top w:val="none" w:sz="0" w:space="0" w:color="auto"/>
        <w:left w:val="none" w:sz="0" w:space="0" w:color="auto"/>
        <w:bottom w:val="none" w:sz="0" w:space="0" w:color="auto"/>
        <w:right w:val="none" w:sz="0" w:space="0" w:color="auto"/>
      </w:divBdr>
    </w:div>
    <w:div w:id="1999994838">
      <w:bodyDiv w:val="1"/>
      <w:marLeft w:val="0"/>
      <w:marRight w:val="0"/>
      <w:marTop w:val="0"/>
      <w:marBottom w:val="0"/>
      <w:divBdr>
        <w:top w:val="none" w:sz="0" w:space="0" w:color="auto"/>
        <w:left w:val="none" w:sz="0" w:space="0" w:color="auto"/>
        <w:bottom w:val="none" w:sz="0" w:space="0" w:color="auto"/>
        <w:right w:val="none" w:sz="0" w:space="0" w:color="auto"/>
      </w:divBdr>
    </w:div>
    <w:div w:id="2007780197">
      <w:bodyDiv w:val="1"/>
      <w:marLeft w:val="0"/>
      <w:marRight w:val="0"/>
      <w:marTop w:val="0"/>
      <w:marBottom w:val="0"/>
      <w:divBdr>
        <w:top w:val="none" w:sz="0" w:space="0" w:color="auto"/>
        <w:left w:val="none" w:sz="0" w:space="0" w:color="auto"/>
        <w:bottom w:val="none" w:sz="0" w:space="0" w:color="auto"/>
        <w:right w:val="none" w:sz="0" w:space="0" w:color="auto"/>
      </w:divBdr>
    </w:div>
    <w:div w:id="2008169035">
      <w:bodyDiv w:val="1"/>
      <w:marLeft w:val="0"/>
      <w:marRight w:val="0"/>
      <w:marTop w:val="0"/>
      <w:marBottom w:val="0"/>
      <w:divBdr>
        <w:top w:val="none" w:sz="0" w:space="0" w:color="auto"/>
        <w:left w:val="none" w:sz="0" w:space="0" w:color="auto"/>
        <w:bottom w:val="none" w:sz="0" w:space="0" w:color="auto"/>
        <w:right w:val="none" w:sz="0" w:space="0" w:color="auto"/>
      </w:divBdr>
    </w:div>
    <w:div w:id="2015375059">
      <w:bodyDiv w:val="1"/>
      <w:marLeft w:val="0"/>
      <w:marRight w:val="0"/>
      <w:marTop w:val="0"/>
      <w:marBottom w:val="0"/>
      <w:divBdr>
        <w:top w:val="none" w:sz="0" w:space="0" w:color="auto"/>
        <w:left w:val="none" w:sz="0" w:space="0" w:color="auto"/>
        <w:bottom w:val="none" w:sz="0" w:space="0" w:color="auto"/>
        <w:right w:val="none" w:sz="0" w:space="0" w:color="auto"/>
      </w:divBdr>
    </w:div>
    <w:div w:id="2016420898">
      <w:bodyDiv w:val="1"/>
      <w:marLeft w:val="0"/>
      <w:marRight w:val="0"/>
      <w:marTop w:val="0"/>
      <w:marBottom w:val="0"/>
      <w:divBdr>
        <w:top w:val="none" w:sz="0" w:space="0" w:color="auto"/>
        <w:left w:val="none" w:sz="0" w:space="0" w:color="auto"/>
        <w:bottom w:val="none" w:sz="0" w:space="0" w:color="auto"/>
        <w:right w:val="none" w:sz="0" w:space="0" w:color="auto"/>
      </w:divBdr>
    </w:div>
    <w:div w:id="2017153093">
      <w:bodyDiv w:val="1"/>
      <w:marLeft w:val="0"/>
      <w:marRight w:val="0"/>
      <w:marTop w:val="0"/>
      <w:marBottom w:val="0"/>
      <w:divBdr>
        <w:top w:val="none" w:sz="0" w:space="0" w:color="auto"/>
        <w:left w:val="none" w:sz="0" w:space="0" w:color="auto"/>
        <w:bottom w:val="none" w:sz="0" w:space="0" w:color="auto"/>
        <w:right w:val="none" w:sz="0" w:space="0" w:color="auto"/>
      </w:divBdr>
    </w:div>
    <w:div w:id="2021811165">
      <w:bodyDiv w:val="1"/>
      <w:marLeft w:val="0"/>
      <w:marRight w:val="0"/>
      <w:marTop w:val="0"/>
      <w:marBottom w:val="0"/>
      <w:divBdr>
        <w:top w:val="none" w:sz="0" w:space="0" w:color="auto"/>
        <w:left w:val="none" w:sz="0" w:space="0" w:color="auto"/>
        <w:bottom w:val="none" w:sz="0" w:space="0" w:color="auto"/>
        <w:right w:val="none" w:sz="0" w:space="0" w:color="auto"/>
      </w:divBdr>
    </w:div>
    <w:div w:id="2022584923">
      <w:bodyDiv w:val="1"/>
      <w:marLeft w:val="0"/>
      <w:marRight w:val="0"/>
      <w:marTop w:val="0"/>
      <w:marBottom w:val="0"/>
      <w:divBdr>
        <w:top w:val="none" w:sz="0" w:space="0" w:color="auto"/>
        <w:left w:val="none" w:sz="0" w:space="0" w:color="auto"/>
        <w:bottom w:val="none" w:sz="0" w:space="0" w:color="auto"/>
        <w:right w:val="none" w:sz="0" w:space="0" w:color="auto"/>
      </w:divBdr>
    </w:div>
    <w:div w:id="2024473397">
      <w:bodyDiv w:val="1"/>
      <w:marLeft w:val="0"/>
      <w:marRight w:val="0"/>
      <w:marTop w:val="0"/>
      <w:marBottom w:val="0"/>
      <w:divBdr>
        <w:top w:val="none" w:sz="0" w:space="0" w:color="auto"/>
        <w:left w:val="none" w:sz="0" w:space="0" w:color="auto"/>
        <w:bottom w:val="none" w:sz="0" w:space="0" w:color="auto"/>
        <w:right w:val="none" w:sz="0" w:space="0" w:color="auto"/>
      </w:divBdr>
    </w:div>
    <w:div w:id="2024622331">
      <w:bodyDiv w:val="1"/>
      <w:marLeft w:val="0"/>
      <w:marRight w:val="0"/>
      <w:marTop w:val="0"/>
      <w:marBottom w:val="0"/>
      <w:divBdr>
        <w:top w:val="none" w:sz="0" w:space="0" w:color="auto"/>
        <w:left w:val="none" w:sz="0" w:space="0" w:color="auto"/>
        <w:bottom w:val="none" w:sz="0" w:space="0" w:color="auto"/>
        <w:right w:val="none" w:sz="0" w:space="0" w:color="auto"/>
      </w:divBdr>
    </w:div>
    <w:div w:id="2025591493">
      <w:bodyDiv w:val="1"/>
      <w:marLeft w:val="0"/>
      <w:marRight w:val="0"/>
      <w:marTop w:val="0"/>
      <w:marBottom w:val="0"/>
      <w:divBdr>
        <w:top w:val="none" w:sz="0" w:space="0" w:color="auto"/>
        <w:left w:val="none" w:sz="0" w:space="0" w:color="auto"/>
        <w:bottom w:val="none" w:sz="0" w:space="0" w:color="auto"/>
        <w:right w:val="none" w:sz="0" w:space="0" w:color="auto"/>
      </w:divBdr>
    </w:div>
    <w:div w:id="2026982673">
      <w:bodyDiv w:val="1"/>
      <w:marLeft w:val="0"/>
      <w:marRight w:val="0"/>
      <w:marTop w:val="0"/>
      <w:marBottom w:val="0"/>
      <w:divBdr>
        <w:top w:val="none" w:sz="0" w:space="0" w:color="auto"/>
        <w:left w:val="none" w:sz="0" w:space="0" w:color="auto"/>
        <w:bottom w:val="none" w:sz="0" w:space="0" w:color="auto"/>
        <w:right w:val="none" w:sz="0" w:space="0" w:color="auto"/>
      </w:divBdr>
    </w:div>
    <w:div w:id="2028361176">
      <w:bodyDiv w:val="1"/>
      <w:marLeft w:val="0"/>
      <w:marRight w:val="0"/>
      <w:marTop w:val="0"/>
      <w:marBottom w:val="0"/>
      <w:divBdr>
        <w:top w:val="none" w:sz="0" w:space="0" w:color="auto"/>
        <w:left w:val="none" w:sz="0" w:space="0" w:color="auto"/>
        <w:bottom w:val="none" w:sz="0" w:space="0" w:color="auto"/>
        <w:right w:val="none" w:sz="0" w:space="0" w:color="auto"/>
      </w:divBdr>
    </w:div>
    <w:div w:id="2029522727">
      <w:bodyDiv w:val="1"/>
      <w:marLeft w:val="0"/>
      <w:marRight w:val="0"/>
      <w:marTop w:val="0"/>
      <w:marBottom w:val="0"/>
      <w:divBdr>
        <w:top w:val="none" w:sz="0" w:space="0" w:color="auto"/>
        <w:left w:val="none" w:sz="0" w:space="0" w:color="auto"/>
        <w:bottom w:val="none" w:sz="0" w:space="0" w:color="auto"/>
        <w:right w:val="none" w:sz="0" w:space="0" w:color="auto"/>
      </w:divBdr>
    </w:div>
    <w:div w:id="2029718304">
      <w:bodyDiv w:val="1"/>
      <w:marLeft w:val="0"/>
      <w:marRight w:val="0"/>
      <w:marTop w:val="0"/>
      <w:marBottom w:val="0"/>
      <w:divBdr>
        <w:top w:val="none" w:sz="0" w:space="0" w:color="auto"/>
        <w:left w:val="none" w:sz="0" w:space="0" w:color="auto"/>
        <w:bottom w:val="none" w:sz="0" w:space="0" w:color="auto"/>
        <w:right w:val="none" w:sz="0" w:space="0" w:color="auto"/>
      </w:divBdr>
    </w:div>
    <w:div w:id="2030712088">
      <w:bodyDiv w:val="1"/>
      <w:marLeft w:val="0"/>
      <w:marRight w:val="0"/>
      <w:marTop w:val="0"/>
      <w:marBottom w:val="0"/>
      <w:divBdr>
        <w:top w:val="none" w:sz="0" w:space="0" w:color="auto"/>
        <w:left w:val="none" w:sz="0" w:space="0" w:color="auto"/>
        <w:bottom w:val="none" w:sz="0" w:space="0" w:color="auto"/>
        <w:right w:val="none" w:sz="0" w:space="0" w:color="auto"/>
      </w:divBdr>
    </w:div>
    <w:div w:id="2031953434">
      <w:bodyDiv w:val="1"/>
      <w:marLeft w:val="0"/>
      <w:marRight w:val="0"/>
      <w:marTop w:val="0"/>
      <w:marBottom w:val="0"/>
      <w:divBdr>
        <w:top w:val="none" w:sz="0" w:space="0" w:color="auto"/>
        <w:left w:val="none" w:sz="0" w:space="0" w:color="auto"/>
        <w:bottom w:val="none" w:sz="0" w:space="0" w:color="auto"/>
        <w:right w:val="none" w:sz="0" w:space="0" w:color="auto"/>
      </w:divBdr>
    </w:div>
    <w:div w:id="2032603958">
      <w:bodyDiv w:val="1"/>
      <w:marLeft w:val="0"/>
      <w:marRight w:val="0"/>
      <w:marTop w:val="0"/>
      <w:marBottom w:val="0"/>
      <w:divBdr>
        <w:top w:val="none" w:sz="0" w:space="0" w:color="auto"/>
        <w:left w:val="none" w:sz="0" w:space="0" w:color="auto"/>
        <w:bottom w:val="none" w:sz="0" w:space="0" w:color="auto"/>
        <w:right w:val="none" w:sz="0" w:space="0" w:color="auto"/>
      </w:divBdr>
    </w:div>
    <w:div w:id="2042240206">
      <w:bodyDiv w:val="1"/>
      <w:marLeft w:val="0"/>
      <w:marRight w:val="0"/>
      <w:marTop w:val="0"/>
      <w:marBottom w:val="0"/>
      <w:divBdr>
        <w:top w:val="none" w:sz="0" w:space="0" w:color="auto"/>
        <w:left w:val="none" w:sz="0" w:space="0" w:color="auto"/>
        <w:bottom w:val="none" w:sz="0" w:space="0" w:color="auto"/>
        <w:right w:val="none" w:sz="0" w:space="0" w:color="auto"/>
      </w:divBdr>
    </w:div>
    <w:div w:id="2049254479">
      <w:bodyDiv w:val="1"/>
      <w:marLeft w:val="0"/>
      <w:marRight w:val="0"/>
      <w:marTop w:val="0"/>
      <w:marBottom w:val="0"/>
      <w:divBdr>
        <w:top w:val="none" w:sz="0" w:space="0" w:color="auto"/>
        <w:left w:val="none" w:sz="0" w:space="0" w:color="auto"/>
        <w:bottom w:val="none" w:sz="0" w:space="0" w:color="auto"/>
        <w:right w:val="none" w:sz="0" w:space="0" w:color="auto"/>
      </w:divBdr>
    </w:div>
    <w:div w:id="2051032279">
      <w:bodyDiv w:val="1"/>
      <w:marLeft w:val="0"/>
      <w:marRight w:val="0"/>
      <w:marTop w:val="0"/>
      <w:marBottom w:val="0"/>
      <w:divBdr>
        <w:top w:val="none" w:sz="0" w:space="0" w:color="auto"/>
        <w:left w:val="none" w:sz="0" w:space="0" w:color="auto"/>
        <w:bottom w:val="none" w:sz="0" w:space="0" w:color="auto"/>
        <w:right w:val="none" w:sz="0" w:space="0" w:color="auto"/>
      </w:divBdr>
    </w:div>
    <w:div w:id="2051147053">
      <w:bodyDiv w:val="1"/>
      <w:marLeft w:val="0"/>
      <w:marRight w:val="0"/>
      <w:marTop w:val="0"/>
      <w:marBottom w:val="0"/>
      <w:divBdr>
        <w:top w:val="none" w:sz="0" w:space="0" w:color="auto"/>
        <w:left w:val="none" w:sz="0" w:space="0" w:color="auto"/>
        <w:bottom w:val="none" w:sz="0" w:space="0" w:color="auto"/>
        <w:right w:val="none" w:sz="0" w:space="0" w:color="auto"/>
      </w:divBdr>
    </w:div>
    <w:div w:id="2051567614">
      <w:bodyDiv w:val="1"/>
      <w:marLeft w:val="0"/>
      <w:marRight w:val="0"/>
      <w:marTop w:val="0"/>
      <w:marBottom w:val="0"/>
      <w:divBdr>
        <w:top w:val="none" w:sz="0" w:space="0" w:color="auto"/>
        <w:left w:val="none" w:sz="0" w:space="0" w:color="auto"/>
        <w:bottom w:val="none" w:sz="0" w:space="0" w:color="auto"/>
        <w:right w:val="none" w:sz="0" w:space="0" w:color="auto"/>
      </w:divBdr>
    </w:div>
    <w:div w:id="2054191820">
      <w:bodyDiv w:val="1"/>
      <w:marLeft w:val="0"/>
      <w:marRight w:val="0"/>
      <w:marTop w:val="0"/>
      <w:marBottom w:val="0"/>
      <w:divBdr>
        <w:top w:val="none" w:sz="0" w:space="0" w:color="auto"/>
        <w:left w:val="none" w:sz="0" w:space="0" w:color="auto"/>
        <w:bottom w:val="none" w:sz="0" w:space="0" w:color="auto"/>
        <w:right w:val="none" w:sz="0" w:space="0" w:color="auto"/>
      </w:divBdr>
    </w:div>
    <w:div w:id="2060474992">
      <w:bodyDiv w:val="1"/>
      <w:marLeft w:val="0"/>
      <w:marRight w:val="0"/>
      <w:marTop w:val="0"/>
      <w:marBottom w:val="0"/>
      <w:divBdr>
        <w:top w:val="none" w:sz="0" w:space="0" w:color="auto"/>
        <w:left w:val="none" w:sz="0" w:space="0" w:color="auto"/>
        <w:bottom w:val="none" w:sz="0" w:space="0" w:color="auto"/>
        <w:right w:val="none" w:sz="0" w:space="0" w:color="auto"/>
      </w:divBdr>
    </w:div>
    <w:div w:id="2062704491">
      <w:bodyDiv w:val="1"/>
      <w:marLeft w:val="0"/>
      <w:marRight w:val="0"/>
      <w:marTop w:val="0"/>
      <w:marBottom w:val="0"/>
      <w:divBdr>
        <w:top w:val="none" w:sz="0" w:space="0" w:color="auto"/>
        <w:left w:val="none" w:sz="0" w:space="0" w:color="auto"/>
        <w:bottom w:val="none" w:sz="0" w:space="0" w:color="auto"/>
        <w:right w:val="none" w:sz="0" w:space="0" w:color="auto"/>
      </w:divBdr>
    </w:div>
    <w:div w:id="2063862119">
      <w:bodyDiv w:val="1"/>
      <w:marLeft w:val="0"/>
      <w:marRight w:val="0"/>
      <w:marTop w:val="0"/>
      <w:marBottom w:val="0"/>
      <w:divBdr>
        <w:top w:val="none" w:sz="0" w:space="0" w:color="auto"/>
        <w:left w:val="none" w:sz="0" w:space="0" w:color="auto"/>
        <w:bottom w:val="none" w:sz="0" w:space="0" w:color="auto"/>
        <w:right w:val="none" w:sz="0" w:space="0" w:color="auto"/>
      </w:divBdr>
    </w:div>
    <w:div w:id="2067869703">
      <w:bodyDiv w:val="1"/>
      <w:marLeft w:val="0"/>
      <w:marRight w:val="0"/>
      <w:marTop w:val="0"/>
      <w:marBottom w:val="0"/>
      <w:divBdr>
        <w:top w:val="none" w:sz="0" w:space="0" w:color="auto"/>
        <w:left w:val="none" w:sz="0" w:space="0" w:color="auto"/>
        <w:bottom w:val="none" w:sz="0" w:space="0" w:color="auto"/>
        <w:right w:val="none" w:sz="0" w:space="0" w:color="auto"/>
      </w:divBdr>
    </w:div>
    <w:div w:id="2069647455">
      <w:bodyDiv w:val="1"/>
      <w:marLeft w:val="0"/>
      <w:marRight w:val="0"/>
      <w:marTop w:val="0"/>
      <w:marBottom w:val="0"/>
      <w:divBdr>
        <w:top w:val="none" w:sz="0" w:space="0" w:color="auto"/>
        <w:left w:val="none" w:sz="0" w:space="0" w:color="auto"/>
        <w:bottom w:val="none" w:sz="0" w:space="0" w:color="auto"/>
        <w:right w:val="none" w:sz="0" w:space="0" w:color="auto"/>
      </w:divBdr>
    </w:div>
    <w:div w:id="2070568234">
      <w:bodyDiv w:val="1"/>
      <w:marLeft w:val="0"/>
      <w:marRight w:val="0"/>
      <w:marTop w:val="0"/>
      <w:marBottom w:val="0"/>
      <w:divBdr>
        <w:top w:val="none" w:sz="0" w:space="0" w:color="auto"/>
        <w:left w:val="none" w:sz="0" w:space="0" w:color="auto"/>
        <w:bottom w:val="none" w:sz="0" w:space="0" w:color="auto"/>
        <w:right w:val="none" w:sz="0" w:space="0" w:color="auto"/>
      </w:divBdr>
    </w:div>
    <w:div w:id="2072119136">
      <w:bodyDiv w:val="1"/>
      <w:marLeft w:val="0"/>
      <w:marRight w:val="0"/>
      <w:marTop w:val="0"/>
      <w:marBottom w:val="0"/>
      <w:divBdr>
        <w:top w:val="none" w:sz="0" w:space="0" w:color="auto"/>
        <w:left w:val="none" w:sz="0" w:space="0" w:color="auto"/>
        <w:bottom w:val="none" w:sz="0" w:space="0" w:color="auto"/>
        <w:right w:val="none" w:sz="0" w:space="0" w:color="auto"/>
      </w:divBdr>
    </w:div>
    <w:div w:id="2078044626">
      <w:bodyDiv w:val="1"/>
      <w:marLeft w:val="0"/>
      <w:marRight w:val="0"/>
      <w:marTop w:val="0"/>
      <w:marBottom w:val="0"/>
      <w:divBdr>
        <w:top w:val="none" w:sz="0" w:space="0" w:color="auto"/>
        <w:left w:val="none" w:sz="0" w:space="0" w:color="auto"/>
        <w:bottom w:val="none" w:sz="0" w:space="0" w:color="auto"/>
        <w:right w:val="none" w:sz="0" w:space="0" w:color="auto"/>
      </w:divBdr>
    </w:div>
    <w:div w:id="2083407907">
      <w:bodyDiv w:val="1"/>
      <w:marLeft w:val="0"/>
      <w:marRight w:val="0"/>
      <w:marTop w:val="0"/>
      <w:marBottom w:val="0"/>
      <w:divBdr>
        <w:top w:val="none" w:sz="0" w:space="0" w:color="auto"/>
        <w:left w:val="none" w:sz="0" w:space="0" w:color="auto"/>
        <w:bottom w:val="none" w:sz="0" w:space="0" w:color="auto"/>
        <w:right w:val="none" w:sz="0" w:space="0" w:color="auto"/>
      </w:divBdr>
    </w:div>
    <w:div w:id="2083485234">
      <w:bodyDiv w:val="1"/>
      <w:marLeft w:val="0"/>
      <w:marRight w:val="0"/>
      <w:marTop w:val="0"/>
      <w:marBottom w:val="0"/>
      <w:divBdr>
        <w:top w:val="none" w:sz="0" w:space="0" w:color="auto"/>
        <w:left w:val="none" w:sz="0" w:space="0" w:color="auto"/>
        <w:bottom w:val="none" w:sz="0" w:space="0" w:color="auto"/>
        <w:right w:val="none" w:sz="0" w:space="0" w:color="auto"/>
      </w:divBdr>
    </w:div>
    <w:div w:id="2095855187">
      <w:bodyDiv w:val="1"/>
      <w:marLeft w:val="0"/>
      <w:marRight w:val="0"/>
      <w:marTop w:val="0"/>
      <w:marBottom w:val="0"/>
      <w:divBdr>
        <w:top w:val="none" w:sz="0" w:space="0" w:color="auto"/>
        <w:left w:val="none" w:sz="0" w:space="0" w:color="auto"/>
        <w:bottom w:val="none" w:sz="0" w:space="0" w:color="auto"/>
        <w:right w:val="none" w:sz="0" w:space="0" w:color="auto"/>
      </w:divBdr>
    </w:div>
    <w:div w:id="2099862427">
      <w:bodyDiv w:val="1"/>
      <w:marLeft w:val="0"/>
      <w:marRight w:val="0"/>
      <w:marTop w:val="0"/>
      <w:marBottom w:val="0"/>
      <w:divBdr>
        <w:top w:val="none" w:sz="0" w:space="0" w:color="auto"/>
        <w:left w:val="none" w:sz="0" w:space="0" w:color="auto"/>
        <w:bottom w:val="none" w:sz="0" w:space="0" w:color="auto"/>
        <w:right w:val="none" w:sz="0" w:space="0" w:color="auto"/>
      </w:divBdr>
    </w:div>
    <w:div w:id="2101294756">
      <w:bodyDiv w:val="1"/>
      <w:marLeft w:val="0"/>
      <w:marRight w:val="0"/>
      <w:marTop w:val="0"/>
      <w:marBottom w:val="0"/>
      <w:divBdr>
        <w:top w:val="none" w:sz="0" w:space="0" w:color="auto"/>
        <w:left w:val="none" w:sz="0" w:space="0" w:color="auto"/>
        <w:bottom w:val="none" w:sz="0" w:space="0" w:color="auto"/>
        <w:right w:val="none" w:sz="0" w:space="0" w:color="auto"/>
      </w:divBdr>
    </w:div>
    <w:div w:id="2101759257">
      <w:bodyDiv w:val="1"/>
      <w:marLeft w:val="0"/>
      <w:marRight w:val="0"/>
      <w:marTop w:val="0"/>
      <w:marBottom w:val="0"/>
      <w:divBdr>
        <w:top w:val="none" w:sz="0" w:space="0" w:color="auto"/>
        <w:left w:val="none" w:sz="0" w:space="0" w:color="auto"/>
        <w:bottom w:val="none" w:sz="0" w:space="0" w:color="auto"/>
        <w:right w:val="none" w:sz="0" w:space="0" w:color="auto"/>
      </w:divBdr>
    </w:div>
    <w:div w:id="2109347633">
      <w:bodyDiv w:val="1"/>
      <w:marLeft w:val="0"/>
      <w:marRight w:val="0"/>
      <w:marTop w:val="0"/>
      <w:marBottom w:val="0"/>
      <w:divBdr>
        <w:top w:val="none" w:sz="0" w:space="0" w:color="auto"/>
        <w:left w:val="none" w:sz="0" w:space="0" w:color="auto"/>
        <w:bottom w:val="none" w:sz="0" w:space="0" w:color="auto"/>
        <w:right w:val="none" w:sz="0" w:space="0" w:color="auto"/>
      </w:divBdr>
    </w:div>
    <w:div w:id="2109615834">
      <w:bodyDiv w:val="1"/>
      <w:marLeft w:val="0"/>
      <w:marRight w:val="0"/>
      <w:marTop w:val="0"/>
      <w:marBottom w:val="0"/>
      <w:divBdr>
        <w:top w:val="none" w:sz="0" w:space="0" w:color="auto"/>
        <w:left w:val="none" w:sz="0" w:space="0" w:color="auto"/>
        <w:bottom w:val="none" w:sz="0" w:space="0" w:color="auto"/>
        <w:right w:val="none" w:sz="0" w:space="0" w:color="auto"/>
      </w:divBdr>
    </w:div>
    <w:div w:id="2111007053">
      <w:bodyDiv w:val="1"/>
      <w:marLeft w:val="0"/>
      <w:marRight w:val="0"/>
      <w:marTop w:val="0"/>
      <w:marBottom w:val="0"/>
      <w:divBdr>
        <w:top w:val="none" w:sz="0" w:space="0" w:color="auto"/>
        <w:left w:val="none" w:sz="0" w:space="0" w:color="auto"/>
        <w:bottom w:val="none" w:sz="0" w:space="0" w:color="auto"/>
        <w:right w:val="none" w:sz="0" w:space="0" w:color="auto"/>
      </w:divBdr>
    </w:div>
    <w:div w:id="2113815280">
      <w:bodyDiv w:val="1"/>
      <w:marLeft w:val="0"/>
      <w:marRight w:val="0"/>
      <w:marTop w:val="0"/>
      <w:marBottom w:val="0"/>
      <w:divBdr>
        <w:top w:val="none" w:sz="0" w:space="0" w:color="auto"/>
        <w:left w:val="none" w:sz="0" w:space="0" w:color="auto"/>
        <w:bottom w:val="none" w:sz="0" w:space="0" w:color="auto"/>
        <w:right w:val="none" w:sz="0" w:space="0" w:color="auto"/>
      </w:divBdr>
    </w:div>
    <w:div w:id="2116367567">
      <w:bodyDiv w:val="1"/>
      <w:marLeft w:val="0"/>
      <w:marRight w:val="0"/>
      <w:marTop w:val="0"/>
      <w:marBottom w:val="0"/>
      <w:divBdr>
        <w:top w:val="none" w:sz="0" w:space="0" w:color="auto"/>
        <w:left w:val="none" w:sz="0" w:space="0" w:color="auto"/>
        <w:bottom w:val="none" w:sz="0" w:space="0" w:color="auto"/>
        <w:right w:val="none" w:sz="0" w:space="0" w:color="auto"/>
      </w:divBdr>
    </w:div>
    <w:div w:id="2117671827">
      <w:bodyDiv w:val="1"/>
      <w:marLeft w:val="0"/>
      <w:marRight w:val="0"/>
      <w:marTop w:val="0"/>
      <w:marBottom w:val="0"/>
      <w:divBdr>
        <w:top w:val="none" w:sz="0" w:space="0" w:color="auto"/>
        <w:left w:val="none" w:sz="0" w:space="0" w:color="auto"/>
        <w:bottom w:val="none" w:sz="0" w:space="0" w:color="auto"/>
        <w:right w:val="none" w:sz="0" w:space="0" w:color="auto"/>
      </w:divBdr>
    </w:div>
    <w:div w:id="2118329194">
      <w:bodyDiv w:val="1"/>
      <w:marLeft w:val="0"/>
      <w:marRight w:val="0"/>
      <w:marTop w:val="0"/>
      <w:marBottom w:val="0"/>
      <w:divBdr>
        <w:top w:val="none" w:sz="0" w:space="0" w:color="auto"/>
        <w:left w:val="none" w:sz="0" w:space="0" w:color="auto"/>
        <w:bottom w:val="none" w:sz="0" w:space="0" w:color="auto"/>
        <w:right w:val="none" w:sz="0" w:space="0" w:color="auto"/>
      </w:divBdr>
    </w:div>
    <w:div w:id="2121759937">
      <w:bodyDiv w:val="1"/>
      <w:marLeft w:val="0"/>
      <w:marRight w:val="0"/>
      <w:marTop w:val="0"/>
      <w:marBottom w:val="0"/>
      <w:divBdr>
        <w:top w:val="none" w:sz="0" w:space="0" w:color="auto"/>
        <w:left w:val="none" w:sz="0" w:space="0" w:color="auto"/>
        <w:bottom w:val="none" w:sz="0" w:space="0" w:color="auto"/>
        <w:right w:val="none" w:sz="0" w:space="0" w:color="auto"/>
      </w:divBdr>
      <w:divsChild>
        <w:div w:id="1915818966">
          <w:marLeft w:val="0"/>
          <w:marRight w:val="0"/>
          <w:marTop w:val="0"/>
          <w:marBottom w:val="0"/>
          <w:divBdr>
            <w:top w:val="none" w:sz="0" w:space="0" w:color="auto"/>
            <w:left w:val="none" w:sz="0" w:space="0" w:color="auto"/>
            <w:bottom w:val="none" w:sz="0" w:space="0" w:color="auto"/>
            <w:right w:val="none" w:sz="0" w:space="0" w:color="auto"/>
          </w:divBdr>
          <w:divsChild>
            <w:div w:id="727075905">
              <w:marLeft w:val="0"/>
              <w:marRight w:val="0"/>
              <w:marTop w:val="0"/>
              <w:marBottom w:val="0"/>
              <w:divBdr>
                <w:top w:val="none" w:sz="0" w:space="0" w:color="auto"/>
                <w:left w:val="none" w:sz="0" w:space="0" w:color="auto"/>
                <w:bottom w:val="none" w:sz="0" w:space="0" w:color="auto"/>
                <w:right w:val="none" w:sz="0" w:space="0" w:color="auto"/>
              </w:divBdr>
              <w:divsChild>
                <w:div w:id="1741171499">
                  <w:marLeft w:val="0"/>
                  <w:marRight w:val="0"/>
                  <w:marTop w:val="0"/>
                  <w:marBottom w:val="0"/>
                  <w:divBdr>
                    <w:top w:val="none" w:sz="0" w:space="0" w:color="auto"/>
                    <w:left w:val="none" w:sz="0" w:space="0" w:color="auto"/>
                    <w:bottom w:val="none" w:sz="0" w:space="0" w:color="auto"/>
                    <w:right w:val="none" w:sz="0" w:space="0" w:color="auto"/>
                  </w:divBdr>
                  <w:divsChild>
                    <w:div w:id="321201944">
                      <w:marLeft w:val="0"/>
                      <w:marRight w:val="0"/>
                      <w:marTop w:val="0"/>
                      <w:marBottom w:val="0"/>
                      <w:divBdr>
                        <w:top w:val="none" w:sz="0" w:space="0" w:color="auto"/>
                        <w:left w:val="none" w:sz="0" w:space="0" w:color="auto"/>
                        <w:bottom w:val="none" w:sz="0" w:space="0" w:color="auto"/>
                        <w:right w:val="none" w:sz="0" w:space="0" w:color="auto"/>
                      </w:divBdr>
                    </w:div>
                  </w:divsChild>
                </w:div>
                <w:div w:id="1964381933">
                  <w:marLeft w:val="0"/>
                  <w:marRight w:val="0"/>
                  <w:marTop w:val="0"/>
                  <w:marBottom w:val="0"/>
                  <w:divBdr>
                    <w:top w:val="none" w:sz="0" w:space="0" w:color="auto"/>
                    <w:left w:val="none" w:sz="0" w:space="0" w:color="auto"/>
                    <w:bottom w:val="none" w:sz="0" w:space="0" w:color="auto"/>
                    <w:right w:val="none" w:sz="0" w:space="0" w:color="auto"/>
                  </w:divBdr>
                  <w:divsChild>
                    <w:div w:id="1775588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4156060">
      <w:bodyDiv w:val="1"/>
      <w:marLeft w:val="0"/>
      <w:marRight w:val="0"/>
      <w:marTop w:val="0"/>
      <w:marBottom w:val="0"/>
      <w:divBdr>
        <w:top w:val="none" w:sz="0" w:space="0" w:color="auto"/>
        <w:left w:val="none" w:sz="0" w:space="0" w:color="auto"/>
        <w:bottom w:val="none" w:sz="0" w:space="0" w:color="auto"/>
        <w:right w:val="none" w:sz="0" w:space="0" w:color="auto"/>
      </w:divBdr>
    </w:div>
    <w:div w:id="2126270684">
      <w:bodyDiv w:val="1"/>
      <w:marLeft w:val="0"/>
      <w:marRight w:val="0"/>
      <w:marTop w:val="0"/>
      <w:marBottom w:val="0"/>
      <w:divBdr>
        <w:top w:val="none" w:sz="0" w:space="0" w:color="auto"/>
        <w:left w:val="none" w:sz="0" w:space="0" w:color="auto"/>
        <w:bottom w:val="none" w:sz="0" w:space="0" w:color="auto"/>
        <w:right w:val="none" w:sz="0" w:space="0" w:color="auto"/>
      </w:divBdr>
    </w:div>
    <w:div w:id="2127775868">
      <w:bodyDiv w:val="1"/>
      <w:marLeft w:val="0"/>
      <w:marRight w:val="0"/>
      <w:marTop w:val="0"/>
      <w:marBottom w:val="0"/>
      <w:divBdr>
        <w:top w:val="none" w:sz="0" w:space="0" w:color="auto"/>
        <w:left w:val="none" w:sz="0" w:space="0" w:color="auto"/>
        <w:bottom w:val="none" w:sz="0" w:space="0" w:color="auto"/>
        <w:right w:val="none" w:sz="0" w:space="0" w:color="auto"/>
      </w:divBdr>
    </w:div>
    <w:div w:id="2128236125">
      <w:bodyDiv w:val="1"/>
      <w:marLeft w:val="0"/>
      <w:marRight w:val="0"/>
      <w:marTop w:val="0"/>
      <w:marBottom w:val="0"/>
      <w:divBdr>
        <w:top w:val="none" w:sz="0" w:space="0" w:color="auto"/>
        <w:left w:val="none" w:sz="0" w:space="0" w:color="auto"/>
        <w:bottom w:val="none" w:sz="0" w:space="0" w:color="auto"/>
        <w:right w:val="none" w:sz="0" w:space="0" w:color="auto"/>
      </w:divBdr>
    </w:div>
    <w:div w:id="2131170544">
      <w:bodyDiv w:val="1"/>
      <w:marLeft w:val="0"/>
      <w:marRight w:val="0"/>
      <w:marTop w:val="0"/>
      <w:marBottom w:val="0"/>
      <w:divBdr>
        <w:top w:val="none" w:sz="0" w:space="0" w:color="auto"/>
        <w:left w:val="none" w:sz="0" w:space="0" w:color="auto"/>
        <w:bottom w:val="none" w:sz="0" w:space="0" w:color="auto"/>
        <w:right w:val="none" w:sz="0" w:space="0" w:color="auto"/>
      </w:divBdr>
    </w:div>
    <w:div w:id="2131242504">
      <w:bodyDiv w:val="1"/>
      <w:marLeft w:val="0"/>
      <w:marRight w:val="0"/>
      <w:marTop w:val="0"/>
      <w:marBottom w:val="0"/>
      <w:divBdr>
        <w:top w:val="none" w:sz="0" w:space="0" w:color="auto"/>
        <w:left w:val="none" w:sz="0" w:space="0" w:color="auto"/>
        <w:bottom w:val="none" w:sz="0" w:space="0" w:color="auto"/>
        <w:right w:val="none" w:sz="0" w:space="0" w:color="auto"/>
      </w:divBdr>
    </w:div>
    <w:div w:id="2137794330">
      <w:bodyDiv w:val="1"/>
      <w:marLeft w:val="0"/>
      <w:marRight w:val="0"/>
      <w:marTop w:val="0"/>
      <w:marBottom w:val="0"/>
      <w:divBdr>
        <w:top w:val="none" w:sz="0" w:space="0" w:color="auto"/>
        <w:left w:val="none" w:sz="0" w:space="0" w:color="auto"/>
        <w:bottom w:val="none" w:sz="0" w:space="0" w:color="auto"/>
        <w:right w:val="none" w:sz="0" w:space="0" w:color="auto"/>
      </w:divBdr>
    </w:div>
    <w:div w:id="2143695177">
      <w:bodyDiv w:val="1"/>
      <w:marLeft w:val="0"/>
      <w:marRight w:val="0"/>
      <w:marTop w:val="0"/>
      <w:marBottom w:val="0"/>
      <w:divBdr>
        <w:top w:val="none" w:sz="0" w:space="0" w:color="auto"/>
        <w:left w:val="none" w:sz="0" w:space="0" w:color="auto"/>
        <w:bottom w:val="none" w:sz="0" w:space="0" w:color="auto"/>
        <w:right w:val="none" w:sz="0" w:space="0" w:color="auto"/>
      </w:divBdr>
    </w:div>
    <w:div w:id="2143957846">
      <w:bodyDiv w:val="1"/>
      <w:marLeft w:val="0"/>
      <w:marRight w:val="0"/>
      <w:marTop w:val="0"/>
      <w:marBottom w:val="0"/>
      <w:divBdr>
        <w:top w:val="none" w:sz="0" w:space="0" w:color="auto"/>
        <w:left w:val="none" w:sz="0" w:space="0" w:color="auto"/>
        <w:bottom w:val="none" w:sz="0" w:space="0" w:color="auto"/>
        <w:right w:val="none" w:sz="0" w:space="0" w:color="auto"/>
      </w:divBdr>
    </w:div>
    <w:div w:id="2145078100">
      <w:bodyDiv w:val="1"/>
      <w:marLeft w:val="0"/>
      <w:marRight w:val="0"/>
      <w:marTop w:val="0"/>
      <w:marBottom w:val="0"/>
      <w:divBdr>
        <w:top w:val="none" w:sz="0" w:space="0" w:color="auto"/>
        <w:left w:val="none" w:sz="0" w:space="0" w:color="auto"/>
        <w:bottom w:val="none" w:sz="0" w:space="0" w:color="auto"/>
        <w:right w:val="none" w:sz="0" w:space="0" w:color="auto"/>
      </w:divBdr>
    </w:div>
    <w:div w:id="21469710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6.png"/><Relationship Id="rId42" Type="http://schemas.openxmlformats.org/officeDocument/2006/relationships/image" Target="media/image22.jpeg"/><Relationship Id="rId47" Type="http://schemas.openxmlformats.org/officeDocument/2006/relationships/image" Target="media/image27.jpg"/><Relationship Id="rId63" Type="http://schemas.openxmlformats.org/officeDocument/2006/relationships/chart" Target="charts/chart4.xml"/><Relationship Id="rId68" Type="http://schemas.openxmlformats.org/officeDocument/2006/relationships/header" Target="header5.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3.xml"/><Relationship Id="rId29" Type="http://schemas.microsoft.com/office/2007/relationships/hdphoto" Target="media/hdphoto2.wdp"/><Relationship Id="rId11" Type="http://schemas.openxmlformats.org/officeDocument/2006/relationships/footer" Target="footer2.xml"/><Relationship Id="rId24" Type="http://schemas.openxmlformats.org/officeDocument/2006/relationships/image" Target="media/image9.png"/><Relationship Id="rId32" Type="http://schemas.openxmlformats.org/officeDocument/2006/relationships/image" Target="media/image13.jpeg"/><Relationship Id="rId37" Type="http://schemas.openxmlformats.org/officeDocument/2006/relationships/footer" Target="footer6.xml"/><Relationship Id="rId40" Type="http://schemas.openxmlformats.org/officeDocument/2006/relationships/image" Target="media/image20.jpeg"/><Relationship Id="rId45" Type="http://schemas.openxmlformats.org/officeDocument/2006/relationships/image" Target="media/image25.jpg"/><Relationship Id="rId53" Type="http://schemas.openxmlformats.org/officeDocument/2006/relationships/image" Target="media/image33.jpg"/><Relationship Id="rId58" Type="http://schemas.openxmlformats.org/officeDocument/2006/relationships/image" Target="media/image38.png"/><Relationship Id="rId66" Type="http://schemas.openxmlformats.org/officeDocument/2006/relationships/chart" Target="charts/chart7.xml"/><Relationship Id="rId5" Type="http://schemas.openxmlformats.org/officeDocument/2006/relationships/webSettings" Target="webSettings.xml"/><Relationship Id="rId61" Type="http://schemas.openxmlformats.org/officeDocument/2006/relationships/footer" Target="footer8.xml"/><Relationship Id="rId19" Type="http://schemas.openxmlformats.org/officeDocument/2006/relationships/image" Target="media/image5.png"/><Relationship Id="rId14" Type="http://schemas.openxmlformats.org/officeDocument/2006/relationships/image" Target="media/image4.png"/><Relationship Id="rId22" Type="http://schemas.openxmlformats.org/officeDocument/2006/relationships/image" Target="media/image7.png"/><Relationship Id="rId27" Type="http://schemas.microsoft.com/office/2007/relationships/hdphoto" Target="media/hdphoto1.wdp"/><Relationship Id="rId30" Type="http://schemas.openxmlformats.org/officeDocument/2006/relationships/image" Target="media/image12.jpeg"/><Relationship Id="rId35" Type="http://schemas.openxmlformats.org/officeDocument/2006/relationships/image" Target="media/image16.jpeg"/><Relationship Id="rId43" Type="http://schemas.openxmlformats.org/officeDocument/2006/relationships/image" Target="media/image23.jpeg"/><Relationship Id="rId48" Type="http://schemas.openxmlformats.org/officeDocument/2006/relationships/image" Target="media/image28.jpg"/><Relationship Id="rId56" Type="http://schemas.openxmlformats.org/officeDocument/2006/relationships/image" Target="media/image36.jpg"/><Relationship Id="rId64" Type="http://schemas.openxmlformats.org/officeDocument/2006/relationships/chart" Target="charts/chart5.xml"/><Relationship Id="rId69"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31.jp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footer" Target="footer3.xml"/><Relationship Id="rId25" Type="http://schemas.openxmlformats.org/officeDocument/2006/relationships/footer" Target="footer5.xml"/><Relationship Id="rId33" Type="http://schemas.openxmlformats.org/officeDocument/2006/relationships/image" Target="media/image14.jpeg"/><Relationship Id="rId38" Type="http://schemas.openxmlformats.org/officeDocument/2006/relationships/image" Target="media/image18.jpeg"/><Relationship Id="rId46" Type="http://schemas.openxmlformats.org/officeDocument/2006/relationships/image" Target="media/image26.jpg"/><Relationship Id="rId59" Type="http://schemas.openxmlformats.org/officeDocument/2006/relationships/footer" Target="footer7.xml"/><Relationship Id="rId67" Type="http://schemas.openxmlformats.org/officeDocument/2006/relationships/header" Target="header4.xml"/><Relationship Id="rId20" Type="http://schemas.openxmlformats.org/officeDocument/2006/relationships/footer" Target="footer4.xml"/><Relationship Id="rId41" Type="http://schemas.openxmlformats.org/officeDocument/2006/relationships/image" Target="media/image21.jpeg"/><Relationship Id="rId54" Type="http://schemas.openxmlformats.org/officeDocument/2006/relationships/image" Target="media/image34.jpg"/><Relationship Id="rId62" Type="http://schemas.openxmlformats.org/officeDocument/2006/relationships/chart" Target="charts/chart3.xml"/><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3" Type="http://schemas.openxmlformats.org/officeDocument/2006/relationships/image" Target="media/image8.png"/><Relationship Id="rId28" Type="http://schemas.openxmlformats.org/officeDocument/2006/relationships/image" Target="media/image11.jpeg"/><Relationship Id="rId36" Type="http://schemas.openxmlformats.org/officeDocument/2006/relationships/image" Target="media/image17.wmf"/><Relationship Id="rId49" Type="http://schemas.openxmlformats.org/officeDocument/2006/relationships/image" Target="media/image29.jpg"/><Relationship Id="rId57" Type="http://schemas.openxmlformats.org/officeDocument/2006/relationships/image" Target="media/image37.jpg"/><Relationship Id="rId10" Type="http://schemas.openxmlformats.org/officeDocument/2006/relationships/footer" Target="footer1.xml"/><Relationship Id="rId31" Type="http://schemas.microsoft.com/office/2007/relationships/hdphoto" Target="media/hdphoto3.wdp"/><Relationship Id="rId44" Type="http://schemas.openxmlformats.org/officeDocument/2006/relationships/image" Target="media/image24.jpg"/><Relationship Id="rId52" Type="http://schemas.openxmlformats.org/officeDocument/2006/relationships/image" Target="media/image32.jpg"/><Relationship Id="rId60" Type="http://schemas.openxmlformats.org/officeDocument/2006/relationships/image" Target="media/image39.jpg"/><Relationship Id="rId65" Type="http://schemas.openxmlformats.org/officeDocument/2006/relationships/chart" Target="charts/chart6.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chart" Target="charts/chart2.xml"/><Relationship Id="rId39" Type="http://schemas.openxmlformats.org/officeDocument/2006/relationships/image" Target="media/image19.jpeg"/><Relationship Id="rId34" Type="http://schemas.openxmlformats.org/officeDocument/2006/relationships/image" Target="media/image15.jpeg"/><Relationship Id="rId50" Type="http://schemas.openxmlformats.org/officeDocument/2006/relationships/image" Target="media/image30.jpg"/><Relationship Id="rId55" Type="http://schemas.openxmlformats.org/officeDocument/2006/relationships/image" Target="media/image35.jp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3197857285582837"/>
          <c:y val="5.6030183727034118E-2"/>
          <c:w val="0.52178957184030039"/>
          <c:h val="0.79523549139690874"/>
        </c:manualLayout>
      </c:layout>
      <c:lineChart>
        <c:grouping val="standard"/>
        <c:varyColors val="0"/>
        <c:ser>
          <c:idx val="1"/>
          <c:order val="0"/>
          <c:tx>
            <c:strRef>
              <c:f>стр33!$A$8</c:f>
              <c:strCache>
                <c:ptCount val="1"/>
                <c:pt idx="0">
                  <c:v>Прогонозируемая численность населения, тыс. чел.</c:v>
                </c:pt>
              </c:strCache>
            </c:strRef>
          </c:tx>
          <c:cat>
            <c:numRef>
              <c:f>стр33!$B$1:$S$1</c:f>
              <c:numCache>
                <c:formatCode>General</c:formatCode>
                <c:ptCount val="18"/>
                <c:pt idx="0">
                  <c:v>2013</c:v>
                </c:pt>
                <c:pt idx="1">
                  <c:v>2014</c:v>
                </c:pt>
                <c:pt idx="2">
                  <c:v>2015</c:v>
                </c:pt>
                <c:pt idx="3">
                  <c:v>2016</c:v>
                </c:pt>
                <c:pt idx="4">
                  <c:v>2017</c:v>
                </c:pt>
                <c:pt idx="5">
                  <c:v>2018</c:v>
                </c:pt>
                <c:pt idx="6">
                  <c:v>2019</c:v>
                </c:pt>
                <c:pt idx="7">
                  <c:v>2020</c:v>
                </c:pt>
                <c:pt idx="8">
                  <c:v>2021</c:v>
                </c:pt>
                <c:pt idx="9">
                  <c:v>2022</c:v>
                </c:pt>
                <c:pt idx="10">
                  <c:v>2023</c:v>
                </c:pt>
                <c:pt idx="11">
                  <c:v>2024</c:v>
                </c:pt>
                <c:pt idx="12">
                  <c:v>2025</c:v>
                </c:pt>
                <c:pt idx="13">
                  <c:v>2026</c:v>
                </c:pt>
                <c:pt idx="14">
                  <c:v>2027</c:v>
                </c:pt>
                <c:pt idx="15">
                  <c:v>2028</c:v>
                </c:pt>
                <c:pt idx="16">
                  <c:v>2029</c:v>
                </c:pt>
                <c:pt idx="17">
                  <c:v>2030</c:v>
                </c:pt>
              </c:numCache>
            </c:numRef>
          </c:cat>
          <c:val>
            <c:numRef>
              <c:f>стр33!$B$8:$S$8</c:f>
              <c:numCache>
                <c:formatCode>General</c:formatCode>
                <c:ptCount val="18"/>
                <c:pt idx="0">
                  <c:v>347.14400000000001</c:v>
                </c:pt>
                <c:pt idx="1">
                  <c:v>350.41199999999998</c:v>
                </c:pt>
                <c:pt idx="2">
                  <c:v>359.19600000000003</c:v>
                </c:pt>
                <c:pt idx="3">
                  <c:v>358.4</c:v>
                </c:pt>
                <c:pt idx="4">
                  <c:v>358.56</c:v>
                </c:pt>
                <c:pt idx="5">
                  <c:v>357.7</c:v>
                </c:pt>
                <c:pt idx="6">
                  <c:v>353.54</c:v>
                </c:pt>
                <c:pt idx="7">
                  <c:v>331.94</c:v>
                </c:pt>
                <c:pt idx="8">
                  <c:v>347.15</c:v>
                </c:pt>
                <c:pt idx="9">
                  <c:v>348.9111111111111</c:v>
                </c:pt>
                <c:pt idx="10">
                  <c:v>350.67222222222222</c:v>
                </c:pt>
                <c:pt idx="11">
                  <c:v>352.43333333333334</c:v>
                </c:pt>
                <c:pt idx="12">
                  <c:v>354.19444444444446</c:v>
                </c:pt>
                <c:pt idx="13">
                  <c:v>355.95555555555558</c:v>
                </c:pt>
                <c:pt idx="14">
                  <c:v>357.7166666666667</c:v>
                </c:pt>
                <c:pt idx="15">
                  <c:v>359.47777777777782</c:v>
                </c:pt>
                <c:pt idx="16">
                  <c:v>361.23888888888894</c:v>
                </c:pt>
                <c:pt idx="17">
                  <c:v>363</c:v>
                </c:pt>
              </c:numCache>
            </c:numRef>
          </c:val>
          <c:smooth val="0"/>
          <c:extLst>
            <c:ext xmlns:c16="http://schemas.microsoft.com/office/drawing/2014/chart" uri="{C3380CC4-5D6E-409C-BE32-E72D297353CC}">
              <c16:uniqueId val="{00000000-D369-414C-B3BC-781966903C1C}"/>
            </c:ext>
          </c:extLst>
        </c:ser>
        <c:ser>
          <c:idx val="2"/>
          <c:order val="1"/>
          <c:tx>
            <c:strRef>
              <c:f>стр33!$A$9</c:f>
              <c:strCache>
                <c:ptCount val="1"/>
                <c:pt idx="0">
                  <c:v>факт на 2021 год, тыс. чел.</c:v>
                </c:pt>
              </c:strCache>
            </c:strRef>
          </c:tx>
          <c:cat>
            <c:numRef>
              <c:f>стр33!$B$1:$S$1</c:f>
              <c:numCache>
                <c:formatCode>General</c:formatCode>
                <c:ptCount val="18"/>
                <c:pt idx="0">
                  <c:v>2013</c:v>
                </c:pt>
                <c:pt idx="1">
                  <c:v>2014</c:v>
                </c:pt>
                <c:pt idx="2">
                  <c:v>2015</c:v>
                </c:pt>
                <c:pt idx="3">
                  <c:v>2016</c:v>
                </c:pt>
                <c:pt idx="4">
                  <c:v>2017</c:v>
                </c:pt>
                <c:pt idx="5">
                  <c:v>2018</c:v>
                </c:pt>
                <c:pt idx="6">
                  <c:v>2019</c:v>
                </c:pt>
                <c:pt idx="7">
                  <c:v>2020</c:v>
                </c:pt>
                <c:pt idx="8">
                  <c:v>2021</c:v>
                </c:pt>
                <c:pt idx="9">
                  <c:v>2022</c:v>
                </c:pt>
                <c:pt idx="10">
                  <c:v>2023</c:v>
                </c:pt>
                <c:pt idx="11">
                  <c:v>2024</c:v>
                </c:pt>
                <c:pt idx="12">
                  <c:v>2025</c:v>
                </c:pt>
                <c:pt idx="13">
                  <c:v>2026</c:v>
                </c:pt>
                <c:pt idx="14">
                  <c:v>2027</c:v>
                </c:pt>
                <c:pt idx="15">
                  <c:v>2028</c:v>
                </c:pt>
                <c:pt idx="16">
                  <c:v>2029</c:v>
                </c:pt>
                <c:pt idx="17">
                  <c:v>2030</c:v>
                </c:pt>
              </c:numCache>
            </c:numRef>
          </c:cat>
          <c:val>
            <c:numRef>
              <c:f>стр33!$B$9:$S$9</c:f>
              <c:numCache>
                <c:formatCode>General</c:formatCode>
                <c:ptCount val="18"/>
                <c:pt idx="0">
                  <c:v>347.14400000000001</c:v>
                </c:pt>
                <c:pt idx="1">
                  <c:v>350.41199999999998</c:v>
                </c:pt>
                <c:pt idx="2">
                  <c:v>359.19600000000003</c:v>
                </c:pt>
                <c:pt idx="3">
                  <c:v>358.4</c:v>
                </c:pt>
                <c:pt idx="4">
                  <c:v>358.56</c:v>
                </c:pt>
                <c:pt idx="5">
                  <c:v>357.7</c:v>
                </c:pt>
                <c:pt idx="6">
                  <c:v>353.54</c:v>
                </c:pt>
                <c:pt idx="7">
                  <c:v>331.94</c:v>
                </c:pt>
                <c:pt idx="8">
                  <c:v>347.15</c:v>
                </c:pt>
              </c:numCache>
            </c:numRef>
          </c:val>
          <c:smooth val="0"/>
          <c:extLst>
            <c:ext xmlns:c16="http://schemas.microsoft.com/office/drawing/2014/chart" uri="{C3380CC4-5D6E-409C-BE32-E72D297353CC}">
              <c16:uniqueId val="{00000001-D369-414C-B3BC-781966903C1C}"/>
            </c:ext>
          </c:extLst>
        </c:ser>
        <c:dLbls>
          <c:showLegendKey val="0"/>
          <c:showVal val="0"/>
          <c:showCatName val="0"/>
          <c:showSerName val="0"/>
          <c:showPercent val="0"/>
          <c:showBubbleSize val="0"/>
        </c:dLbls>
        <c:marker val="1"/>
        <c:smooth val="0"/>
        <c:axId val="53103616"/>
        <c:axId val="53113600"/>
      </c:lineChart>
      <c:catAx>
        <c:axId val="53103616"/>
        <c:scaling>
          <c:orientation val="minMax"/>
        </c:scaling>
        <c:delete val="0"/>
        <c:axPos val="b"/>
        <c:numFmt formatCode="General" sourceLinked="1"/>
        <c:majorTickMark val="out"/>
        <c:minorTickMark val="none"/>
        <c:tickLblPos val="nextTo"/>
        <c:txPr>
          <a:bodyPr rot="-5400000" vert="horz"/>
          <a:lstStyle/>
          <a:p>
            <a:pPr>
              <a:defRPr/>
            </a:pPr>
            <a:endParaRPr lang="ru-RU"/>
          </a:p>
        </c:txPr>
        <c:crossAx val="53113600"/>
        <c:crosses val="autoZero"/>
        <c:auto val="1"/>
        <c:lblAlgn val="ctr"/>
        <c:lblOffset val="100"/>
        <c:noMultiLvlLbl val="0"/>
      </c:catAx>
      <c:valAx>
        <c:axId val="53113600"/>
        <c:scaling>
          <c:orientation val="minMax"/>
        </c:scaling>
        <c:delete val="0"/>
        <c:axPos val="l"/>
        <c:majorGridlines/>
        <c:numFmt formatCode="General" sourceLinked="1"/>
        <c:majorTickMark val="out"/>
        <c:minorTickMark val="none"/>
        <c:tickLblPos val="nextTo"/>
        <c:crossAx val="53103616"/>
        <c:crosses val="autoZero"/>
        <c:crossBetween val="between"/>
      </c:valAx>
    </c:plotArea>
    <c:legend>
      <c:legendPos val="r"/>
      <c:layout>
        <c:manualLayout>
          <c:xMode val="edge"/>
          <c:yMode val="edge"/>
          <c:x val="0.70682660943380904"/>
          <c:y val="0.3540071379966393"/>
          <c:w val="0.29317339056619091"/>
          <c:h val="0.54936938438250771"/>
        </c:manualLayout>
      </c:layout>
      <c:overlay val="0"/>
    </c:legend>
    <c:plotVisOnly val="1"/>
    <c:dispBlanksAs val="gap"/>
    <c:showDLblsOverMax val="0"/>
  </c:chart>
  <c:spPr>
    <a:ln>
      <a:solidFill>
        <a:schemeClr val="bg1"/>
      </a:solidFill>
    </a:ln>
  </c:sp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200"/>
      <c:depthPercent val="150"/>
      <c:rAngAx val="0"/>
    </c:view3D>
    <c:floor>
      <c:thickness val="0"/>
    </c:floor>
    <c:sideWall>
      <c:thickness val="0"/>
    </c:sideWall>
    <c:backWall>
      <c:thickness val="0"/>
    </c:backWall>
    <c:plotArea>
      <c:layout/>
      <c:pie3DChart>
        <c:varyColors val="1"/>
        <c:ser>
          <c:idx val="0"/>
          <c:order val="0"/>
          <c:explosion val="25"/>
          <c:dPt>
            <c:idx val="0"/>
            <c:bubble3D val="0"/>
            <c:spPr>
              <a:solidFill>
                <a:srgbClr val="00B0F0"/>
              </a:solidFill>
            </c:spPr>
            <c:extLst>
              <c:ext xmlns:c16="http://schemas.microsoft.com/office/drawing/2014/chart" uri="{C3380CC4-5D6E-409C-BE32-E72D297353CC}">
                <c16:uniqueId val="{00000001-433F-4C97-9998-2D2823DE9080}"/>
              </c:ext>
            </c:extLst>
          </c:dPt>
          <c:dPt>
            <c:idx val="1"/>
            <c:bubble3D val="0"/>
            <c:spPr>
              <a:solidFill>
                <a:srgbClr val="FF0000"/>
              </a:solidFill>
            </c:spPr>
            <c:extLst>
              <c:ext xmlns:c16="http://schemas.microsoft.com/office/drawing/2014/chart" uri="{C3380CC4-5D6E-409C-BE32-E72D297353CC}">
                <c16:uniqueId val="{00000003-433F-4C97-9998-2D2823DE9080}"/>
              </c:ext>
            </c:extLst>
          </c:dPt>
          <c:dLbls>
            <c:dLbl>
              <c:idx val="0"/>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33F-4C97-9998-2D2823DE9080}"/>
                </c:ext>
              </c:extLst>
            </c:dLbl>
            <c:dLbl>
              <c:idx val="1"/>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33F-4C97-9998-2D2823DE9080}"/>
                </c:ext>
              </c:extLst>
            </c:dLbl>
            <c:spPr>
              <a:noFill/>
              <a:ln>
                <a:noFill/>
              </a:ln>
              <a:effectLst/>
            </c:spPr>
            <c:txPr>
              <a:bodyPr/>
              <a:lstStyle/>
              <a:p>
                <a:pPr>
                  <a:defRPr b="1"/>
                </a:pPr>
                <a:endParaRPr lang="ru-RU"/>
              </a:p>
            </c:txPr>
            <c:showLegendKey val="0"/>
            <c:showVal val="1"/>
            <c:showCatName val="0"/>
            <c:showSerName val="0"/>
            <c:showPercent val="0"/>
            <c:showBubbleSize val="0"/>
            <c:showLeaderLines val="1"/>
            <c:extLst>
              <c:ext xmlns:c15="http://schemas.microsoft.com/office/drawing/2012/chart" uri="{CE6537A1-D6FC-4f65-9D91-7224C49458BB}"/>
            </c:extLst>
          </c:dLbls>
          <c:cat>
            <c:strRef>
              <c:f>Лист1!$A$2:$A$3</c:f>
              <c:strCache>
                <c:ptCount val="2"/>
                <c:pt idx="0">
                  <c:v>ИЖФ 17%</c:v>
                </c:pt>
                <c:pt idx="1">
                  <c:v>МКД 83%</c:v>
                </c:pt>
              </c:strCache>
            </c:strRef>
          </c:cat>
          <c:val>
            <c:numRef>
              <c:f>Лист1!$B$2:$B$3</c:f>
              <c:numCache>
                <c:formatCode>General</c:formatCode>
                <c:ptCount val="2"/>
                <c:pt idx="0">
                  <c:v>1137.2</c:v>
                </c:pt>
                <c:pt idx="1">
                  <c:v>5602.3</c:v>
                </c:pt>
              </c:numCache>
            </c:numRef>
          </c:val>
          <c:extLst>
            <c:ext xmlns:c16="http://schemas.microsoft.com/office/drawing/2014/chart" uri="{C3380CC4-5D6E-409C-BE32-E72D297353CC}">
              <c16:uniqueId val="{00000004-433F-4C97-9998-2D2823DE9080}"/>
            </c:ext>
          </c:extLst>
        </c:ser>
        <c:ser>
          <c:idx val="1"/>
          <c:order val="1"/>
          <c:explosion val="25"/>
          <c:cat>
            <c:strRef>
              <c:f>Лист1!$A$2:$A$3</c:f>
              <c:strCache>
                <c:ptCount val="2"/>
                <c:pt idx="0">
                  <c:v>ИЖФ 17%</c:v>
                </c:pt>
                <c:pt idx="1">
                  <c:v>МКД 83%</c:v>
                </c:pt>
              </c:strCache>
            </c:strRef>
          </c:cat>
          <c:val>
            <c:numRef>
              <c:f>Лист1!$C$2:$C$3</c:f>
              <c:numCache>
                <c:formatCode>General</c:formatCode>
                <c:ptCount val="2"/>
              </c:numCache>
            </c:numRef>
          </c:val>
          <c:extLst>
            <c:ext xmlns:c16="http://schemas.microsoft.com/office/drawing/2014/chart" uri="{C3380CC4-5D6E-409C-BE32-E72D297353CC}">
              <c16:uniqueId val="{00000005-433F-4C97-9998-2D2823DE9080}"/>
            </c:ext>
          </c:extLst>
        </c:ser>
        <c:dLbls>
          <c:showLegendKey val="0"/>
          <c:showVal val="0"/>
          <c:showCatName val="0"/>
          <c:showSerName val="0"/>
          <c:showPercent val="0"/>
          <c:showBubbleSize val="0"/>
          <c:showLeaderLines val="1"/>
        </c:dLbls>
      </c:pie3DChart>
    </c:plotArea>
    <c:plotVisOnly val="1"/>
    <c:dispBlanksAs val="gap"/>
    <c:showDLblsOverMax val="0"/>
  </c:chart>
  <c:spPr>
    <a:ln>
      <a:solidFill>
        <a:schemeClr val="bg1"/>
      </a:solid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50"/>
      <c:rotY val="150"/>
      <c:rAngAx val="0"/>
      <c:perspective val="120"/>
    </c:view3D>
    <c:floor>
      <c:thickness val="0"/>
    </c:floor>
    <c:sideWall>
      <c:thickness val="0"/>
    </c:sideWall>
    <c:backWall>
      <c:thickness val="0"/>
    </c:backWall>
    <c:plotArea>
      <c:layout>
        <c:manualLayout>
          <c:layoutTarget val="inner"/>
          <c:xMode val="edge"/>
          <c:yMode val="edge"/>
          <c:x val="1.3888888888888888E-2"/>
          <c:y val="2.3148148148148147E-2"/>
          <c:w val="0.65389020122484687"/>
          <c:h val="0.97685185185185186"/>
        </c:manualLayout>
      </c:layout>
      <c:pie3DChart>
        <c:varyColors val="1"/>
        <c:ser>
          <c:idx val="0"/>
          <c:order val="0"/>
          <c:explosion val="25"/>
          <c:dPt>
            <c:idx val="0"/>
            <c:bubble3D val="0"/>
            <c:spPr>
              <a:solidFill>
                <a:srgbClr val="00B0F0"/>
              </a:solidFill>
            </c:spPr>
            <c:extLst>
              <c:ext xmlns:c16="http://schemas.microsoft.com/office/drawing/2014/chart" uri="{C3380CC4-5D6E-409C-BE32-E72D297353CC}">
                <c16:uniqueId val="{00000001-5885-48B0-A7CC-7FCB0E1638C2}"/>
              </c:ext>
            </c:extLst>
          </c:dPt>
          <c:dPt>
            <c:idx val="1"/>
            <c:bubble3D val="0"/>
            <c:spPr>
              <a:solidFill>
                <a:srgbClr val="FF0000"/>
              </a:solidFill>
            </c:spPr>
            <c:extLst>
              <c:ext xmlns:c16="http://schemas.microsoft.com/office/drawing/2014/chart" uri="{C3380CC4-5D6E-409C-BE32-E72D297353CC}">
                <c16:uniqueId val="{00000003-5885-48B0-A7CC-7FCB0E1638C2}"/>
              </c:ext>
            </c:extLst>
          </c:dPt>
          <c:dPt>
            <c:idx val="2"/>
            <c:bubble3D val="0"/>
            <c:spPr>
              <a:solidFill>
                <a:srgbClr val="92D050"/>
              </a:solidFill>
            </c:spPr>
            <c:extLst>
              <c:ext xmlns:c16="http://schemas.microsoft.com/office/drawing/2014/chart" uri="{C3380CC4-5D6E-409C-BE32-E72D297353CC}">
                <c16:uniqueId val="{00000005-5885-48B0-A7CC-7FCB0E1638C2}"/>
              </c:ext>
            </c:extLst>
          </c:dPt>
          <c:dPt>
            <c:idx val="3"/>
            <c:bubble3D val="0"/>
            <c:spPr>
              <a:solidFill>
                <a:schemeClr val="accent4">
                  <a:lumMod val="60000"/>
                  <a:lumOff val="40000"/>
                </a:schemeClr>
              </a:solidFill>
            </c:spPr>
            <c:extLst>
              <c:ext xmlns:c16="http://schemas.microsoft.com/office/drawing/2014/chart" uri="{C3380CC4-5D6E-409C-BE32-E72D297353CC}">
                <c16:uniqueId val="{00000007-5885-48B0-A7CC-7FCB0E1638C2}"/>
              </c:ext>
            </c:extLst>
          </c:dPt>
          <c:dLbls>
            <c:spPr>
              <a:noFill/>
              <a:ln>
                <a:noFill/>
              </a:ln>
              <a:effectLst/>
            </c:spPr>
            <c:dLblPos val="inEnd"/>
            <c:showLegendKey val="0"/>
            <c:showVal val="1"/>
            <c:showCatName val="0"/>
            <c:showSerName val="0"/>
            <c:showPercent val="0"/>
            <c:showBubbleSize val="0"/>
            <c:showLeaderLines val="1"/>
            <c:extLst>
              <c:ext xmlns:c15="http://schemas.microsoft.com/office/drawing/2012/chart" uri="{CE6537A1-D6FC-4f65-9D91-7224C49458BB}"/>
            </c:extLst>
          </c:dLbls>
          <c:cat>
            <c:strRef>
              <c:f>Лист1!$A$18:$A$21</c:f>
              <c:strCache>
                <c:ptCount val="4"/>
                <c:pt idx="0">
                  <c:v>МУП "Калугатеплосеть"</c:v>
                </c:pt>
                <c:pt idx="1">
                  <c:v>ТЭЦ-1</c:v>
                </c:pt>
                <c:pt idx="2">
                  <c:v>ТЭЦ КТЗ</c:v>
                </c:pt>
                <c:pt idx="3">
                  <c:v>Иные источники теплоснабжения</c:v>
                </c:pt>
              </c:strCache>
            </c:strRef>
          </c:cat>
          <c:val>
            <c:numRef>
              <c:f>Лист1!$D$18:$D$21</c:f>
              <c:numCache>
                <c:formatCode>0%</c:formatCode>
                <c:ptCount val="4"/>
                <c:pt idx="0">
                  <c:v>0.63</c:v>
                </c:pt>
                <c:pt idx="1">
                  <c:v>0.02</c:v>
                </c:pt>
                <c:pt idx="2">
                  <c:v>0.14000000000000001</c:v>
                </c:pt>
                <c:pt idx="3">
                  <c:v>0.21</c:v>
                </c:pt>
              </c:numCache>
            </c:numRef>
          </c:val>
          <c:extLst>
            <c:ext xmlns:c16="http://schemas.microsoft.com/office/drawing/2014/chart" uri="{C3380CC4-5D6E-409C-BE32-E72D297353CC}">
              <c16:uniqueId val="{00000008-5885-48B0-A7CC-7FCB0E1638C2}"/>
            </c:ext>
          </c:extLst>
        </c:ser>
        <c:dLbls>
          <c:dLblPos val="inEnd"/>
          <c:showLegendKey val="0"/>
          <c:showVal val="1"/>
          <c:showCatName val="0"/>
          <c:showSerName val="0"/>
          <c:showPercent val="0"/>
          <c:showBubbleSize val="0"/>
          <c:showLeaderLines val="1"/>
        </c:dLbls>
      </c:pie3DChart>
    </c:plotArea>
    <c:legend>
      <c:legendPos val="r"/>
      <c:overlay val="0"/>
    </c:legend>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50"/>
      <c:rotY val="150"/>
      <c:rAngAx val="0"/>
      <c:perspective val="120"/>
    </c:view3D>
    <c:floor>
      <c:thickness val="0"/>
    </c:floor>
    <c:sideWall>
      <c:thickness val="0"/>
    </c:sideWall>
    <c:backWall>
      <c:thickness val="0"/>
    </c:backWall>
    <c:plotArea>
      <c:layout>
        <c:manualLayout>
          <c:layoutTarget val="inner"/>
          <c:xMode val="edge"/>
          <c:yMode val="edge"/>
          <c:x val="1.3888888888888888E-2"/>
          <c:y val="2.3148148148148147E-2"/>
          <c:w val="0.65389020122484687"/>
          <c:h val="0.97685185185185186"/>
        </c:manualLayout>
      </c:layout>
      <c:pie3DChart>
        <c:varyColors val="1"/>
        <c:ser>
          <c:idx val="0"/>
          <c:order val="0"/>
          <c:explosion val="25"/>
          <c:dPt>
            <c:idx val="0"/>
            <c:bubble3D val="0"/>
            <c:spPr>
              <a:solidFill>
                <a:srgbClr val="00B0F0"/>
              </a:solidFill>
            </c:spPr>
            <c:extLst>
              <c:ext xmlns:c16="http://schemas.microsoft.com/office/drawing/2014/chart" uri="{C3380CC4-5D6E-409C-BE32-E72D297353CC}">
                <c16:uniqueId val="{00000001-4781-4993-A816-E3FD729EA4F4}"/>
              </c:ext>
            </c:extLst>
          </c:dPt>
          <c:dPt>
            <c:idx val="1"/>
            <c:bubble3D val="0"/>
            <c:spPr>
              <a:solidFill>
                <a:srgbClr val="FF0000"/>
              </a:solidFill>
            </c:spPr>
            <c:extLst>
              <c:ext xmlns:c16="http://schemas.microsoft.com/office/drawing/2014/chart" uri="{C3380CC4-5D6E-409C-BE32-E72D297353CC}">
                <c16:uniqueId val="{00000003-4781-4993-A816-E3FD729EA4F4}"/>
              </c:ext>
            </c:extLst>
          </c:dPt>
          <c:dPt>
            <c:idx val="2"/>
            <c:bubble3D val="0"/>
            <c:spPr>
              <a:solidFill>
                <a:srgbClr val="92D050"/>
              </a:solidFill>
            </c:spPr>
            <c:extLst>
              <c:ext xmlns:c16="http://schemas.microsoft.com/office/drawing/2014/chart" uri="{C3380CC4-5D6E-409C-BE32-E72D297353CC}">
                <c16:uniqueId val="{00000005-4781-4993-A816-E3FD729EA4F4}"/>
              </c:ext>
            </c:extLst>
          </c:dPt>
          <c:dPt>
            <c:idx val="3"/>
            <c:bubble3D val="0"/>
            <c:spPr>
              <a:solidFill>
                <a:schemeClr val="accent4">
                  <a:lumMod val="60000"/>
                  <a:lumOff val="40000"/>
                </a:schemeClr>
              </a:solidFill>
            </c:spPr>
            <c:extLst>
              <c:ext xmlns:c16="http://schemas.microsoft.com/office/drawing/2014/chart" uri="{C3380CC4-5D6E-409C-BE32-E72D297353CC}">
                <c16:uniqueId val="{00000007-4781-4993-A816-E3FD729EA4F4}"/>
              </c:ext>
            </c:extLst>
          </c:dPt>
          <c:dLbls>
            <c:spPr>
              <a:noFill/>
              <a:ln>
                <a:noFill/>
              </a:ln>
              <a:effectLst/>
            </c:spPr>
            <c:dLblPos val="inEnd"/>
            <c:showLegendKey val="0"/>
            <c:showVal val="1"/>
            <c:showCatName val="0"/>
            <c:showSerName val="0"/>
            <c:showPercent val="0"/>
            <c:showBubbleSize val="0"/>
            <c:showLeaderLines val="1"/>
            <c:extLst>
              <c:ext xmlns:c15="http://schemas.microsoft.com/office/drawing/2012/chart" uri="{CE6537A1-D6FC-4f65-9D91-7224C49458BB}"/>
            </c:extLst>
          </c:dLbls>
          <c:cat>
            <c:strRef>
              <c:f>Лист1!$A$24:$A$27</c:f>
              <c:strCache>
                <c:ptCount val="4"/>
                <c:pt idx="0">
                  <c:v>МУП "Калугатеплосеть"</c:v>
                </c:pt>
                <c:pt idx="1">
                  <c:v>ТЭЦ-1</c:v>
                </c:pt>
                <c:pt idx="2">
                  <c:v>ТЭЦ КТЗ</c:v>
                </c:pt>
                <c:pt idx="3">
                  <c:v>Иные источники теплоснабжения</c:v>
                </c:pt>
              </c:strCache>
            </c:strRef>
          </c:cat>
          <c:val>
            <c:numRef>
              <c:f>Лист1!$D$24:$D$27</c:f>
              <c:numCache>
                <c:formatCode>0%</c:formatCode>
                <c:ptCount val="4"/>
                <c:pt idx="0">
                  <c:v>0.65</c:v>
                </c:pt>
                <c:pt idx="1">
                  <c:v>0.02</c:v>
                </c:pt>
                <c:pt idx="2">
                  <c:v>0.14000000000000001</c:v>
                </c:pt>
                <c:pt idx="3">
                  <c:v>0.21</c:v>
                </c:pt>
              </c:numCache>
            </c:numRef>
          </c:val>
          <c:extLst>
            <c:ext xmlns:c16="http://schemas.microsoft.com/office/drawing/2014/chart" uri="{C3380CC4-5D6E-409C-BE32-E72D297353CC}">
              <c16:uniqueId val="{00000008-4781-4993-A816-E3FD729EA4F4}"/>
            </c:ext>
          </c:extLst>
        </c:ser>
        <c:dLbls>
          <c:dLblPos val="inEnd"/>
          <c:showLegendKey val="0"/>
          <c:showVal val="1"/>
          <c:showCatName val="0"/>
          <c:showSerName val="0"/>
          <c:showPercent val="0"/>
          <c:showBubbleSize val="0"/>
          <c:showLeaderLines val="1"/>
        </c:dLbls>
      </c:pie3DChart>
    </c:plotArea>
    <c:legend>
      <c:legendPos val="r"/>
      <c:overlay val="0"/>
    </c:legend>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50"/>
      <c:rotY val="150"/>
      <c:rAngAx val="0"/>
      <c:perspective val="120"/>
    </c:view3D>
    <c:floor>
      <c:thickness val="0"/>
    </c:floor>
    <c:sideWall>
      <c:thickness val="0"/>
    </c:sideWall>
    <c:backWall>
      <c:thickness val="0"/>
    </c:backWall>
    <c:plotArea>
      <c:layout>
        <c:manualLayout>
          <c:layoutTarget val="inner"/>
          <c:xMode val="edge"/>
          <c:yMode val="edge"/>
          <c:x val="0"/>
          <c:y val="0"/>
          <c:w val="0.65389020122484687"/>
          <c:h val="0.97685185185185186"/>
        </c:manualLayout>
      </c:layout>
      <c:pie3DChart>
        <c:varyColors val="1"/>
        <c:ser>
          <c:idx val="0"/>
          <c:order val="0"/>
          <c:explosion val="25"/>
          <c:dPt>
            <c:idx val="0"/>
            <c:bubble3D val="0"/>
            <c:spPr>
              <a:solidFill>
                <a:srgbClr val="00B0F0"/>
              </a:solidFill>
            </c:spPr>
            <c:extLst>
              <c:ext xmlns:c16="http://schemas.microsoft.com/office/drawing/2014/chart" uri="{C3380CC4-5D6E-409C-BE32-E72D297353CC}">
                <c16:uniqueId val="{00000001-6588-4AF8-846D-CC451DEB378D}"/>
              </c:ext>
            </c:extLst>
          </c:dPt>
          <c:dPt>
            <c:idx val="1"/>
            <c:bubble3D val="0"/>
            <c:spPr>
              <a:solidFill>
                <a:srgbClr val="FF0000"/>
              </a:solidFill>
            </c:spPr>
            <c:extLst>
              <c:ext xmlns:c16="http://schemas.microsoft.com/office/drawing/2014/chart" uri="{C3380CC4-5D6E-409C-BE32-E72D297353CC}">
                <c16:uniqueId val="{00000003-6588-4AF8-846D-CC451DEB378D}"/>
              </c:ext>
            </c:extLst>
          </c:dPt>
          <c:dPt>
            <c:idx val="2"/>
            <c:bubble3D val="0"/>
            <c:spPr>
              <a:solidFill>
                <a:srgbClr val="92D050"/>
              </a:solidFill>
            </c:spPr>
            <c:extLst>
              <c:ext xmlns:c16="http://schemas.microsoft.com/office/drawing/2014/chart" uri="{C3380CC4-5D6E-409C-BE32-E72D297353CC}">
                <c16:uniqueId val="{00000005-6588-4AF8-846D-CC451DEB378D}"/>
              </c:ext>
            </c:extLst>
          </c:dPt>
          <c:dPt>
            <c:idx val="3"/>
            <c:bubble3D val="0"/>
            <c:spPr>
              <a:solidFill>
                <a:schemeClr val="accent4">
                  <a:lumMod val="60000"/>
                  <a:lumOff val="40000"/>
                </a:schemeClr>
              </a:solidFill>
            </c:spPr>
            <c:extLst>
              <c:ext xmlns:c16="http://schemas.microsoft.com/office/drawing/2014/chart" uri="{C3380CC4-5D6E-409C-BE32-E72D297353CC}">
                <c16:uniqueId val="{00000007-6588-4AF8-846D-CC451DEB378D}"/>
              </c:ext>
            </c:extLst>
          </c:dPt>
          <c:dLbls>
            <c:spPr>
              <a:noFill/>
              <a:ln>
                <a:noFill/>
              </a:ln>
              <a:effectLst/>
            </c:spPr>
            <c:dLblPos val="inEnd"/>
            <c:showLegendKey val="0"/>
            <c:showVal val="1"/>
            <c:showCatName val="0"/>
            <c:showSerName val="0"/>
            <c:showPercent val="0"/>
            <c:showBubbleSize val="0"/>
            <c:showLeaderLines val="1"/>
            <c:extLst>
              <c:ext xmlns:c15="http://schemas.microsoft.com/office/drawing/2012/chart" uri="{CE6537A1-D6FC-4f65-9D91-7224C49458BB}"/>
            </c:extLst>
          </c:dLbls>
          <c:cat>
            <c:strRef>
              <c:f>Лист1!$A$35:$A$38</c:f>
              <c:strCache>
                <c:ptCount val="4"/>
                <c:pt idx="0">
                  <c:v>МУП "Калугатеплосеть"</c:v>
                </c:pt>
                <c:pt idx="1">
                  <c:v>ТЭЦ-1</c:v>
                </c:pt>
                <c:pt idx="2">
                  <c:v>ТЭЦ КТЗ</c:v>
                </c:pt>
                <c:pt idx="3">
                  <c:v>Иные источники теплоснабжения</c:v>
                </c:pt>
              </c:strCache>
            </c:strRef>
          </c:cat>
          <c:val>
            <c:numRef>
              <c:f>Лист1!$D$35:$D$38</c:f>
              <c:numCache>
                <c:formatCode>0%</c:formatCode>
                <c:ptCount val="4"/>
                <c:pt idx="0">
                  <c:v>0.69</c:v>
                </c:pt>
                <c:pt idx="1">
                  <c:v>0.02</c:v>
                </c:pt>
                <c:pt idx="2">
                  <c:v>0.13</c:v>
                </c:pt>
                <c:pt idx="3">
                  <c:v>0.16</c:v>
                </c:pt>
              </c:numCache>
            </c:numRef>
          </c:val>
          <c:extLst>
            <c:ext xmlns:c16="http://schemas.microsoft.com/office/drawing/2014/chart" uri="{C3380CC4-5D6E-409C-BE32-E72D297353CC}">
              <c16:uniqueId val="{00000008-6588-4AF8-846D-CC451DEB378D}"/>
            </c:ext>
          </c:extLst>
        </c:ser>
        <c:dLbls>
          <c:dLblPos val="inEnd"/>
          <c:showLegendKey val="0"/>
          <c:showVal val="1"/>
          <c:showCatName val="0"/>
          <c:showSerName val="0"/>
          <c:showPercent val="0"/>
          <c:showBubbleSize val="0"/>
          <c:showLeaderLines val="1"/>
        </c:dLbls>
      </c:pie3DChart>
    </c:plotArea>
    <c:legend>
      <c:legendPos val="r"/>
      <c:overlay val="0"/>
    </c:legend>
    <c:plotVisOnly val="1"/>
    <c:dispBlanksAs val="gap"/>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50"/>
      <c:rotY val="150"/>
      <c:rAngAx val="0"/>
      <c:perspective val="120"/>
    </c:view3D>
    <c:floor>
      <c:thickness val="0"/>
    </c:floor>
    <c:sideWall>
      <c:thickness val="0"/>
    </c:sideWall>
    <c:backWall>
      <c:thickness val="0"/>
    </c:backWall>
    <c:plotArea>
      <c:layout>
        <c:manualLayout>
          <c:layoutTarget val="inner"/>
          <c:xMode val="edge"/>
          <c:yMode val="edge"/>
          <c:x val="0"/>
          <c:y val="0"/>
          <c:w val="0.65389020122484687"/>
          <c:h val="0.97685185185185186"/>
        </c:manualLayout>
      </c:layout>
      <c:pie3DChart>
        <c:varyColors val="1"/>
        <c:ser>
          <c:idx val="0"/>
          <c:order val="0"/>
          <c:explosion val="25"/>
          <c:dPt>
            <c:idx val="0"/>
            <c:bubble3D val="0"/>
            <c:spPr>
              <a:solidFill>
                <a:srgbClr val="00B0F0"/>
              </a:solidFill>
            </c:spPr>
            <c:extLst>
              <c:ext xmlns:c16="http://schemas.microsoft.com/office/drawing/2014/chart" uri="{C3380CC4-5D6E-409C-BE32-E72D297353CC}">
                <c16:uniqueId val="{00000001-30AF-4941-B21D-CC572C3311EA}"/>
              </c:ext>
            </c:extLst>
          </c:dPt>
          <c:dPt>
            <c:idx val="1"/>
            <c:bubble3D val="0"/>
            <c:spPr>
              <a:solidFill>
                <a:srgbClr val="FF0000"/>
              </a:solidFill>
            </c:spPr>
            <c:extLst>
              <c:ext xmlns:c16="http://schemas.microsoft.com/office/drawing/2014/chart" uri="{C3380CC4-5D6E-409C-BE32-E72D297353CC}">
                <c16:uniqueId val="{00000003-30AF-4941-B21D-CC572C3311EA}"/>
              </c:ext>
            </c:extLst>
          </c:dPt>
          <c:dPt>
            <c:idx val="2"/>
            <c:bubble3D val="0"/>
            <c:spPr>
              <a:solidFill>
                <a:srgbClr val="92D050"/>
              </a:solidFill>
            </c:spPr>
            <c:extLst>
              <c:ext xmlns:c16="http://schemas.microsoft.com/office/drawing/2014/chart" uri="{C3380CC4-5D6E-409C-BE32-E72D297353CC}">
                <c16:uniqueId val="{00000005-30AF-4941-B21D-CC572C3311EA}"/>
              </c:ext>
            </c:extLst>
          </c:dPt>
          <c:dPt>
            <c:idx val="3"/>
            <c:bubble3D val="0"/>
            <c:spPr>
              <a:solidFill>
                <a:schemeClr val="accent4">
                  <a:lumMod val="60000"/>
                  <a:lumOff val="40000"/>
                </a:schemeClr>
              </a:solidFill>
            </c:spPr>
            <c:extLst>
              <c:ext xmlns:c16="http://schemas.microsoft.com/office/drawing/2014/chart" uri="{C3380CC4-5D6E-409C-BE32-E72D297353CC}">
                <c16:uniqueId val="{00000007-30AF-4941-B21D-CC572C3311EA}"/>
              </c:ext>
            </c:extLst>
          </c:dPt>
          <c:dLbls>
            <c:spPr>
              <a:noFill/>
              <a:ln>
                <a:noFill/>
              </a:ln>
              <a:effectLst/>
            </c:spPr>
            <c:dLblPos val="inEnd"/>
            <c:showLegendKey val="0"/>
            <c:showVal val="1"/>
            <c:showCatName val="0"/>
            <c:showSerName val="0"/>
            <c:showPercent val="0"/>
            <c:showBubbleSize val="0"/>
            <c:showLeaderLines val="1"/>
            <c:extLst>
              <c:ext xmlns:c15="http://schemas.microsoft.com/office/drawing/2012/chart" uri="{CE6537A1-D6FC-4f65-9D91-7224C49458BB}"/>
            </c:extLst>
          </c:dLbls>
          <c:cat>
            <c:strRef>
              <c:f>Лист1!$A$51:$A$54</c:f>
              <c:strCache>
                <c:ptCount val="4"/>
                <c:pt idx="0">
                  <c:v>МУП "Калугатеплосеть"</c:v>
                </c:pt>
                <c:pt idx="1">
                  <c:v>ТЭЦ-1</c:v>
                </c:pt>
                <c:pt idx="2">
                  <c:v>ТЭЦ КТЗ</c:v>
                </c:pt>
                <c:pt idx="3">
                  <c:v>Иные источники теплоснабжения</c:v>
                </c:pt>
              </c:strCache>
            </c:strRef>
          </c:cat>
          <c:val>
            <c:numRef>
              <c:f>Лист1!$D$51:$D$54</c:f>
              <c:numCache>
                <c:formatCode>0%</c:formatCode>
                <c:ptCount val="4"/>
                <c:pt idx="0">
                  <c:v>0.69199999999999995</c:v>
                </c:pt>
                <c:pt idx="1">
                  <c:v>0.02</c:v>
                </c:pt>
                <c:pt idx="2">
                  <c:v>0.13</c:v>
                </c:pt>
                <c:pt idx="3">
                  <c:v>0.158</c:v>
                </c:pt>
              </c:numCache>
            </c:numRef>
          </c:val>
          <c:extLst>
            <c:ext xmlns:c16="http://schemas.microsoft.com/office/drawing/2014/chart" uri="{C3380CC4-5D6E-409C-BE32-E72D297353CC}">
              <c16:uniqueId val="{00000008-30AF-4941-B21D-CC572C3311EA}"/>
            </c:ext>
          </c:extLst>
        </c:ser>
        <c:dLbls>
          <c:dLblPos val="inEnd"/>
          <c:showLegendKey val="0"/>
          <c:showVal val="1"/>
          <c:showCatName val="0"/>
          <c:showSerName val="0"/>
          <c:showPercent val="0"/>
          <c:showBubbleSize val="0"/>
          <c:showLeaderLines val="1"/>
        </c:dLbls>
      </c:pie3DChart>
    </c:plotArea>
    <c:legend>
      <c:legendPos val="r"/>
      <c:overlay val="0"/>
    </c:legend>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50"/>
      <c:rotY val="150"/>
      <c:rAngAx val="0"/>
      <c:perspective val="120"/>
    </c:view3D>
    <c:floor>
      <c:thickness val="0"/>
    </c:floor>
    <c:sideWall>
      <c:thickness val="0"/>
    </c:sideWall>
    <c:backWall>
      <c:thickness val="0"/>
    </c:backWall>
    <c:plotArea>
      <c:layout>
        <c:manualLayout>
          <c:layoutTarget val="inner"/>
          <c:xMode val="edge"/>
          <c:yMode val="edge"/>
          <c:x val="0"/>
          <c:y val="0"/>
          <c:w val="0.65389020122484687"/>
          <c:h val="0.97685185185185186"/>
        </c:manualLayout>
      </c:layout>
      <c:pie3DChart>
        <c:varyColors val="1"/>
        <c:ser>
          <c:idx val="0"/>
          <c:order val="0"/>
          <c:explosion val="25"/>
          <c:dPt>
            <c:idx val="0"/>
            <c:bubble3D val="0"/>
            <c:spPr>
              <a:solidFill>
                <a:srgbClr val="00B0F0"/>
              </a:solidFill>
            </c:spPr>
            <c:extLst>
              <c:ext xmlns:c16="http://schemas.microsoft.com/office/drawing/2014/chart" uri="{C3380CC4-5D6E-409C-BE32-E72D297353CC}">
                <c16:uniqueId val="{00000001-15A2-4349-A31A-A43967357270}"/>
              </c:ext>
            </c:extLst>
          </c:dPt>
          <c:dPt>
            <c:idx val="1"/>
            <c:bubble3D val="0"/>
            <c:spPr>
              <a:solidFill>
                <a:srgbClr val="FF0000"/>
              </a:solidFill>
            </c:spPr>
            <c:extLst>
              <c:ext xmlns:c16="http://schemas.microsoft.com/office/drawing/2014/chart" uri="{C3380CC4-5D6E-409C-BE32-E72D297353CC}">
                <c16:uniqueId val="{00000003-15A2-4349-A31A-A43967357270}"/>
              </c:ext>
            </c:extLst>
          </c:dPt>
          <c:dPt>
            <c:idx val="2"/>
            <c:bubble3D val="0"/>
            <c:spPr>
              <a:solidFill>
                <a:srgbClr val="92D050"/>
              </a:solidFill>
            </c:spPr>
            <c:extLst>
              <c:ext xmlns:c16="http://schemas.microsoft.com/office/drawing/2014/chart" uri="{C3380CC4-5D6E-409C-BE32-E72D297353CC}">
                <c16:uniqueId val="{00000005-15A2-4349-A31A-A43967357270}"/>
              </c:ext>
            </c:extLst>
          </c:dPt>
          <c:dPt>
            <c:idx val="3"/>
            <c:bubble3D val="0"/>
            <c:spPr>
              <a:solidFill>
                <a:schemeClr val="accent4">
                  <a:lumMod val="60000"/>
                  <a:lumOff val="40000"/>
                </a:schemeClr>
              </a:solidFill>
            </c:spPr>
            <c:extLst>
              <c:ext xmlns:c16="http://schemas.microsoft.com/office/drawing/2014/chart" uri="{C3380CC4-5D6E-409C-BE32-E72D297353CC}">
                <c16:uniqueId val="{00000007-15A2-4349-A31A-A43967357270}"/>
              </c:ext>
            </c:extLst>
          </c:dPt>
          <c:dLbls>
            <c:spPr>
              <a:noFill/>
              <a:ln>
                <a:noFill/>
              </a:ln>
              <a:effectLst/>
            </c:spPr>
            <c:dLblPos val="inEnd"/>
            <c:showLegendKey val="0"/>
            <c:showVal val="1"/>
            <c:showCatName val="0"/>
            <c:showSerName val="0"/>
            <c:showPercent val="0"/>
            <c:showBubbleSize val="0"/>
            <c:showLeaderLines val="1"/>
            <c:extLst>
              <c:ext xmlns:c15="http://schemas.microsoft.com/office/drawing/2012/chart" uri="{CE6537A1-D6FC-4f65-9D91-7224C49458BB}"/>
            </c:extLst>
          </c:dLbls>
          <c:cat>
            <c:strRef>
              <c:f>Лист1!$A$51:$A$54</c:f>
              <c:strCache>
                <c:ptCount val="4"/>
                <c:pt idx="0">
                  <c:v>МУП "Калугатеплосеть"</c:v>
                </c:pt>
                <c:pt idx="1">
                  <c:v>ТЭЦ-1</c:v>
                </c:pt>
                <c:pt idx="2">
                  <c:v>ТЭЦ КТЗ</c:v>
                </c:pt>
                <c:pt idx="3">
                  <c:v>Иные источники теплоснабжения</c:v>
                </c:pt>
              </c:strCache>
            </c:strRef>
          </c:cat>
          <c:val>
            <c:numRef>
              <c:f>Лист1!$D$51:$D$54</c:f>
              <c:numCache>
                <c:formatCode>0%</c:formatCode>
                <c:ptCount val="4"/>
                <c:pt idx="0">
                  <c:v>0.7</c:v>
                </c:pt>
                <c:pt idx="1">
                  <c:v>0.02</c:v>
                </c:pt>
                <c:pt idx="2">
                  <c:v>0.13</c:v>
                </c:pt>
                <c:pt idx="3">
                  <c:v>0.15</c:v>
                </c:pt>
              </c:numCache>
            </c:numRef>
          </c:val>
          <c:extLst>
            <c:ext xmlns:c16="http://schemas.microsoft.com/office/drawing/2014/chart" uri="{C3380CC4-5D6E-409C-BE32-E72D297353CC}">
              <c16:uniqueId val="{00000008-15A2-4349-A31A-A43967357270}"/>
            </c:ext>
          </c:extLst>
        </c:ser>
        <c:dLbls>
          <c:dLblPos val="inEnd"/>
          <c:showLegendKey val="0"/>
          <c:showVal val="1"/>
          <c:showCatName val="0"/>
          <c:showSerName val="0"/>
          <c:showPercent val="0"/>
          <c:showBubbleSize val="0"/>
          <c:showLeaderLines val="1"/>
        </c:dLbls>
      </c:pie3DChart>
    </c:plotArea>
    <c:legend>
      <c:legendPos val="r"/>
      <c:overlay val="0"/>
    </c:legend>
    <c:plotVisOnly val="1"/>
    <c:dispBlanksAs val="gap"/>
    <c:showDLblsOverMax val="0"/>
  </c:chart>
  <c:spPr>
    <a:ln>
      <a:noFill/>
    </a:ln>
  </c:sp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0.1039</cdr:x>
      <cdr:y>0.06983</cdr:y>
    </cdr:from>
    <cdr:to>
      <cdr:x>0.20563</cdr:x>
      <cdr:y>0.90316</cdr:y>
    </cdr:to>
    <cdr:sp macro="" textlink="">
      <cdr:nvSpPr>
        <cdr:cNvPr id="2" name="TextBox 1"/>
        <cdr:cNvSpPr txBox="1"/>
      </cdr:nvSpPr>
      <cdr:spPr>
        <a:xfrm xmlns:a="http://schemas.openxmlformats.org/drawingml/2006/main" rot="16200000">
          <a:off x="-386289" y="1085850"/>
          <a:ext cx="2286000" cy="49741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latin typeface="Times New Roman" pitchFamily="18" charset="0"/>
              <a:cs typeface="Times New Roman" pitchFamily="18" charset="0"/>
            </a:rPr>
            <a:t>Численность населения, тыс. чел</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XSL" StyleName="MLA"/>
</file>

<file path=customXml/itemProps1.xml><?xml version="1.0" encoding="utf-8"?>
<ds:datastoreItem xmlns:ds="http://schemas.openxmlformats.org/officeDocument/2006/customXml" ds:itemID="{CC0782A1-1FE4-4BDF-8492-CFC836F06F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994</TotalTime>
  <Pages>1</Pages>
  <Words>39928</Words>
  <Characters>227591</Characters>
  <Application>Microsoft Office Word</Application>
  <DocSecurity>0</DocSecurity>
  <Lines>1896</Lines>
  <Paragraphs>533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266986</CharactersWithSpaces>
  <SharedDoc>false</SharedDoc>
  <HLinks>
    <vt:vector size="306" baseType="variant">
      <vt:variant>
        <vt:i4>1376307</vt:i4>
      </vt:variant>
      <vt:variant>
        <vt:i4>302</vt:i4>
      </vt:variant>
      <vt:variant>
        <vt:i4>0</vt:i4>
      </vt:variant>
      <vt:variant>
        <vt:i4>5</vt:i4>
      </vt:variant>
      <vt:variant>
        <vt:lpwstr/>
      </vt:variant>
      <vt:variant>
        <vt:lpwstr>_Toc292300387</vt:lpwstr>
      </vt:variant>
      <vt:variant>
        <vt:i4>1376307</vt:i4>
      </vt:variant>
      <vt:variant>
        <vt:i4>296</vt:i4>
      </vt:variant>
      <vt:variant>
        <vt:i4>0</vt:i4>
      </vt:variant>
      <vt:variant>
        <vt:i4>5</vt:i4>
      </vt:variant>
      <vt:variant>
        <vt:lpwstr/>
      </vt:variant>
      <vt:variant>
        <vt:lpwstr>_Toc292300386</vt:lpwstr>
      </vt:variant>
      <vt:variant>
        <vt:i4>1376307</vt:i4>
      </vt:variant>
      <vt:variant>
        <vt:i4>290</vt:i4>
      </vt:variant>
      <vt:variant>
        <vt:i4>0</vt:i4>
      </vt:variant>
      <vt:variant>
        <vt:i4>5</vt:i4>
      </vt:variant>
      <vt:variant>
        <vt:lpwstr/>
      </vt:variant>
      <vt:variant>
        <vt:lpwstr>_Toc292300385</vt:lpwstr>
      </vt:variant>
      <vt:variant>
        <vt:i4>1376307</vt:i4>
      </vt:variant>
      <vt:variant>
        <vt:i4>284</vt:i4>
      </vt:variant>
      <vt:variant>
        <vt:i4>0</vt:i4>
      </vt:variant>
      <vt:variant>
        <vt:i4>5</vt:i4>
      </vt:variant>
      <vt:variant>
        <vt:lpwstr/>
      </vt:variant>
      <vt:variant>
        <vt:lpwstr>_Toc292300384</vt:lpwstr>
      </vt:variant>
      <vt:variant>
        <vt:i4>1376307</vt:i4>
      </vt:variant>
      <vt:variant>
        <vt:i4>278</vt:i4>
      </vt:variant>
      <vt:variant>
        <vt:i4>0</vt:i4>
      </vt:variant>
      <vt:variant>
        <vt:i4>5</vt:i4>
      </vt:variant>
      <vt:variant>
        <vt:lpwstr/>
      </vt:variant>
      <vt:variant>
        <vt:lpwstr>_Toc292300383</vt:lpwstr>
      </vt:variant>
      <vt:variant>
        <vt:i4>1376307</vt:i4>
      </vt:variant>
      <vt:variant>
        <vt:i4>272</vt:i4>
      </vt:variant>
      <vt:variant>
        <vt:i4>0</vt:i4>
      </vt:variant>
      <vt:variant>
        <vt:i4>5</vt:i4>
      </vt:variant>
      <vt:variant>
        <vt:lpwstr/>
      </vt:variant>
      <vt:variant>
        <vt:lpwstr>_Toc292300382</vt:lpwstr>
      </vt:variant>
      <vt:variant>
        <vt:i4>1376307</vt:i4>
      </vt:variant>
      <vt:variant>
        <vt:i4>266</vt:i4>
      </vt:variant>
      <vt:variant>
        <vt:i4>0</vt:i4>
      </vt:variant>
      <vt:variant>
        <vt:i4>5</vt:i4>
      </vt:variant>
      <vt:variant>
        <vt:lpwstr/>
      </vt:variant>
      <vt:variant>
        <vt:lpwstr>_Toc292300381</vt:lpwstr>
      </vt:variant>
      <vt:variant>
        <vt:i4>1376307</vt:i4>
      </vt:variant>
      <vt:variant>
        <vt:i4>260</vt:i4>
      </vt:variant>
      <vt:variant>
        <vt:i4>0</vt:i4>
      </vt:variant>
      <vt:variant>
        <vt:i4>5</vt:i4>
      </vt:variant>
      <vt:variant>
        <vt:lpwstr/>
      </vt:variant>
      <vt:variant>
        <vt:lpwstr>_Toc292300380</vt:lpwstr>
      </vt:variant>
      <vt:variant>
        <vt:i4>1703987</vt:i4>
      </vt:variant>
      <vt:variant>
        <vt:i4>254</vt:i4>
      </vt:variant>
      <vt:variant>
        <vt:i4>0</vt:i4>
      </vt:variant>
      <vt:variant>
        <vt:i4>5</vt:i4>
      </vt:variant>
      <vt:variant>
        <vt:lpwstr/>
      </vt:variant>
      <vt:variant>
        <vt:lpwstr>_Toc292300379</vt:lpwstr>
      </vt:variant>
      <vt:variant>
        <vt:i4>1703987</vt:i4>
      </vt:variant>
      <vt:variant>
        <vt:i4>248</vt:i4>
      </vt:variant>
      <vt:variant>
        <vt:i4>0</vt:i4>
      </vt:variant>
      <vt:variant>
        <vt:i4>5</vt:i4>
      </vt:variant>
      <vt:variant>
        <vt:lpwstr/>
      </vt:variant>
      <vt:variant>
        <vt:lpwstr>_Toc292300378</vt:lpwstr>
      </vt:variant>
      <vt:variant>
        <vt:i4>1703987</vt:i4>
      </vt:variant>
      <vt:variant>
        <vt:i4>242</vt:i4>
      </vt:variant>
      <vt:variant>
        <vt:i4>0</vt:i4>
      </vt:variant>
      <vt:variant>
        <vt:i4>5</vt:i4>
      </vt:variant>
      <vt:variant>
        <vt:lpwstr/>
      </vt:variant>
      <vt:variant>
        <vt:lpwstr>_Toc292300377</vt:lpwstr>
      </vt:variant>
      <vt:variant>
        <vt:i4>1703987</vt:i4>
      </vt:variant>
      <vt:variant>
        <vt:i4>236</vt:i4>
      </vt:variant>
      <vt:variant>
        <vt:i4>0</vt:i4>
      </vt:variant>
      <vt:variant>
        <vt:i4>5</vt:i4>
      </vt:variant>
      <vt:variant>
        <vt:lpwstr/>
      </vt:variant>
      <vt:variant>
        <vt:lpwstr>_Toc292300376</vt:lpwstr>
      </vt:variant>
      <vt:variant>
        <vt:i4>1703987</vt:i4>
      </vt:variant>
      <vt:variant>
        <vt:i4>230</vt:i4>
      </vt:variant>
      <vt:variant>
        <vt:i4>0</vt:i4>
      </vt:variant>
      <vt:variant>
        <vt:i4>5</vt:i4>
      </vt:variant>
      <vt:variant>
        <vt:lpwstr/>
      </vt:variant>
      <vt:variant>
        <vt:lpwstr>_Toc292300375</vt:lpwstr>
      </vt:variant>
      <vt:variant>
        <vt:i4>1703987</vt:i4>
      </vt:variant>
      <vt:variant>
        <vt:i4>224</vt:i4>
      </vt:variant>
      <vt:variant>
        <vt:i4>0</vt:i4>
      </vt:variant>
      <vt:variant>
        <vt:i4>5</vt:i4>
      </vt:variant>
      <vt:variant>
        <vt:lpwstr/>
      </vt:variant>
      <vt:variant>
        <vt:lpwstr>_Toc292300374</vt:lpwstr>
      </vt:variant>
      <vt:variant>
        <vt:i4>1703987</vt:i4>
      </vt:variant>
      <vt:variant>
        <vt:i4>218</vt:i4>
      </vt:variant>
      <vt:variant>
        <vt:i4>0</vt:i4>
      </vt:variant>
      <vt:variant>
        <vt:i4>5</vt:i4>
      </vt:variant>
      <vt:variant>
        <vt:lpwstr/>
      </vt:variant>
      <vt:variant>
        <vt:lpwstr>_Toc292300373</vt:lpwstr>
      </vt:variant>
      <vt:variant>
        <vt:i4>1703987</vt:i4>
      </vt:variant>
      <vt:variant>
        <vt:i4>212</vt:i4>
      </vt:variant>
      <vt:variant>
        <vt:i4>0</vt:i4>
      </vt:variant>
      <vt:variant>
        <vt:i4>5</vt:i4>
      </vt:variant>
      <vt:variant>
        <vt:lpwstr/>
      </vt:variant>
      <vt:variant>
        <vt:lpwstr>_Toc292300372</vt:lpwstr>
      </vt:variant>
      <vt:variant>
        <vt:i4>1703987</vt:i4>
      </vt:variant>
      <vt:variant>
        <vt:i4>206</vt:i4>
      </vt:variant>
      <vt:variant>
        <vt:i4>0</vt:i4>
      </vt:variant>
      <vt:variant>
        <vt:i4>5</vt:i4>
      </vt:variant>
      <vt:variant>
        <vt:lpwstr/>
      </vt:variant>
      <vt:variant>
        <vt:lpwstr>_Toc292300371</vt:lpwstr>
      </vt:variant>
      <vt:variant>
        <vt:i4>1703987</vt:i4>
      </vt:variant>
      <vt:variant>
        <vt:i4>200</vt:i4>
      </vt:variant>
      <vt:variant>
        <vt:i4>0</vt:i4>
      </vt:variant>
      <vt:variant>
        <vt:i4>5</vt:i4>
      </vt:variant>
      <vt:variant>
        <vt:lpwstr/>
      </vt:variant>
      <vt:variant>
        <vt:lpwstr>_Toc292300370</vt:lpwstr>
      </vt:variant>
      <vt:variant>
        <vt:i4>1769523</vt:i4>
      </vt:variant>
      <vt:variant>
        <vt:i4>194</vt:i4>
      </vt:variant>
      <vt:variant>
        <vt:i4>0</vt:i4>
      </vt:variant>
      <vt:variant>
        <vt:i4>5</vt:i4>
      </vt:variant>
      <vt:variant>
        <vt:lpwstr/>
      </vt:variant>
      <vt:variant>
        <vt:lpwstr>_Toc292300369</vt:lpwstr>
      </vt:variant>
      <vt:variant>
        <vt:i4>1769523</vt:i4>
      </vt:variant>
      <vt:variant>
        <vt:i4>188</vt:i4>
      </vt:variant>
      <vt:variant>
        <vt:i4>0</vt:i4>
      </vt:variant>
      <vt:variant>
        <vt:i4>5</vt:i4>
      </vt:variant>
      <vt:variant>
        <vt:lpwstr/>
      </vt:variant>
      <vt:variant>
        <vt:lpwstr>_Toc292300368</vt:lpwstr>
      </vt:variant>
      <vt:variant>
        <vt:i4>1769523</vt:i4>
      </vt:variant>
      <vt:variant>
        <vt:i4>182</vt:i4>
      </vt:variant>
      <vt:variant>
        <vt:i4>0</vt:i4>
      </vt:variant>
      <vt:variant>
        <vt:i4>5</vt:i4>
      </vt:variant>
      <vt:variant>
        <vt:lpwstr/>
      </vt:variant>
      <vt:variant>
        <vt:lpwstr>_Toc292300367</vt:lpwstr>
      </vt:variant>
      <vt:variant>
        <vt:i4>1769523</vt:i4>
      </vt:variant>
      <vt:variant>
        <vt:i4>176</vt:i4>
      </vt:variant>
      <vt:variant>
        <vt:i4>0</vt:i4>
      </vt:variant>
      <vt:variant>
        <vt:i4>5</vt:i4>
      </vt:variant>
      <vt:variant>
        <vt:lpwstr/>
      </vt:variant>
      <vt:variant>
        <vt:lpwstr>_Toc292300366</vt:lpwstr>
      </vt:variant>
      <vt:variant>
        <vt:i4>1769523</vt:i4>
      </vt:variant>
      <vt:variant>
        <vt:i4>170</vt:i4>
      </vt:variant>
      <vt:variant>
        <vt:i4>0</vt:i4>
      </vt:variant>
      <vt:variant>
        <vt:i4>5</vt:i4>
      </vt:variant>
      <vt:variant>
        <vt:lpwstr/>
      </vt:variant>
      <vt:variant>
        <vt:lpwstr>_Toc292300365</vt:lpwstr>
      </vt:variant>
      <vt:variant>
        <vt:i4>1769523</vt:i4>
      </vt:variant>
      <vt:variant>
        <vt:i4>164</vt:i4>
      </vt:variant>
      <vt:variant>
        <vt:i4>0</vt:i4>
      </vt:variant>
      <vt:variant>
        <vt:i4>5</vt:i4>
      </vt:variant>
      <vt:variant>
        <vt:lpwstr/>
      </vt:variant>
      <vt:variant>
        <vt:lpwstr>_Toc292300364</vt:lpwstr>
      </vt:variant>
      <vt:variant>
        <vt:i4>1769523</vt:i4>
      </vt:variant>
      <vt:variant>
        <vt:i4>158</vt:i4>
      </vt:variant>
      <vt:variant>
        <vt:i4>0</vt:i4>
      </vt:variant>
      <vt:variant>
        <vt:i4>5</vt:i4>
      </vt:variant>
      <vt:variant>
        <vt:lpwstr/>
      </vt:variant>
      <vt:variant>
        <vt:lpwstr>_Toc292300363</vt:lpwstr>
      </vt:variant>
      <vt:variant>
        <vt:i4>1769523</vt:i4>
      </vt:variant>
      <vt:variant>
        <vt:i4>152</vt:i4>
      </vt:variant>
      <vt:variant>
        <vt:i4>0</vt:i4>
      </vt:variant>
      <vt:variant>
        <vt:i4>5</vt:i4>
      </vt:variant>
      <vt:variant>
        <vt:lpwstr/>
      </vt:variant>
      <vt:variant>
        <vt:lpwstr>_Toc292300362</vt:lpwstr>
      </vt:variant>
      <vt:variant>
        <vt:i4>1769523</vt:i4>
      </vt:variant>
      <vt:variant>
        <vt:i4>146</vt:i4>
      </vt:variant>
      <vt:variant>
        <vt:i4>0</vt:i4>
      </vt:variant>
      <vt:variant>
        <vt:i4>5</vt:i4>
      </vt:variant>
      <vt:variant>
        <vt:lpwstr/>
      </vt:variant>
      <vt:variant>
        <vt:lpwstr>_Toc292300361</vt:lpwstr>
      </vt:variant>
      <vt:variant>
        <vt:i4>1769523</vt:i4>
      </vt:variant>
      <vt:variant>
        <vt:i4>140</vt:i4>
      </vt:variant>
      <vt:variant>
        <vt:i4>0</vt:i4>
      </vt:variant>
      <vt:variant>
        <vt:i4>5</vt:i4>
      </vt:variant>
      <vt:variant>
        <vt:lpwstr/>
      </vt:variant>
      <vt:variant>
        <vt:lpwstr>_Toc292300360</vt:lpwstr>
      </vt:variant>
      <vt:variant>
        <vt:i4>1572915</vt:i4>
      </vt:variant>
      <vt:variant>
        <vt:i4>134</vt:i4>
      </vt:variant>
      <vt:variant>
        <vt:i4>0</vt:i4>
      </vt:variant>
      <vt:variant>
        <vt:i4>5</vt:i4>
      </vt:variant>
      <vt:variant>
        <vt:lpwstr/>
      </vt:variant>
      <vt:variant>
        <vt:lpwstr>_Toc292300359</vt:lpwstr>
      </vt:variant>
      <vt:variant>
        <vt:i4>1572915</vt:i4>
      </vt:variant>
      <vt:variant>
        <vt:i4>128</vt:i4>
      </vt:variant>
      <vt:variant>
        <vt:i4>0</vt:i4>
      </vt:variant>
      <vt:variant>
        <vt:i4>5</vt:i4>
      </vt:variant>
      <vt:variant>
        <vt:lpwstr/>
      </vt:variant>
      <vt:variant>
        <vt:lpwstr>_Toc292300358</vt:lpwstr>
      </vt:variant>
      <vt:variant>
        <vt:i4>1572915</vt:i4>
      </vt:variant>
      <vt:variant>
        <vt:i4>122</vt:i4>
      </vt:variant>
      <vt:variant>
        <vt:i4>0</vt:i4>
      </vt:variant>
      <vt:variant>
        <vt:i4>5</vt:i4>
      </vt:variant>
      <vt:variant>
        <vt:lpwstr/>
      </vt:variant>
      <vt:variant>
        <vt:lpwstr>_Toc292300357</vt:lpwstr>
      </vt:variant>
      <vt:variant>
        <vt:i4>1572915</vt:i4>
      </vt:variant>
      <vt:variant>
        <vt:i4>116</vt:i4>
      </vt:variant>
      <vt:variant>
        <vt:i4>0</vt:i4>
      </vt:variant>
      <vt:variant>
        <vt:i4>5</vt:i4>
      </vt:variant>
      <vt:variant>
        <vt:lpwstr/>
      </vt:variant>
      <vt:variant>
        <vt:lpwstr>_Toc292300356</vt:lpwstr>
      </vt:variant>
      <vt:variant>
        <vt:i4>1572915</vt:i4>
      </vt:variant>
      <vt:variant>
        <vt:i4>110</vt:i4>
      </vt:variant>
      <vt:variant>
        <vt:i4>0</vt:i4>
      </vt:variant>
      <vt:variant>
        <vt:i4>5</vt:i4>
      </vt:variant>
      <vt:variant>
        <vt:lpwstr/>
      </vt:variant>
      <vt:variant>
        <vt:lpwstr>_Toc292300355</vt:lpwstr>
      </vt:variant>
      <vt:variant>
        <vt:i4>1572915</vt:i4>
      </vt:variant>
      <vt:variant>
        <vt:i4>104</vt:i4>
      </vt:variant>
      <vt:variant>
        <vt:i4>0</vt:i4>
      </vt:variant>
      <vt:variant>
        <vt:i4>5</vt:i4>
      </vt:variant>
      <vt:variant>
        <vt:lpwstr/>
      </vt:variant>
      <vt:variant>
        <vt:lpwstr>_Toc292300354</vt:lpwstr>
      </vt:variant>
      <vt:variant>
        <vt:i4>1572915</vt:i4>
      </vt:variant>
      <vt:variant>
        <vt:i4>98</vt:i4>
      </vt:variant>
      <vt:variant>
        <vt:i4>0</vt:i4>
      </vt:variant>
      <vt:variant>
        <vt:i4>5</vt:i4>
      </vt:variant>
      <vt:variant>
        <vt:lpwstr/>
      </vt:variant>
      <vt:variant>
        <vt:lpwstr>_Toc292300353</vt:lpwstr>
      </vt:variant>
      <vt:variant>
        <vt:i4>1572915</vt:i4>
      </vt:variant>
      <vt:variant>
        <vt:i4>92</vt:i4>
      </vt:variant>
      <vt:variant>
        <vt:i4>0</vt:i4>
      </vt:variant>
      <vt:variant>
        <vt:i4>5</vt:i4>
      </vt:variant>
      <vt:variant>
        <vt:lpwstr/>
      </vt:variant>
      <vt:variant>
        <vt:lpwstr>_Toc292300352</vt:lpwstr>
      </vt:variant>
      <vt:variant>
        <vt:i4>1572915</vt:i4>
      </vt:variant>
      <vt:variant>
        <vt:i4>86</vt:i4>
      </vt:variant>
      <vt:variant>
        <vt:i4>0</vt:i4>
      </vt:variant>
      <vt:variant>
        <vt:i4>5</vt:i4>
      </vt:variant>
      <vt:variant>
        <vt:lpwstr/>
      </vt:variant>
      <vt:variant>
        <vt:lpwstr>_Toc292300351</vt:lpwstr>
      </vt:variant>
      <vt:variant>
        <vt:i4>1572915</vt:i4>
      </vt:variant>
      <vt:variant>
        <vt:i4>80</vt:i4>
      </vt:variant>
      <vt:variant>
        <vt:i4>0</vt:i4>
      </vt:variant>
      <vt:variant>
        <vt:i4>5</vt:i4>
      </vt:variant>
      <vt:variant>
        <vt:lpwstr/>
      </vt:variant>
      <vt:variant>
        <vt:lpwstr>_Toc292300350</vt:lpwstr>
      </vt:variant>
      <vt:variant>
        <vt:i4>1638451</vt:i4>
      </vt:variant>
      <vt:variant>
        <vt:i4>74</vt:i4>
      </vt:variant>
      <vt:variant>
        <vt:i4>0</vt:i4>
      </vt:variant>
      <vt:variant>
        <vt:i4>5</vt:i4>
      </vt:variant>
      <vt:variant>
        <vt:lpwstr/>
      </vt:variant>
      <vt:variant>
        <vt:lpwstr>_Toc292300349</vt:lpwstr>
      </vt:variant>
      <vt:variant>
        <vt:i4>1638451</vt:i4>
      </vt:variant>
      <vt:variant>
        <vt:i4>68</vt:i4>
      </vt:variant>
      <vt:variant>
        <vt:i4>0</vt:i4>
      </vt:variant>
      <vt:variant>
        <vt:i4>5</vt:i4>
      </vt:variant>
      <vt:variant>
        <vt:lpwstr/>
      </vt:variant>
      <vt:variant>
        <vt:lpwstr>_Toc292300348</vt:lpwstr>
      </vt:variant>
      <vt:variant>
        <vt:i4>1638451</vt:i4>
      </vt:variant>
      <vt:variant>
        <vt:i4>62</vt:i4>
      </vt:variant>
      <vt:variant>
        <vt:i4>0</vt:i4>
      </vt:variant>
      <vt:variant>
        <vt:i4>5</vt:i4>
      </vt:variant>
      <vt:variant>
        <vt:lpwstr/>
      </vt:variant>
      <vt:variant>
        <vt:lpwstr>_Toc292300347</vt:lpwstr>
      </vt:variant>
      <vt:variant>
        <vt:i4>1638451</vt:i4>
      </vt:variant>
      <vt:variant>
        <vt:i4>56</vt:i4>
      </vt:variant>
      <vt:variant>
        <vt:i4>0</vt:i4>
      </vt:variant>
      <vt:variant>
        <vt:i4>5</vt:i4>
      </vt:variant>
      <vt:variant>
        <vt:lpwstr/>
      </vt:variant>
      <vt:variant>
        <vt:lpwstr>_Toc292300346</vt:lpwstr>
      </vt:variant>
      <vt:variant>
        <vt:i4>1638451</vt:i4>
      </vt:variant>
      <vt:variant>
        <vt:i4>50</vt:i4>
      </vt:variant>
      <vt:variant>
        <vt:i4>0</vt:i4>
      </vt:variant>
      <vt:variant>
        <vt:i4>5</vt:i4>
      </vt:variant>
      <vt:variant>
        <vt:lpwstr/>
      </vt:variant>
      <vt:variant>
        <vt:lpwstr>_Toc292300345</vt:lpwstr>
      </vt:variant>
      <vt:variant>
        <vt:i4>1638451</vt:i4>
      </vt:variant>
      <vt:variant>
        <vt:i4>44</vt:i4>
      </vt:variant>
      <vt:variant>
        <vt:i4>0</vt:i4>
      </vt:variant>
      <vt:variant>
        <vt:i4>5</vt:i4>
      </vt:variant>
      <vt:variant>
        <vt:lpwstr/>
      </vt:variant>
      <vt:variant>
        <vt:lpwstr>_Toc292300344</vt:lpwstr>
      </vt:variant>
      <vt:variant>
        <vt:i4>1638451</vt:i4>
      </vt:variant>
      <vt:variant>
        <vt:i4>38</vt:i4>
      </vt:variant>
      <vt:variant>
        <vt:i4>0</vt:i4>
      </vt:variant>
      <vt:variant>
        <vt:i4>5</vt:i4>
      </vt:variant>
      <vt:variant>
        <vt:lpwstr/>
      </vt:variant>
      <vt:variant>
        <vt:lpwstr>_Toc292300343</vt:lpwstr>
      </vt:variant>
      <vt:variant>
        <vt:i4>1638451</vt:i4>
      </vt:variant>
      <vt:variant>
        <vt:i4>32</vt:i4>
      </vt:variant>
      <vt:variant>
        <vt:i4>0</vt:i4>
      </vt:variant>
      <vt:variant>
        <vt:i4>5</vt:i4>
      </vt:variant>
      <vt:variant>
        <vt:lpwstr/>
      </vt:variant>
      <vt:variant>
        <vt:lpwstr>_Toc292300342</vt:lpwstr>
      </vt:variant>
      <vt:variant>
        <vt:i4>1638451</vt:i4>
      </vt:variant>
      <vt:variant>
        <vt:i4>26</vt:i4>
      </vt:variant>
      <vt:variant>
        <vt:i4>0</vt:i4>
      </vt:variant>
      <vt:variant>
        <vt:i4>5</vt:i4>
      </vt:variant>
      <vt:variant>
        <vt:lpwstr/>
      </vt:variant>
      <vt:variant>
        <vt:lpwstr>_Toc292300341</vt:lpwstr>
      </vt:variant>
      <vt:variant>
        <vt:i4>1638451</vt:i4>
      </vt:variant>
      <vt:variant>
        <vt:i4>20</vt:i4>
      </vt:variant>
      <vt:variant>
        <vt:i4>0</vt:i4>
      </vt:variant>
      <vt:variant>
        <vt:i4>5</vt:i4>
      </vt:variant>
      <vt:variant>
        <vt:lpwstr/>
      </vt:variant>
      <vt:variant>
        <vt:lpwstr>_Toc292300340</vt:lpwstr>
      </vt:variant>
      <vt:variant>
        <vt:i4>1966131</vt:i4>
      </vt:variant>
      <vt:variant>
        <vt:i4>14</vt:i4>
      </vt:variant>
      <vt:variant>
        <vt:i4>0</vt:i4>
      </vt:variant>
      <vt:variant>
        <vt:i4>5</vt:i4>
      </vt:variant>
      <vt:variant>
        <vt:lpwstr/>
      </vt:variant>
      <vt:variant>
        <vt:lpwstr>_Toc292300339</vt:lpwstr>
      </vt:variant>
      <vt:variant>
        <vt:i4>1966131</vt:i4>
      </vt:variant>
      <vt:variant>
        <vt:i4>8</vt:i4>
      </vt:variant>
      <vt:variant>
        <vt:i4>0</vt:i4>
      </vt:variant>
      <vt:variant>
        <vt:i4>5</vt:i4>
      </vt:variant>
      <vt:variant>
        <vt:lpwstr/>
      </vt:variant>
      <vt:variant>
        <vt:lpwstr>_Toc292300338</vt:lpwstr>
      </vt:variant>
      <vt:variant>
        <vt:i4>1966131</vt:i4>
      </vt:variant>
      <vt:variant>
        <vt:i4>2</vt:i4>
      </vt:variant>
      <vt:variant>
        <vt:i4>0</vt:i4>
      </vt:variant>
      <vt:variant>
        <vt:i4>5</vt:i4>
      </vt:variant>
      <vt:variant>
        <vt:lpwstr/>
      </vt:variant>
      <vt:variant>
        <vt:lpwstr>_Toc292300337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Белоусов Александр Львович</dc:creator>
  <cp:lastModifiedBy>Коренков Александр Борисович</cp:lastModifiedBy>
  <cp:revision>22</cp:revision>
  <cp:lastPrinted>2022-03-18T09:00:00Z</cp:lastPrinted>
  <dcterms:created xsi:type="dcterms:W3CDTF">2022-03-14T12:13:00Z</dcterms:created>
  <dcterms:modified xsi:type="dcterms:W3CDTF">2022-03-24T06:24:00Z</dcterms:modified>
</cp:coreProperties>
</file>